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C03" w:rsidRPr="00DA7C03" w:rsidRDefault="00DA7C03" w:rsidP="00DA7C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МИНИСТЕРСТВО ОБРАЗОВАНИЯ И НАУКИ РС (Я)</w:t>
      </w:r>
    </w:p>
    <w:p w:rsidR="00DA7C03" w:rsidRPr="00DA7C03" w:rsidRDefault="00F00991" w:rsidP="00DA7C0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r w:rsidR="00DA7C03"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  РС(Я) «ЯКУТСКИЙ   МЕДИЦИНСКИЙ КОЛЛЕДЖ»</w:t>
      </w:r>
    </w:p>
    <w:p w:rsidR="00DA7C03" w:rsidRPr="00DA7C03" w:rsidRDefault="00DA7C03" w:rsidP="00DA7C03">
      <w:pPr>
        <w:keepNext/>
        <w:tabs>
          <w:tab w:val="num" w:pos="432"/>
        </w:tabs>
        <w:suppressAutoHyphens/>
        <w:autoSpaceDE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A7C03" w:rsidRPr="00DA7C03" w:rsidRDefault="00DA7C03" w:rsidP="00DA7C03">
      <w:pPr>
        <w:keepNext/>
        <w:tabs>
          <w:tab w:val="num" w:pos="432"/>
        </w:tabs>
        <w:suppressAutoHyphens/>
        <w:autoSpaceDE w:val="0"/>
        <w:spacing w:after="0" w:line="240" w:lineRule="auto"/>
        <w:ind w:firstLine="284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«УТВЕРЖДАЮ»</w:t>
      </w:r>
    </w:p>
    <w:p w:rsidR="00DA7C03" w:rsidRPr="00DA7C03" w:rsidRDefault="00F00991" w:rsidP="00DA7C03">
      <w:pPr>
        <w:keepNext/>
        <w:tabs>
          <w:tab w:val="num" w:pos="432"/>
        </w:tabs>
        <w:suppressAutoHyphens/>
        <w:autoSpaceDE w:val="0"/>
        <w:spacing w:after="0" w:line="240" w:lineRule="auto"/>
        <w:ind w:firstLine="284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 ГА</w:t>
      </w:r>
      <w:r w:rsidR="00DA7C03"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ПОУ РС(Я) «ЯМК»</w:t>
      </w:r>
    </w:p>
    <w:p w:rsidR="00DA7C03" w:rsidRPr="00DA7C03" w:rsidRDefault="00DA7C03" w:rsidP="00DA7C03">
      <w:pPr>
        <w:keepNext/>
        <w:tabs>
          <w:tab w:val="num" w:pos="432"/>
        </w:tabs>
        <w:suppressAutoHyphens/>
        <w:autoSpaceDE w:val="0"/>
        <w:spacing w:after="0" w:line="240" w:lineRule="auto"/>
        <w:ind w:firstLine="284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proofErr w:type="spellStart"/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>Д.А.Алексеев</w:t>
      </w:r>
      <w:proofErr w:type="spellEnd"/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A7C03" w:rsidRPr="00DA7C03" w:rsidRDefault="00DA7C03" w:rsidP="00DA7C03">
      <w:pPr>
        <w:keepNext/>
        <w:tabs>
          <w:tab w:val="num" w:pos="432"/>
        </w:tabs>
        <w:suppressAutoHyphens/>
        <w:autoSpaceDE w:val="0"/>
        <w:spacing w:after="0" w:line="240" w:lineRule="auto"/>
        <w:ind w:firstLine="284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</w:t>
      </w:r>
      <w:r w:rsidR="00F009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от «_</w:t>
      </w:r>
      <w:proofErr w:type="gramStart"/>
      <w:r w:rsidR="00F00991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F009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 2023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</w:t>
      </w:r>
    </w:p>
    <w:p w:rsidR="00DA7C03" w:rsidRPr="00DA7C03" w:rsidRDefault="00DA7C03" w:rsidP="00DA7C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РАБОЧая ПРОГРАММа </w:t>
      </w:r>
      <w:r w:rsidR="00F0099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производственной практики </w:t>
      </w:r>
      <w:r w:rsidRPr="00DA7C0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МЕЖДИСЦИПЛИНАРНОго Курса</w:t>
      </w: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01.03. «СЕСТРИНСКИЙ УХОД ЗА ЗДОРОВЫМ НОВОРОЖДЕННЫМ»</w:t>
      </w: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5950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Специальность: 31.02.02 Акушерское дело</w:t>
      </w:r>
    </w:p>
    <w:p w:rsidR="00DA7C03" w:rsidRPr="00DA7C03" w:rsidRDefault="00DA7C03" w:rsidP="00DA7C03">
      <w:pPr>
        <w:tabs>
          <w:tab w:val="left" w:pos="5950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 выпускника: Акушерка/акушер</w:t>
      </w: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обучения: очная</w:t>
      </w: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Pr="00DA7C03" w:rsidRDefault="00C15D2C" w:rsidP="00C15D2C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подготовки: базовая</w:t>
      </w: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Pr="00DA7C03" w:rsidRDefault="00C15D2C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F00991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DA7C03"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разработчик: Государственное бюджетное профессиональное образовательное учреждение   Республика Саха (Якутия) «Якутский медицинский колледж</w:t>
      </w:r>
      <w:r w:rsidRPr="00DA7C0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», 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г. Якутск, ул. Лермонтова 40.</w:t>
      </w: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Разработчик:</w:t>
      </w:r>
    </w:p>
    <w:p w:rsidR="00DA7C03" w:rsidRPr="00F00991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0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Роббек Колымана Васильевна</w:t>
      </w:r>
      <w:r w:rsidRPr="00DA7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A7C03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преподаватель втор</w:t>
      </w:r>
      <w:r w:rsidR="00F00991">
        <w:rPr>
          <w:rFonts w:ascii="Times New Roman" w:eastAsia="Times New Roman" w:hAnsi="Times New Roman" w:cs="Times New Roman"/>
          <w:sz w:val="23"/>
          <w:szCs w:val="23"/>
          <w:lang w:eastAsia="ru-RU"/>
        </w:rPr>
        <w:t>ой квалификационной категории ГА</w:t>
      </w:r>
      <w:r w:rsidRPr="00DA7C03">
        <w:rPr>
          <w:rFonts w:ascii="Times New Roman" w:eastAsia="Times New Roman" w:hAnsi="Times New Roman" w:cs="Times New Roman"/>
          <w:sz w:val="23"/>
          <w:szCs w:val="23"/>
          <w:lang w:eastAsia="ru-RU"/>
        </w:rPr>
        <w:t>ПОУ РС (Я) «Якутский медицинский колледж».</w:t>
      </w:r>
    </w:p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Default="00DA7C03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5E7" w:rsidRDefault="009D45E7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2C" w:rsidRPr="00DA7C03" w:rsidRDefault="00C15D2C" w:rsidP="00DA7C0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402"/>
        <w:gridCol w:w="2722"/>
      </w:tblGrid>
      <w:tr w:rsidR="00C15D2C" w:rsidRPr="00C15D2C" w:rsidTr="00C15D2C">
        <w:trPr>
          <w:trHeight w:val="2520"/>
        </w:trPr>
        <w:tc>
          <w:tcPr>
            <w:tcW w:w="3403" w:type="dxa"/>
          </w:tcPr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РЕКОМЕНДОВАНО 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МР ____________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Ядреева</w:t>
            </w:r>
            <w:proofErr w:type="spellEnd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 /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1 </w:t>
            </w:r>
          </w:p>
          <w:p w:rsidR="00C15D2C" w:rsidRPr="00C15D2C" w:rsidRDefault="009D45E7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02.09.2023</w:t>
            </w:r>
            <w:proofErr w:type="gramEnd"/>
            <w:r w:rsidR="00C15D2C"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402" w:type="dxa"/>
          </w:tcPr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ОДОБРЕНО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УР________________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Стручкова</w:t>
            </w:r>
            <w:proofErr w:type="spellEnd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 /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</w:t>
            </w:r>
          </w:p>
          <w:p w:rsidR="00C15D2C" w:rsidRPr="00C15D2C" w:rsidRDefault="009D45E7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02.09.2023</w:t>
            </w:r>
            <w:proofErr w:type="gramEnd"/>
            <w:r w:rsidR="00C15D2C"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722" w:type="dxa"/>
          </w:tcPr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ПРОВЕРЕНО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Нормоконтроль</w:t>
            </w:r>
            <w:proofErr w:type="spellEnd"/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составе ЦМК № 2 пройден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___________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/Федоров П.Д. /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1 </w:t>
            </w:r>
          </w:p>
          <w:p w:rsidR="00C15D2C" w:rsidRPr="00C15D2C" w:rsidRDefault="009D45E7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  01.09.2023</w:t>
            </w:r>
            <w:r w:rsidR="00C15D2C" w:rsidRPr="00C15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C15D2C" w:rsidRPr="00C15D2C" w:rsidRDefault="00C15D2C" w:rsidP="00C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15D2C" w:rsidRDefault="00C15D2C" w:rsidP="00C15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C03" w:rsidRPr="00DA7C03" w:rsidRDefault="00DA7C03" w:rsidP="00C15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7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DA7C03" w:rsidRPr="00DA7C03" w:rsidRDefault="00DA7C03" w:rsidP="00DA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DA7C03" w:rsidRPr="00DA7C03" w:rsidTr="00DA7C03">
        <w:trPr>
          <w:trHeight w:val="931"/>
        </w:trPr>
        <w:tc>
          <w:tcPr>
            <w:tcW w:w="9007" w:type="dxa"/>
            <w:shd w:val="clear" w:color="auto" w:fill="auto"/>
          </w:tcPr>
          <w:p w:rsidR="00DA7C03" w:rsidRPr="00DA7C03" w:rsidRDefault="00DA7C03" w:rsidP="00DA7C03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:rsidR="00DA7C03" w:rsidRPr="00DA7C03" w:rsidRDefault="00DA7C03" w:rsidP="00DA7C03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:rsidR="00DA7C03" w:rsidRPr="00DA7C03" w:rsidRDefault="00DA7C03" w:rsidP="00DA7C0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1. 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пояснительная записка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РАБОЧЕЙ ПРОГРАММЫ</w:t>
            </w:r>
            <w:r w:rsidR="009D45E7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ПП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МЕЖДИСЦИПЛИНАРНОго Курса 01.03. «СЕСТРИНСКИЙ УХОД ЗА ЗДОРОВЫМ НОВОРОЖДЕННЫМ»</w:t>
            </w:r>
          </w:p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стр.</w:t>
            </w:r>
          </w:p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DA7C03" w:rsidRPr="00DA7C03" w:rsidTr="00DA7C03">
        <w:trPr>
          <w:trHeight w:val="720"/>
        </w:trPr>
        <w:tc>
          <w:tcPr>
            <w:tcW w:w="9007" w:type="dxa"/>
            <w:shd w:val="clear" w:color="auto" w:fill="auto"/>
          </w:tcPr>
          <w:p w:rsidR="00DA7C03" w:rsidRPr="00DA7C03" w:rsidRDefault="00DA7C03" w:rsidP="00DA7C0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2. результаты освоения </w:t>
            </w:r>
            <w:r w:rsidR="009D45E7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ПП 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МЕЖДИСЦИПЛИНАРНОго Курса</w:t>
            </w:r>
          </w:p>
          <w:p w:rsidR="00DA7C03" w:rsidRPr="00DA7C03" w:rsidRDefault="00DA7C03" w:rsidP="00DA7C0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01.03. «СЕСТРИНСКИЙ УХОД ЗА ЗДОРОВЫМ НОВОРОЖДЕННЫМ»</w:t>
            </w:r>
          </w:p>
        </w:tc>
        <w:tc>
          <w:tcPr>
            <w:tcW w:w="800" w:type="dxa"/>
            <w:shd w:val="clear" w:color="auto" w:fill="auto"/>
          </w:tcPr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6</w:t>
            </w:r>
          </w:p>
        </w:tc>
      </w:tr>
      <w:tr w:rsidR="00DA7C03" w:rsidRPr="00DA7C03" w:rsidTr="00DA7C03">
        <w:trPr>
          <w:trHeight w:val="594"/>
        </w:trPr>
        <w:tc>
          <w:tcPr>
            <w:tcW w:w="9007" w:type="dxa"/>
            <w:shd w:val="clear" w:color="auto" w:fill="auto"/>
          </w:tcPr>
          <w:p w:rsidR="00DA7C03" w:rsidRPr="00DA7C03" w:rsidRDefault="00DA7C03" w:rsidP="00DA7C0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3. СТРУКТУРА и содержание </w:t>
            </w:r>
            <w:r w:rsidR="009D45E7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РП ПП 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МЕЖДИСЦИПЛИНАРНОго Курса 01.03. «СЕСТРИНСКИЙ УХОД ЗА ЗДОРОВЫМ НОВОРОЖДЕННЫМ»</w:t>
            </w:r>
          </w:p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DA7C03" w:rsidRPr="00DA7C03" w:rsidTr="00DA7C03">
        <w:trPr>
          <w:trHeight w:val="692"/>
        </w:trPr>
        <w:tc>
          <w:tcPr>
            <w:tcW w:w="9007" w:type="dxa"/>
            <w:shd w:val="clear" w:color="auto" w:fill="auto"/>
          </w:tcPr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4 условия реализации </w:t>
            </w:r>
            <w:r w:rsidR="009D45E7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ПП 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МЕЖДИСЦИПЛИНАРНОго Курса 01.03. «СЕСТРИНСКИЙ УХОД ЗА ЗДОРОВЫМ НОВОРОЖДЕННЫМ»</w:t>
            </w:r>
          </w:p>
        </w:tc>
        <w:tc>
          <w:tcPr>
            <w:tcW w:w="800" w:type="dxa"/>
            <w:shd w:val="clear" w:color="auto" w:fill="auto"/>
          </w:tcPr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</w:tr>
      <w:tr w:rsidR="00DA7C03" w:rsidRPr="00DA7C03" w:rsidTr="00DA7C03">
        <w:trPr>
          <w:trHeight w:val="692"/>
        </w:trPr>
        <w:tc>
          <w:tcPr>
            <w:tcW w:w="9007" w:type="dxa"/>
            <w:shd w:val="clear" w:color="auto" w:fill="auto"/>
          </w:tcPr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5. Контроль и оценка результатов освоения </w:t>
            </w:r>
            <w:r w:rsidR="009D45E7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ПП </w:t>
            </w:r>
            <w:r w:rsidRPr="00DA7C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МЕЖДИСЦИПЛИНАРНОго Курса 01.03. «СЕСТРИНСКИЙ УХОД ЗА ЗДОРОВЫМ НОВОРОЖДЕННЫМ»</w:t>
            </w:r>
          </w:p>
          <w:p w:rsidR="00DA7C03" w:rsidRPr="00DA7C03" w:rsidRDefault="00DA7C03" w:rsidP="00DA7C0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A7C03" w:rsidRPr="00DA7C03" w:rsidRDefault="00DA7C03" w:rsidP="00DA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DA7C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</w:tr>
    </w:tbl>
    <w:p w:rsidR="00DA7C03" w:rsidRP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Default="00DA7C03" w:rsidP="00DA7C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lang w:eastAsia="ru-RU"/>
        </w:rPr>
      </w:pPr>
    </w:p>
    <w:p w:rsidR="00DA7C03" w:rsidRPr="00DA7C03" w:rsidRDefault="00DA7C03" w:rsidP="00C15D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Calibri" w:eastAsia="Times New Roman" w:hAnsi="Calibri" w:cs="Times New Roman"/>
          <w:b/>
          <w:caps/>
          <w:lang w:eastAsia="ru-RU"/>
        </w:rPr>
      </w:pPr>
    </w:p>
    <w:p w:rsidR="001536AD" w:rsidRPr="00515C70" w:rsidRDefault="00515C70" w:rsidP="00C15D2C">
      <w:pPr>
        <w:pStyle w:val="a9"/>
        <w:widowControl w:val="0"/>
        <w:numPr>
          <w:ilvl w:val="0"/>
          <w:numId w:val="15"/>
        </w:num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tLeast"/>
        <w:ind w:left="567" w:hanging="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lastRenderedPageBreak/>
        <w:t>пОЯСНИТЕЛЬНАЯ ЗАПИСКА</w:t>
      </w:r>
    </w:p>
    <w:p w:rsidR="001536AD" w:rsidRPr="00F83C5D" w:rsidRDefault="001536A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D5442" w:rsidRPr="00CD5442" w:rsidRDefault="00CD5442" w:rsidP="00CD5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759EC" w:rsidRPr="001536AD" w:rsidRDefault="001536AD" w:rsidP="003759EC">
      <w:pPr>
        <w:suppressAutoHyphens/>
        <w:spacing w:after="0" w:line="240" w:lineRule="atLeast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Рабочая программа </w:t>
      </w:r>
      <w:r w:rsidR="000A28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МДК 01.03 «Сестринский уход за здоровым новорожденным» 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 </w:t>
      </w:r>
      <w:r w:rsidR="000A28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является </w:t>
      </w:r>
      <w:r w:rsidR="00DA7C03"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частью программы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подготовки специалистов среднего </w:t>
      </w:r>
      <w:r w:rsidR="00DA7C03"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звена в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соот</w:t>
      </w:r>
      <w:r w:rsidR="000A28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ветствии с ФГОС 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по специальности СПО 31.02.02 Акушерское дело, базовая подготовка в части освоения основного вида профессиональной деятельности (ВПД): «Медицинская и медико-социальная помощь женщине, новорожденному, семье при физиологическом течении беременности, родов, послеродового периода» и соответствующих профессиональных компетенций (ПК):</w:t>
      </w:r>
    </w:p>
    <w:p w:rsidR="001536AD" w:rsidRPr="001536AD" w:rsidRDefault="00741AE5" w:rsidP="001536AD">
      <w:pPr>
        <w:suppressAutoHyphens/>
        <w:autoSpaceDE w:val="0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ПК 1.5. </w:t>
      </w:r>
      <w:r w:rsidR="001536AD" w:rsidRPr="001536A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Проводить первичный туалет новорожденного, оценивать и контролировать динамику его состояния, осуществлять уход и обучать родителей уходу за новорожденным. </w:t>
      </w:r>
    </w:p>
    <w:p w:rsidR="001536AD" w:rsidRPr="001536AD" w:rsidRDefault="001536AD" w:rsidP="001536AD">
      <w:pPr>
        <w:suppressAutoHyphens/>
        <w:autoSpaceDE w:val="0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ПК 1.6.  Применять лекарственные средства по назначению врача. </w:t>
      </w:r>
    </w:p>
    <w:p w:rsidR="001536AD" w:rsidRPr="001536AD" w:rsidRDefault="001536AD" w:rsidP="00153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ПК 1.7.  Информировать пациентов по вопросам охраны материнства и детства, медицинского страхования.</w:t>
      </w:r>
    </w:p>
    <w:p w:rsidR="00F83C5D" w:rsidRPr="00F83C5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рассчитана на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Сестринский уход за здоровым новорожденным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Учебная дисциплина изучается в 3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A7C03"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семестре,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максимальная учебная нагрузка составляет </w:t>
      </w:r>
      <w:r w:rsidR="00DA7C03">
        <w:rPr>
          <w:rFonts w:ascii="Times New Roman" w:eastAsia="Times New Roman" w:hAnsi="Times New Roman" w:cs="Times New Roman"/>
          <w:sz w:val="28"/>
          <w:szCs w:val="28"/>
          <w:lang w:eastAsia="ar-SA"/>
        </w:rPr>
        <w:t>70 часов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83C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разработана с учетом государственных требований к минимуму содержания и уровню подготовки выпускников медицинского колледжа и охватывает осн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овные темы МДК 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>01.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F83C5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Большое внимание в программе уделено самостоятельной работе студентов: подготовка рефератов, составление кроссвордов, решение ситуационных задач, работа со справочной литературой и т.д.  Контроль самостоятельной работы проводится в виде решения ситуационных задач. </w:t>
      </w:r>
    </w:p>
    <w:p w:rsidR="00F83C5D" w:rsidRPr="000F6AF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МДК 01.03. «Сестринский уход за здоровым </w:t>
      </w:r>
      <w:r w:rsidR="00DA7C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новорожденным» предполагает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учебных кабинетов и клинической базы: родильного дома (или перинатального центра, акушерского отделения при городской клинической больнице)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поликлиники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6AD" w:rsidRDefault="001536AD" w:rsidP="00153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5442" w:rsidRPr="001536AD" w:rsidRDefault="00CD5442" w:rsidP="00153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D5442" w:rsidRPr="001536AD" w:rsidRDefault="00CD5442" w:rsidP="00CD54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ind w:left="8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1536AD" w:rsidRPr="004B12E7" w:rsidRDefault="00B70012" w:rsidP="001536AD">
      <w:pPr>
        <w:keepNext/>
        <w:pageBreakBefore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zh-CN"/>
        </w:rPr>
        <w:lastRenderedPageBreak/>
        <w:t>II</w:t>
      </w:r>
      <w:r w:rsidR="001536AD" w:rsidRPr="001536AD"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t xml:space="preserve">. результаты освоения </w:t>
      </w:r>
      <w:r w:rsidR="00741AE5" w:rsidRPr="004B12E7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zh-CN"/>
        </w:rPr>
        <w:t>МДК 01.03.</w:t>
      </w:r>
    </w:p>
    <w:p w:rsidR="001536AD" w:rsidRPr="001536AD" w:rsidRDefault="001536AD" w:rsidP="001536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</w:pPr>
    </w:p>
    <w:p w:rsidR="001536AD" w:rsidRDefault="001536AD" w:rsidP="001536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Результатом освоения программы </w:t>
      </w:r>
      <w:r w:rsidR="00741AE5" w:rsidRPr="00A23A37">
        <w:rPr>
          <w:rFonts w:ascii="Times New Roman" w:eastAsia="Times New Roman" w:hAnsi="Times New Roman" w:cs="Times New Roman"/>
          <w:sz w:val="28"/>
          <w:szCs w:val="28"/>
          <w:lang w:eastAsia="zh-CN"/>
        </w:rPr>
        <w:t>МДК 01.03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741AE5" w:rsidRPr="00A23A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является овладение студентами видом профессиональной деятельности (ВПД): Медицинская и </w:t>
      </w:r>
      <w:r w:rsidR="00741AE5">
        <w:rPr>
          <w:rFonts w:ascii="Times New Roman" w:eastAsia="Times New Roman" w:hAnsi="Times New Roman" w:cs="Times New Roman"/>
          <w:sz w:val="28"/>
          <w:szCs w:val="28"/>
          <w:lang w:eastAsia="zh-CN"/>
        </w:rPr>
        <w:t>медико-социальная помощь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новорожденному, в том числе профессиональными (ПК) и общими (ОК) компетенциями:</w:t>
      </w:r>
    </w:p>
    <w:p w:rsidR="00C15D2C" w:rsidRDefault="00C15D2C" w:rsidP="001536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TableGrid"/>
        <w:tblW w:w="9846" w:type="dxa"/>
        <w:tblInd w:w="-176" w:type="dxa"/>
        <w:tblLayout w:type="fixed"/>
        <w:tblCellMar>
          <w:top w:w="51" w:type="dxa"/>
          <w:left w:w="72" w:type="dxa"/>
          <w:right w:w="48" w:type="dxa"/>
        </w:tblCellMar>
        <w:tblLook w:val="04A0" w:firstRow="1" w:lastRow="0" w:firstColumn="1" w:lastColumn="0" w:noHBand="0" w:noVBand="1"/>
      </w:tblPr>
      <w:tblGrid>
        <w:gridCol w:w="1159"/>
        <w:gridCol w:w="5528"/>
        <w:gridCol w:w="3159"/>
      </w:tblGrid>
      <w:tr w:rsidR="00C15D2C" w:rsidRPr="00515C77" w:rsidTr="00C15D2C">
        <w:trPr>
          <w:trHeight w:val="847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:rsidR="00C15D2C" w:rsidRPr="00515C77" w:rsidRDefault="00C15D2C" w:rsidP="00C15D2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Умения 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  <w:vAlign w:val="center"/>
          </w:tcPr>
          <w:p w:rsidR="00C15D2C" w:rsidRPr="00515C77" w:rsidRDefault="00C15D2C" w:rsidP="00C15D2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</w:t>
            </w:r>
          </w:p>
        </w:tc>
      </w:tr>
      <w:tr w:rsidR="00C15D2C" w:rsidRPr="00515C77" w:rsidTr="00C15D2C">
        <w:trPr>
          <w:trHeight w:val="670"/>
        </w:trPr>
        <w:tc>
          <w:tcPr>
            <w:tcW w:w="1159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1.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70" w:hanging="1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интереса к будущей профессии. </w:t>
            </w:r>
          </w:p>
        </w:tc>
      </w:tr>
      <w:tr w:rsidR="00C15D2C" w:rsidRPr="00515C77" w:rsidTr="00C15D2C">
        <w:trPr>
          <w:trHeight w:val="2245"/>
        </w:trPr>
        <w:tc>
          <w:tcPr>
            <w:tcW w:w="1159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2.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after="26" w:line="258" w:lineRule="auto"/>
              <w:ind w:left="212"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numPr>
                <w:ilvl w:val="0"/>
                <w:numId w:val="22"/>
              </w:numPr>
              <w:spacing w:after="26" w:line="258" w:lineRule="auto"/>
              <w:ind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Обоснованность выбора вида, методов и приемов консультирования; </w:t>
            </w:r>
          </w:p>
          <w:p w:rsidR="00C15D2C" w:rsidRPr="00515C77" w:rsidRDefault="00C15D2C" w:rsidP="00C15D2C">
            <w:pPr>
              <w:numPr>
                <w:ilvl w:val="0"/>
                <w:numId w:val="22"/>
              </w:numPr>
              <w:spacing w:line="248" w:lineRule="auto"/>
              <w:ind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Обоснованность выбора и оптимальность состава источников, необходимых для решения поставленной задачи. </w:t>
            </w:r>
          </w:p>
        </w:tc>
      </w:tr>
      <w:tr w:rsidR="00C15D2C" w:rsidRPr="00515C77" w:rsidTr="00C15D2C">
        <w:trPr>
          <w:trHeight w:val="1709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3.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right="260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right="260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Решение стандартных и нестандартных профессиональных задач при проведении </w:t>
            </w:r>
            <w:proofErr w:type="spellStart"/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лечебнодиагностических</w:t>
            </w:r>
            <w:proofErr w:type="spellEnd"/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и реабилитационных мероприятий.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4.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after="28" w:line="257" w:lineRule="auto"/>
              <w:ind w:left="212"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numPr>
                <w:ilvl w:val="0"/>
                <w:numId w:val="23"/>
              </w:numPr>
              <w:spacing w:after="28" w:line="257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Рациональное распределение времени на все этапы решения задачи; </w:t>
            </w:r>
          </w:p>
          <w:p w:rsidR="00C15D2C" w:rsidRPr="00515C77" w:rsidRDefault="00C15D2C" w:rsidP="00C15D2C">
            <w:pPr>
              <w:numPr>
                <w:ilvl w:val="0"/>
                <w:numId w:val="23"/>
              </w:numPr>
              <w:spacing w:line="259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Совпадение результатов самоанализа и экспертного анализа разработанного плана.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5.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7" w:lineRule="auto"/>
              <w:ind w:left="69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7" w:lineRule="auto"/>
              <w:ind w:left="212" w:right="235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Демонстрация умений использования информационно-</w:t>
            </w:r>
          </w:p>
          <w:p w:rsidR="00C15D2C" w:rsidRPr="00515C77" w:rsidRDefault="00C15D2C" w:rsidP="00C15D2C">
            <w:pPr>
              <w:spacing w:line="259" w:lineRule="auto"/>
              <w:ind w:left="212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коммуникационных технологий в профессиональной деятельности.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ОК 6.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6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hanging="2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навыков работы в коллективе и в команде,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эффективное общение с пациентами и их окружением.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ОК 7.</w:t>
            </w: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6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hanging="2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умений организаторских способностей.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8.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69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5D2C" w:rsidRPr="00515C77" w:rsidRDefault="00C15D2C" w:rsidP="00C15D2C">
            <w:pPr>
              <w:spacing w:line="259" w:lineRule="auto"/>
              <w:ind w:left="212" w:right="235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Проявление интереса к личностному развитию и повышению профессиональной квалификации.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5D2C" w:rsidRPr="00515C77" w:rsidRDefault="00C15D2C" w:rsidP="00C15D2C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5C77">
              <w:rPr>
                <w:rFonts w:ascii="Times New Roman" w:hAnsi="Times New Roman" w:cs="Times New Roman"/>
                <w:sz w:val="24"/>
                <w:szCs w:val="24"/>
              </w:rPr>
              <w:t xml:space="preserve">ОК 9.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D2C" w:rsidRPr="00515C77" w:rsidRDefault="00C15D2C" w:rsidP="00C15D2C">
            <w:pPr>
              <w:snapToGrid w:val="0"/>
              <w:ind w:left="175" w:right="20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D2C" w:rsidRPr="00515C77" w:rsidRDefault="00C15D2C" w:rsidP="00C15D2C">
            <w:pPr>
              <w:numPr>
                <w:ilvl w:val="0"/>
                <w:numId w:val="24"/>
              </w:numPr>
              <w:snapToGrid w:val="0"/>
              <w:ind w:left="175" w:right="204" w:hanging="21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Демонстрация умений изменять технологии выполнения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лечебно-диагностических и реабилитационных </w:t>
            </w: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мероприятий. </w:t>
            </w:r>
          </w:p>
        </w:tc>
      </w:tr>
      <w:tr w:rsidR="00C15D2C" w:rsidRPr="00515C77" w:rsidTr="00C15D2C">
        <w:trPr>
          <w:trHeight w:val="1668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C15D2C" w:rsidRPr="00515C77" w:rsidRDefault="00B26E35" w:rsidP="00C15D2C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="00C15D2C" w:rsidRPr="00515C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D2C" w:rsidRPr="00515C77" w:rsidRDefault="00C15D2C" w:rsidP="00C15D2C">
            <w:pPr>
              <w:snapToGrid w:val="0"/>
              <w:ind w:left="175" w:right="20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5D2C" w:rsidRPr="00515C77" w:rsidRDefault="00C15D2C" w:rsidP="00C15D2C">
            <w:pPr>
              <w:numPr>
                <w:ilvl w:val="0"/>
                <w:numId w:val="24"/>
              </w:numPr>
              <w:snapToGrid w:val="0"/>
              <w:ind w:left="175" w:right="204" w:hanging="211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>Демонстрация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готовности организовывать рабочее место с соблюдением требований охраны труда, производственной санитарии, инфекционной и противопожарной безопасности при осуществлении профилактических сестринских мероприятий.</w:t>
            </w:r>
          </w:p>
        </w:tc>
      </w:tr>
    </w:tbl>
    <w:p w:rsidR="001536AD" w:rsidRPr="001536AD" w:rsidRDefault="001536AD" w:rsidP="001536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0274" w:type="dxa"/>
        <w:tblInd w:w="-210" w:type="dxa"/>
        <w:tblLayout w:type="fixed"/>
        <w:tblLook w:val="0000" w:firstRow="0" w:lastRow="0" w:firstColumn="0" w:lastColumn="0" w:noHBand="0" w:noVBand="0"/>
      </w:tblPr>
      <w:tblGrid>
        <w:gridCol w:w="1642"/>
        <w:gridCol w:w="8632"/>
      </w:tblGrid>
      <w:tr w:rsidR="001536AD" w:rsidRPr="001536AD" w:rsidTr="004A00B5">
        <w:trPr>
          <w:trHeight w:val="651"/>
        </w:trPr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536AD" w:rsidRPr="001536AD" w:rsidRDefault="001536AD" w:rsidP="001536AD">
            <w:pPr>
              <w:widowControl w:val="0"/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Код</w:t>
            </w:r>
          </w:p>
        </w:tc>
        <w:tc>
          <w:tcPr>
            <w:tcW w:w="86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536AD" w:rsidRPr="001536AD" w:rsidRDefault="001536AD" w:rsidP="001536AD">
            <w:pPr>
              <w:widowControl w:val="0"/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Наименование результата обучения</w:t>
            </w:r>
          </w:p>
        </w:tc>
      </w:tr>
      <w:tr w:rsidR="001536AD" w:rsidRPr="001536AD" w:rsidTr="004A00B5"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widowControl w:val="0"/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Проводить первичный туалет новорожденного, оценивать и контролировать динамику его состояния, осуществлять уход и обучать родителей уходу за новорожденным.</w:t>
            </w:r>
          </w:p>
        </w:tc>
      </w:tr>
      <w:tr w:rsidR="001536AD" w:rsidRPr="001536AD" w:rsidTr="004A00B5"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widowControl w:val="0"/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1.6.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Применять лекарственные средства по назначению врача.</w:t>
            </w:r>
          </w:p>
        </w:tc>
      </w:tr>
      <w:tr w:rsidR="001536AD" w:rsidRPr="001536AD" w:rsidTr="004A00B5"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widowControl w:val="0"/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1.7.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1536AD" w:rsidRPr="001536AD" w:rsidRDefault="001536AD" w:rsidP="001536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Информировать пациентов по вопросам охраны материнства и детства, медицинского страхования.</w:t>
            </w:r>
          </w:p>
        </w:tc>
      </w:tr>
    </w:tbl>
    <w:p w:rsidR="001536AD" w:rsidRDefault="001536AD" w:rsidP="001536AD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1778"/>
      </w:tblGrid>
      <w:tr w:rsidR="00114515" w:rsidRPr="00B82ABD" w:rsidTr="00F00991">
        <w:trPr>
          <w:trHeight w:val="1845"/>
        </w:trPr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Hlk73632186"/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 результаты</w:t>
            </w:r>
          </w:p>
          <w:p w:rsidR="00114515" w:rsidRPr="00B82ABD" w:rsidRDefault="00114515" w:rsidP="00F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программы воспитания</w:t>
            </w:r>
          </w:p>
          <w:p w:rsidR="00114515" w:rsidRPr="00B82ABD" w:rsidRDefault="00114515" w:rsidP="00F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(дескрипторы)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 личностных результатов </w:t>
            </w: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программы </w:t>
            </w: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воспитания</w:t>
            </w:r>
          </w:p>
        </w:tc>
      </w:tr>
      <w:tr w:rsidR="00114515" w:rsidRPr="00B82ABD" w:rsidTr="00F00991">
        <w:tc>
          <w:tcPr>
            <w:tcW w:w="7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4</w:t>
            </w:r>
          </w:p>
        </w:tc>
      </w:tr>
      <w:tr w:rsidR="00114515" w:rsidRPr="00B82ABD" w:rsidTr="00F00991">
        <w:trPr>
          <w:trHeight w:val="268"/>
        </w:trPr>
        <w:tc>
          <w:tcPr>
            <w:tcW w:w="7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</w:t>
            </w:r>
          </w:p>
        </w:tc>
      </w:tr>
      <w:tr w:rsidR="00114515" w:rsidRPr="00B82ABD" w:rsidTr="00F00991">
        <w:tc>
          <w:tcPr>
            <w:tcW w:w="7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8</w:t>
            </w:r>
          </w:p>
        </w:tc>
      </w:tr>
      <w:tr w:rsidR="00114515" w:rsidRPr="00B82ABD" w:rsidTr="00F00991">
        <w:tc>
          <w:tcPr>
            <w:tcW w:w="7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9</w:t>
            </w:r>
          </w:p>
        </w:tc>
      </w:tr>
      <w:tr w:rsidR="00114515" w:rsidRPr="00B82ABD" w:rsidTr="00F00991">
        <w:trPr>
          <w:trHeight w:val="647"/>
        </w:trPr>
        <w:tc>
          <w:tcPr>
            <w:tcW w:w="9570" w:type="dxa"/>
            <w:gridSpan w:val="2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 реализации программы воспитания, определенные отраслевыми требованиями к деловым качествам личности (при наличии)</w:t>
            </w:r>
          </w:p>
        </w:tc>
      </w:tr>
      <w:tr w:rsidR="00114515" w:rsidRPr="00B82ABD" w:rsidTr="00F00991">
        <w:trPr>
          <w:trHeight w:val="557"/>
        </w:trPr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 совершенствующий профессиональные навыки через дополнительное профессиональное образование (программы повышения квалификации и программы профессиональной переподготовки)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13</w:t>
            </w:r>
          </w:p>
        </w:tc>
      </w:tr>
      <w:tr w:rsidR="00114515" w:rsidRPr="00B82ABD" w:rsidTr="00F00991">
        <w:trPr>
          <w:trHeight w:val="568"/>
        </w:trPr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Соблюдающий врачебную тайну, принципы медицинской этики в работе с пациентами, их законными представителями и коллегами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</w:tc>
      </w:tr>
      <w:tr w:rsidR="00114515" w:rsidRPr="00B82ABD" w:rsidTr="00F00991">
        <w:trPr>
          <w:trHeight w:val="1004"/>
        </w:trPr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Соблюдающий программы государственных гарантий бесплатного оказания гражданам медицинской помощи, нормативные правовые акты в сфере охраны здоровья граждан, регулирующие медицинскую деятельность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15</w:t>
            </w:r>
          </w:p>
        </w:tc>
      </w:tr>
      <w:tr w:rsidR="00114515" w:rsidRPr="00B82ABD" w:rsidTr="00F00991">
        <w:tc>
          <w:tcPr>
            <w:tcW w:w="9570" w:type="dxa"/>
            <w:gridSpan w:val="2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 результаты реализации программы воспитания, определенные ключевыми работодателями </w:t>
            </w:r>
          </w:p>
        </w:tc>
      </w:tr>
      <w:tr w:rsidR="00114515" w:rsidRPr="00B82ABD" w:rsidTr="00F00991"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Проявляющий доброту, милосердие и отзывчивость по отношению к пациентам 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16</w:t>
            </w:r>
          </w:p>
        </w:tc>
      </w:tr>
      <w:tr w:rsidR="00114515" w:rsidRPr="00B82ABD" w:rsidTr="00F00991"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Осознающий профессиональный выбор и ответственность  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17</w:t>
            </w:r>
          </w:p>
        </w:tc>
      </w:tr>
      <w:tr w:rsidR="00114515" w:rsidRPr="00B82ABD" w:rsidTr="00F00991"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Демонстрирующий </w:t>
            </w:r>
            <w:proofErr w:type="spellStart"/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эмпатию</w:t>
            </w:r>
            <w:proofErr w:type="spellEnd"/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уважение к людям и коммуникативную компетентность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18</w:t>
            </w:r>
          </w:p>
        </w:tc>
      </w:tr>
      <w:tr w:rsidR="00114515" w:rsidRPr="00B82ABD" w:rsidTr="00F00991">
        <w:tc>
          <w:tcPr>
            <w:tcW w:w="9570" w:type="dxa"/>
            <w:gridSpan w:val="2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 результаты реализации программы воспитания, определенные субъектами образовательного процесса </w:t>
            </w:r>
          </w:p>
        </w:tc>
      </w:tr>
      <w:tr w:rsidR="00114515" w:rsidRPr="00B82ABD" w:rsidTr="00F00991"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Имеющий мотивацию к самообразованию и развитию 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19</w:t>
            </w:r>
          </w:p>
        </w:tc>
      </w:tr>
      <w:tr w:rsidR="00114515" w:rsidRPr="00B82ABD" w:rsidTr="00F00991">
        <w:tc>
          <w:tcPr>
            <w:tcW w:w="7792" w:type="dxa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Готовый к исполнению профессиональных обязанностей </w:t>
            </w:r>
          </w:p>
        </w:tc>
        <w:tc>
          <w:tcPr>
            <w:tcW w:w="1778" w:type="dxa"/>
            <w:vAlign w:val="center"/>
          </w:tcPr>
          <w:p w:rsidR="00114515" w:rsidRPr="00B82ABD" w:rsidRDefault="00114515" w:rsidP="00F00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bookmarkEnd w:id="0"/>
    </w:tbl>
    <w:p w:rsidR="00114515" w:rsidRPr="001536AD" w:rsidRDefault="00114515" w:rsidP="001536AD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:rsidR="00F83C5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целью овладения указанным видом профессиональной деятельности и соответствующими профессиональными компетенциями студент в ходе освоения </w:t>
      </w:r>
      <w:r w:rsidRPr="00741AE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МДК 01.03.  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должен:</w:t>
      </w: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иметь практический опыт:</w:t>
      </w: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3C5D" w:rsidRPr="001536AD" w:rsidRDefault="00F83C5D" w:rsidP="00F83C5D">
      <w:pPr>
        <w:numPr>
          <w:ilvl w:val="0"/>
          <w:numId w:val="11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проведения ухода, обследования, новорожденных; </w:t>
      </w:r>
    </w:p>
    <w:p w:rsidR="00F83C5D" w:rsidRPr="001536AD" w:rsidRDefault="00F83C5D" w:rsidP="00F83C5D">
      <w:pPr>
        <w:numPr>
          <w:ilvl w:val="0"/>
          <w:numId w:val="11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проведения первичного туалета новорожденного; </w:t>
      </w:r>
    </w:p>
    <w:p w:rsidR="00F83C5D" w:rsidRPr="001536AD" w:rsidRDefault="00F83C5D" w:rsidP="00F83C5D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оказания помощи родильнице при грудном вскармливании и уходу за новорожденным; </w:t>
      </w: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уметь:</w:t>
      </w: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3C5D" w:rsidRPr="001536AD" w:rsidRDefault="00F83C5D" w:rsidP="00F83C5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выполнять уход и </w:t>
      </w:r>
      <w:r w:rsidR="00DA7C0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обследование новорожденного</w:t>
      </w: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F83C5D" w:rsidRPr="001536AD" w:rsidRDefault="00F83C5D" w:rsidP="00F83C5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проводить первичный туалет новорожденного;</w:t>
      </w:r>
    </w:p>
    <w:p w:rsidR="00F83C5D" w:rsidRPr="001536AD" w:rsidRDefault="00F83C5D" w:rsidP="00F83C5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информировать пациентов по вопросам охраны материнства и детства;</w:t>
      </w:r>
    </w:p>
    <w:p w:rsidR="00F83C5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3C5D" w:rsidRPr="001536AD" w:rsidRDefault="00F83C5D" w:rsidP="00F83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знать:</w:t>
      </w:r>
    </w:p>
    <w:p w:rsidR="00F83C5D" w:rsidRPr="001536AD" w:rsidRDefault="00F83C5D" w:rsidP="00F83C5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анатомические и физиологические особенности периода новорожденности, оценку состояния новорожденного;</w:t>
      </w:r>
    </w:p>
    <w:p w:rsidR="00F83C5D" w:rsidRPr="001536AD" w:rsidRDefault="00F83C5D" w:rsidP="00F83C5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основные принципы и преимущества грудного вскармливания;</w:t>
      </w:r>
    </w:p>
    <w:p w:rsidR="00F83C5D" w:rsidRPr="001536AD" w:rsidRDefault="00F83C5D" w:rsidP="00F83C5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вакцинацию против туберкулеза (БЦЖ);</w:t>
      </w:r>
    </w:p>
    <w:p w:rsidR="00F83C5D" w:rsidRPr="00CD5442" w:rsidRDefault="00F83C5D" w:rsidP="00F83C5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этические и </w:t>
      </w:r>
      <w:proofErr w:type="spellStart"/>
      <w:r w:rsidR="00DA7C03"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>деонтологически</w:t>
      </w:r>
      <w:r w:rsidR="00DA7C03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proofErr w:type="spellEnd"/>
      <w:r w:rsidRPr="001536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особенности обслуживания женщин в учреждениях родовспоможения с учетом культурных и религиозных различий</w:t>
      </w:r>
    </w:p>
    <w:p w:rsidR="00FE419C" w:rsidRDefault="00FE419C" w:rsidP="001536AD">
      <w:pPr>
        <w:suppressAutoHyphens/>
        <w:spacing w:line="24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FE419C">
          <w:footerReference w:type="default" r:id="rId8"/>
          <w:pgSz w:w="11906" w:h="16838"/>
          <w:pgMar w:top="1134" w:right="851" w:bottom="992" w:left="1418" w:header="720" w:footer="709" w:gutter="0"/>
          <w:cols w:space="720"/>
          <w:docGrid w:linePitch="360"/>
        </w:sectPr>
      </w:pPr>
    </w:p>
    <w:p w:rsidR="00FE419C" w:rsidRDefault="00FE419C" w:rsidP="00FE41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</w:t>
      </w:r>
      <w:r w:rsidR="00B7001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153A8">
        <w:rPr>
          <w:rFonts w:ascii="Times New Roman" w:hAnsi="Times New Roman" w:cs="Times New Roman"/>
          <w:b/>
          <w:sz w:val="28"/>
          <w:szCs w:val="28"/>
        </w:rPr>
        <w:t>. СТРУКТУРА И СОД</w:t>
      </w:r>
      <w:r>
        <w:rPr>
          <w:rFonts w:ascii="Times New Roman" w:hAnsi="Times New Roman" w:cs="Times New Roman"/>
          <w:b/>
          <w:sz w:val="28"/>
          <w:szCs w:val="28"/>
        </w:rPr>
        <w:t>ЕРЖАНИЕ МДК 01.03.</w:t>
      </w:r>
    </w:p>
    <w:p w:rsidR="00FE419C" w:rsidRDefault="00FE419C" w:rsidP="00FE41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«СЕСТРИНСКИЙ УХОД ЗА ЗДОРОВЫМ НОВОРОЖДЕННЫМ»</w:t>
      </w:r>
    </w:p>
    <w:p w:rsidR="00515C70" w:rsidRDefault="00515C70" w:rsidP="00515C7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15C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A6E0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3.1. Структура учебной дисциплины</w:t>
      </w:r>
    </w:p>
    <w:p w:rsidR="00B70012" w:rsidRPr="003A6E0D" w:rsidRDefault="00B70012" w:rsidP="00515C7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pPr w:leftFromText="180" w:rightFromText="180" w:vertAnchor="text" w:tblpY="1"/>
        <w:tblOverlap w:val="never"/>
        <w:tblW w:w="5000" w:type="pct"/>
        <w:tblLook w:val="0000" w:firstRow="0" w:lastRow="0" w:firstColumn="0" w:lastColumn="0" w:noHBand="0" w:noVBand="0"/>
      </w:tblPr>
      <w:tblGrid>
        <w:gridCol w:w="11956"/>
        <w:gridCol w:w="2746"/>
      </w:tblGrid>
      <w:tr w:rsidR="00515C70" w:rsidRPr="003A6E0D" w:rsidTr="00515C70">
        <w:trPr>
          <w:trHeight w:val="278"/>
        </w:trPr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Вид учебной работы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Объем часов</w:t>
            </w:r>
          </w:p>
        </w:tc>
      </w:tr>
      <w:tr w:rsidR="00515C70" w:rsidRPr="003A6E0D" w:rsidTr="00515C70">
        <w:trPr>
          <w:trHeight w:val="285"/>
        </w:trPr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Максимальная учебная нагрузка (всего)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2C26AE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104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2C26AE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6</w:t>
            </w:r>
            <w:r w:rsidR="00DA7C0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8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в том числе: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Теоретические занятия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2C26AE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14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практические занятия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DA7C03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36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2C26AE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В том числе: </w:t>
            </w:r>
            <w:r w:rsidR="00515C70"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курсовая работа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DA7C03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2C26AE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18</w:t>
            </w:r>
          </w:p>
        </w:tc>
      </w:tr>
      <w:tr w:rsidR="00515C70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в том числе: работа с литературой, учебно-методическим </w:t>
            </w:r>
            <w:proofErr w:type="gramStart"/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пособием,  составление</w:t>
            </w:r>
            <w:proofErr w:type="gramEnd"/>
            <w:r w:rsidRPr="003A6E0D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таблиц, схем, решение ситуационных задач, подготовка к практическим занятиям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C70" w:rsidRPr="003A6E0D" w:rsidRDefault="00515C70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ar-SA"/>
              </w:rPr>
            </w:pPr>
          </w:p>
        </w:tc>
      </w:tr>
      <w:tr w:rsidR="00F83C5D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3C5D" w:rsidRPr="003A6E0D" w:rsidRDefault="00F83C5D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Форма промежуточной аттестации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5D" w:rsidRPr="003A6E0D" w:rsidRDefault="00F83C5D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ar-SA"/>
              </w:rPr>
              <w:t>Зачет</w:t>
            </w:r>
          </w:p>
        </w:tc>
      </w:tr>
      <w:tr w:rsidR="002C26AE" w:rsidRPr="003A6E0D" w:rsidTr="00515C70">
        <w:tc>
          <w:tcPr>
            <w:tcW w:w="4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26AE" w:rsidRDefault="002C26AE" w:rsidP="00515C7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Производственная практика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AE" w:rsidRPr="002C26AE" w:rsidRDefault="002C26AE" w:rsidP="00515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2C26A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36</w:t>
            </w:r>
          </w:p>
        </w:tc>
      </w:tr>
    </w:tbl>
    <w:p w:rsidR="00515C70" w:rsidRDefault="00515C70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9D45E7" w:rsidRDefault="009D45E7" w:rsidP="00FE419C">
      <w:pPr>
        <w:rPr>
          <w:rFonts w:ascii="Times New Roman" w:hAnsi="Times New Roman" w:cs="Times New Roman"/>
          <w:b/>
          <w:sz w:val="28"/>
          <w:szCs w:val="28"/>
        </w:rPr>
      </w:pPr>
    </w:p>
    <w:p w:rsidR="00B70012" w:rsidRPr="003153A8" w:rsidRDefault="00F83C5D" w:rsidP="00FE41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 С</w:t>
      </w:r>
      <w:r w:rsidR="00B70012">
        <w:rPr>
          <w:rFonts w:ascii="Times New Roman" w:hAnsi="Times New Roman" w:cs="Times New Roman"/>
          <w:b/>
          <w:sz w:val="28"/>
          <w:szCs w:val="28"/>
        </w:rPr>
        <w:t>одержание учебной дисциплины</w:t>
      </w:r>
    </w:p>
    <w:tbl>
      <w:tblPr>
        <w:tblStyle w:val="aa"/>
        <w:tblW w:w="14418" w:type="dxa"/>
        <w:tblLook w:val="04A0" w:firstRow="1" w:lastRow="0" w:firstColumn="1" w:lastColumn="0" w:noHBand="0" w:noVBand="1"/>
      </w:tblPr>
      <w:tblGrid>
        <w:gridCol w:w="3360"/>
        <w:gridCol w:w="668"/>
        <w:gridCol w:w="7024"/>
        <w:gridCol w:w="1735"/>
        <w:gridCol w:w="1631"/>
      </w:tblGrid>
      <w:tr w:rsidR="00FE419C" w:rsidRPr="0081618E" w:rsidTr="00C15D2C">
        <w:tc>
          <w:tcPr>
            <w:tcW w:w="3360" w:type="dxa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профессионального модуля (ПМ), междисциплинарных курсов(МДК) и тем</w:t>
            </w:r>
          </w:p>
        </w:tc>
        <w:tc>
          <w:tcPr>
            <w:tcW w:w="7692" w:type="dxa"/>
            <w:gridSpan w:val="2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735" w:type="dxa"/>
          </w:tcPr>
          <w:p w:rsidR="00FE419C" w:rsidRPr="00705A33" w:rsidRDefault="00FE419C" w:rsidP="00515C70">
            <w:pPr>
              <w:ind w:left="176" w:hanging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Объем     часов</w:t>
            </w:r>
          </w:p>
          <w:p w:rsidR="00FE419C" w:rsidRPr="00705A33" w:rsidRDefault="00FE419C" w:rsidP="00515C70">
            <w:pPr>
              <w:ind w:left="176" w:hanging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теор</w:t>
            </w:r>
            <w:proofErr w:type="spellEnd"/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705A3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31" w:type="dxa"/>
          </w:tcPr>
          <w:p w:rsidR="00FE419C" w:rsidRPr="00705A33" w:rsidRDefault="00B26E35" w:rsidP="00515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C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Коды компетенций, формированию которых способствует элемент программы</w:t>
            </w:r>
          </w:p>
        </w:tc>
      </w:tr>
      <w:tr w:rsidR="00FE419C" w:rsidRPr="0081618E" w:rsidTr="00C15D2C">
        <w:tc>
          <w:tcPr>
            <w:tcW w:w="3360" w:type="dxa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1</w:t>
            </w:r>
          </w:p>
        </w:tc>
        <w:tc>
          <w:tcPr>
            <w:tcW w:w="7692" w:type="dxa"/>
            <w:gridSpan w:val="2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2</w:t>
            </w:r>
          </w:p>
        </w:tc>
        <w:tc>
          <w:tcPr>
            <w:tcW w:w="1735" w:type="dxa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           3</w:t>
            </w:r>
          </w:p>
        </w:tc>
        <w:tc>
          <w:tcPr>
            <w:tcW w:w="1631" w:type="dxa"/>
          </w:tcPr>
          <w:p w:rsidR="00FE419C" w:rsidRPr="00705A33" w:rsidRDefault="00FE419C" w:rsidP="00515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         4</w:t>
            </w:r>
          </w:p>
        </w:tc>
      </w:tr>
      <w:tr w:rsidR="00515C70" w:rsidRPr="0081618E" w:rsidTr="00C15D2C">
        <w:trPr>
          <w:trHeight w:val="654"/>
        </w:trPr>
        <w:tc>
          <w:tcPr>
            <w:tcW w:w="14418" w:type="dxa"/>
            <w:gridSpan w:val="5"/>
            <w:tcBorders>
              <w:bottom w:val="single" w:sz="4" w:space="0" w:color="auto"/>
            </w:tcBorders>
          </w:tcPr>
          <w:p w:rsidR="00515C70" w:rsidRPr="00705A33" w:rsidRDefault="00515C70" w:rsidP="00515C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5A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МДК.01.03. Сестринский уход за здоровым новорожденным.</w:t>
            </w:r>
          </w:p>
        </w:tc>
      </w:tr>
      <w:tr w:rsidR="008671D7" w:rsidRPr="0081618E" w:rsidTr="00C15D2C">
        <w:trPr>
          <w:trHeight w:val="325"/>
        </w:trPr>
        <w:tc>
          <w:tcPr>
            <w:tcW w:w="3360" w:type="dxa"/>
            <w:vMerge w:val="restart"/>
          </w:tcPr>
          <w:p w:rsidR="008671D7" w:rsidRPr="00EE21E1" w:rsidRDefault="008671D7" w:rsidP="008671D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E21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СП в родильном зале</w:t>
            </w:r>
            <w:r w:rsidR="00EE21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Pr="00EE21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Роль акушерки (неонатальной медсестры)</w:t>
            </w:r>
            <w:r w:rsidR="00EE21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EE21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Новорожденный ребенок</w:t>
            </w:r>
            <w:r w:rsidRPr="00EE21E1">
              <w:rPr>
                <w:rFonts w:ascii="Times New Roman" w:hAnsi="Times New Roman" w:cs="Times New Roman"/>
                <w:b/>
                <w:sz w:val="24"/>
                <w:szCs w:val="24"/>
              </w:rPr>
              <w:t>. Оценка состояния новорожденного.</w:t>
            </w:r>
          </w:p>
        </w:tc>
        <w:tc>
          <w:tcPr>
            <w:tcW w:w="7692" w:type="dxa"/>
            <w:gridSpan w:val="2"/>
          </w:tcPr>
          <w:p w:rsidR="008671D7" w:rsidRPr="008671D7" w:rsidRDefault="008671D7" w:rsidP="0086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1D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5" w:type="dxa"/>
          </w:tcPr>
          <w:p w:rsidR="008671D7" w:rsidRPr="00705A33" w:rsidRDefault="00104EA7" w:rsidP="00EE2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ч.</w:t>
            </w:r>
          </w:p>
        </w:tc>
        <w:tc>
          <w:tcPr>
            <w:tcW w:w="1631" w:type="dxa"/>
          </w:tcPr>
          <w:p w:rsidR="008671D7" w:rsidRPr="00705A33" w:rsidRDefault="008671D7" w:rsidP="00D73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1D7" w:rsidRPr="0081618E" w:rsidTr="00C15D2C">
        <w:trPr>
          <w:trHeight w:val="693"/>
        </w:trPr>
        <w:tc>
          <w:tcPr>
            <w:tcW w:w="3360" w:type="dxa"/>
            <w:vMerge/>
            <w:vAlign w:val="center"/>
          </w:tcPr>
          <w:p w:rsidR="008671D7" w:rsidRPr="00D73AE9" w:rsidRDefault="008671D7" w:rsidP="00D73AE9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668" w:type="dxa"/>
          </w:tcPr>
          <w:p w:rsidR="008671D7" w:rsidRPr="00705A33" w:rsidRDefault="008671D7" w:rsidP="00D73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3E5392" w:rsidRPr="003E5392" w:rsidRDefault="009D45E7" w:rsidP="003E5392">
            <w:pPr>
              <w:numPr>
                <w:ilvl w:val="0"/>
                <w:numId w:val="17"/>
              </w:numPr>
              <w:ind w:left="360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Санация дыхательных путей,</w:t>
            </w:r>
          </w:p>
          <w:p w:rsidR="003E5392" w:rsidRPr="003E5392" w:rsidRDefault="003E5392" w:rsidP="003E5392">
            <w:pPr>
              <w:numPr>
                <w:ilvl w:val="0"/>
                <w:numId w:val="17"/>
              </w:numPr>
              <w:ind w:left="360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</w:t>
            </w:r>
            <w:proofErr w:type="spellStart"/>
            <w:r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гонобленнореи</w:t>
            </w:r>
            <w:proofErr w:type="spellEnd"/>
            <w:r w:rsidR="009D4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5392" w:rsidRDefault="009D45E7" w:rsidP="003E5392">
            <w:pPr>
              <w:numPr>
                <w:ilvl w:val="0"/>
                <w:numId w:val="17"/>
              </w:numPr>
              <w:ind w:left="360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Перевязка</w:t>
            </w:r>
            <w:r w:rsidR="003E5392"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пуповины</w:t>
            </w:r>
          </w:p>
          <w:p w:rsidR="008671D7" w:rsidRPr="003E5392" w:rsidRDefault="008671D7" w:rsidP="005D511B">
            <w:pPr>
              <w:numPr>
                <w:ilvl w:val="0"/>
                <w:numId w:val="17"/>
              </w:numPr>
              <w:ind w:left="360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392">
              <w:rPr>
                <w:rFonts w:ascii="Times New Roman" w:hAnsi="Times New Roman" w:cs="Times New Roman"/>
                <w:sz w:val="24"/>
                <w:szCs w:val="24"/>
              </w:rPr>
              <w:t>Антропометрия</w:t>
            </w:r>
          </w:p>
          <w:p w:rsidR="008671D7" w:rsidRDefault="008671D7" w:rsidP="005D5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измерение массы тела новорожденного;</w:t>
            </w:r>
          </w:p>
          <w:p w:rsidR="008671D7" w:rsidRDefault="008671D7" w:rsidP="005D5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измерение роста нов</w:t>
            </w:r>
            <w:r w:rsidR="003E53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рожденного;</w:t>
            </w:r>
          </w:p>
          <w:p w:rsidR="008671D7" w:rsidRDefault="008671D7" w:rsidP="005D5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измерение окружности головы нов</w:t>
            </w:r>
            <w:r w:rsidR="003E53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рожденного;</w:t>
            </w:r>
          </w:p>
          <w:p w:rsidR="008671D7" w:rsidRDefault="008671D7" w:rsidP="00D7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измерение окружности груди новорожденного;</w:t>
            </w:r>
          </w:p>
          <w:p w:rsidR="003E5392" w:rsidRPr="003E5392" w:rsidRDefault="009D45E7" w:rsidP="003E5392">
            <w:pPr>
              <w:pStyle w:val="a9"/>
              <w:numPr>
                <w:ilvl w:val="0"/>
                <w:numId w:val="17"/>
              </w:numPr>
              <w:ind w:left="3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 кожи</w:t>
            </w:r>
            <w:r w:rsidR="003E5392"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новорожденного стерильным растительным маслом с целью удаления первородной смазки.</w:t>
            </w:r>
          </w:p>
          <w:p w:rsidR="003E5392" w:rsidRDefault="003E5392" w:rsidP="003E5392">
            <w:pPr>
              <w:numPr>
                <w:ilvl w:val="0"/>
                <w:numId w:val="17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Пеленание ребенка с «браслетками» и «медальоном».</w:t>
            </w:r>
          </w:p>
          <w:p w:rsidR="00335B90" w:rsidRPr="003E5392" w:rsidRDefault="00335B90" w:rsidP="003E5392">
            <w:pPr>
              <w:numPr>
                <w:ilvl w:val="0"/>
                <w:numId w:val="17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одсчет ЧДД и ЧСС у детей разного возраста</w:t>
            </w:r>
          </w:p>
        </w:tc>
        <w:tc>
          <w:tcPr>
            <w:tcW w:w="1735" w:type="dxa"/>
          </w:tcPr>
          <w:p w:rsidR="008671D7" w:rsidRPr="00705A33" w:rsidRDefault="008671D7" w:rsidP="00D73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ОК 1.</w:t>
            </w:r>
          </w:p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2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3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1.7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16</w:t>
            </w:r>
          </w:p>
          <w:p w:rsidR="008671D7" w:rsidRPr="00705A33" w:rsidRDefault="009D45E7" w:rsidP="009D4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9D6DE5" w:rsidRPr="0081618E" w:rsidTr="00C15D2C">
        <w:trPr>
          <w:trHeight w:val="298"/>
        </w:trPr>
        <w:tc>
          <w:tcPr>
            <w:tcW w:w="3360" w:type="dxa"/>
            <w:vMerge w:val="restart"/>
          </w:tcPr>
          <w:p w:rsidR="009D6DE5" w:rsidRPr="00411F37" w:rsidRDefault="009D6DE5" w:rsidP="00700C7D">
            <w:pPr>
              <w:rPr>
                <w:b/>
              </w:rPr>
            </w:pPr>
            <w:r w:rsidRPr="00411F37">
              <w:rPr>
                <w:rFonts w:ascii="Times New Roman" w:eastAsia="Calibri" w:hAnsi="Times New Roman" w:cs="Times New Roman"/>
                <w:b/>
                <w:bCs/>
              </w:rPr>
              <w:t>Организация СП в отделения новорожденных.</w:t>
            </w:r>
            <w:r w:rsidRPr="00411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Естественное вскармливание.</w:t>
            </w:r>
          </w:p>
        </w:tc>
        <w:tc>
          <w:tcPr>
            <w:tcW w:w="7692" w:type="dxa"/>
            <w:gridSpan w:val="2"/>
          </w:tcPr>
          <w:p w:rsidR="009D6DE5" w:rsidRPr="009D6DE5" w:rsidRDefault="009D6DE5" w:rsidP="009D6DE5">
            <w:pPr>
              <w:jc w:val="both"/>
            </w:pPr>
            <w:r w:rsidRPr="008671D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5" w:type="dxa"/>
          </w:tcPr>
          <w:p w:rsidR="009D6DE5" w:rsidRPr="00705A33" w:rsidRDefault="00104EA7" w:rsidP="00EE2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ч.</w:t>
            </w:r>
          </w:p>
        </w:tc>
        <w:tc>
          <w:tcPr>
            <w:tcW w:w="1631" w:type="dxa"/>
          </w:tcPr>
          <w:p w:rsidR="009D6DE5" w:rsidRPr="00705A33" w:rsidRDefault="009D6DE5" w:rsidP="00D73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DE5" w:rsidRPr="0081618E" w:rsidTr="00C15D2C">
        <w:trPr>
          <w:trHeight w:val="70"/>
        </w:trPr>
        <w:tc>
          <w:tcPr>
            <w:tcW w:w="3360" w:type="dxa"/>
            <w:vMerge/>
            <w:vAlign w:val="center"/>
          </w:tcPr>
          <w:p w:rsidR="009D6DE5" w:rsidRPr="00D73AE9" w:rsidRDefault="009D6DE5" w:rsidP="009D6DE5">
            <w:pPr>
              <w:rPr>
                <w:rFonts w:ascii="Times New Roman" w:eastAsia="Calibri" w:hAnsi="Times New Roman" w:cs="Times New Roman"/>
                <w:b/>
                <w:bCs/>
                <w:color w:val="0070C0"/>
              </w:rPr>
            </w:pPr>
          </w:p>
        </w:tc>
        <w:tc>
          <w:tcPr>
            <w:tcW w:w="668" w:type="dxa"/>
          </w:tcPr>
          <w:p w:rsidR="009D6DE5" w:rsidRPr="00705A33" w:rsidRDefault="009D6DE5" w:rsidP="009D6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3E5392" w:rsidRPr="00705A33" w:rsidRDefault="00104EA7" w:rsidP="003E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E5392"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вакцинации </w:t>
            </w:r>
            <w:r w:rsidR="003E5392">
              <w:rPr>
                <w:rFonts w:ascii="Times New Roman" w:hAnsi="Times New Roman" w:cs="Times New Roman"/>
                <w:sz w:val="24"/>
                <w:szCs w:val="24"/>
              </w:rPr>
              <w:t xml:space="preserve">против гепатита В и БЦЖ – М </w:t>
            </w:r>
            <w:r w:rsidR="003E5392" w:rsidRPr="00705A33">
              <w:rPr>
                <w:rFonts w:ascii="Times New Roman" w:hAnsi="Times New Roman" w:cs="Times New Roman"/>
                <w:sz w:val="24"/>
                <w:szCs w:val="24"/>
              </w:rPr>
              <w:t xml:space="preserve">в роддоме. </w:t>
            </w:r>
          </w:p>
          <w:p w:rsidR="003E5392" w:rsidRPr="00335B90" w:rsidRDefault="003E5392" w:rsidP="003E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техника вакцинации против гепатита В;</w:t>
            </w:r>
          </w:p>
          <w:p w:rsidR="003E5392" w:rsidRDefault="003E5392" w:rsidP="0033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техника вакцинации БЦЖ – М.</w:t>
            </w:r>
          </w:p>
          <w:p w:rsidR="00104EA7" w:rsidRDefault="00104EA7" w:rsidP="0033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Расчет молока: суточный объем, разовый объем,</w:t>
            </w:r>
          </w:p>
          <w:p w:rsidR="00104EA7" w:rsidRPr="00335B90" w:rsidRDefault="00104EA7" w:rsidP="0033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Утренний туалет новорожденного.</w:t>
            </w:r>
          </w:p>
        </w:tc>
        <w:tc>
          <w:tcPr>
            <w:tcW w:w="1735" w:type="dxa"/>
          </w:tcPr>
          <w:p w:rsidR="009D6DE5" w:rsidRPr="00705A33" w:rsidRDefault="009D6DE5" w:rsidP="00EE2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ОК 1.</w:t>
            </w:r>
          </w:p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2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3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1.6.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  <w:p w:rsidR="009D45E7" w:rsidRDefault="009D45E7" w:rsidP="009D4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ЛР 15</w:t>
            </w:r>
          </w:p>
          <w:p w:rsidR="009D6DE5" w:rsidRPr="00705A33" w:rsidRDefault="009D45E7" w:rsidP="00104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DC1E71" w:rsidRPr="0081618E" w:rsidTr="00C15D2C">
        <w:trPr>
          <w:trHeight w:val="381"/>
        </w:trPr>
        <w:tc>
          <w:tcPr>
            <w:tcW w:w="3360" w:type="dxa"/>
            <w:vMerge w:val="restart"/>
          </w:tcPr>
          <w:p w:rsidR="00DC1E71" w:rsidRPr="00DC1E71" w:rsidRDefault="00DC1E71" w:rsidP="007C2E06">
            <w:pPr>
              <w:rPr>
                <w:b/>
              </w:rPr>
            </w:pPr>
            <w:r w:rsidRPr="00DC1E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Организация СП в позднем неонатальном периоде. </w:t>
            </w:r>
          </w:p>
        </w:tc>
        <w:tc>
          <w:tcPr>
            <w:tcW w:w="7692" w:type="dxa"/>
            <w:gridSpan w:val="2"/>
          </w:tcPr>
          <w:p w:rsidR="00DC1E71" w:rsidRPr="00705A33" w:rsidRDefault="00DC1E71" w:rsidP="0033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1D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5" w:type="dxa"/>
          </w:tcPr>
          <w:p w:rsidR="00DC1E71" w:rsidRPr="00705A33" w:rsidRDefault="00104EA7" w:rsidP="00EE2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ч.</w:t>
            </w:r>
          </w:p>
        </w:tc>
        <w:tc>
          <w:tcPr>
            <w:tcW w:w="1631" w:type="dxa"/>
          </w:tcPr>
          <w:p w:rsidR="00DC1E71" w:rsidRPr="00705A33" w:rsidRDefault="00DC1E71" w:rsidP="009D6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EA7" w:rsidRPr="0081618E" w:rsidTr="00E56481">
        <w:trPr>
          <w:trHeight w:val="2576"/>
        </w:trPr>
        <w:tc>
          <w:tcPr>
            <w:tcW w:w="3360" w:type="dxa"/>
            <w:vMerge/>
            <w:vAlign w:val="center"/>
          </w:tcPr>
          <w:p w:rsidR="00104EA7" w:rsidRPr="00D73AE9" w:rsidRDefault="00104EA7" w:rsidP="00DC1E71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668" w:type="dxa"/>
          </w:tcPr>
          <w:p w:rsidR="00104EA7" w:rsidRPr="00705A33" w:rsidRDefault="00104EA7" w:rsidP="00DC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обработка пупочной ранки.</w:t>
            </w:r>
          </w:p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уход за кожей и слизистыми оболочками</w:t>
            </w:r>
          </w:p>
          <w:p w:rsidR="00104EA7" w:rsidRPr="00335B90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туалет носа и ушей</w:t>
            </w:r>
          </w:p>
          <w:p w:rsidR="00104EA7" w:rsidRPr="00335B90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стрижка ногтей</w:t>
            </w:r>
          </w:p>
          <w:p w:rsidR="00104EA7" w:rsidRPr="003E5392" w:rsidRDefault="00104EA7" w:rsidP="00DC1E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3E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еленание.</w:t>
            </w:r>
          </w:p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подмывание.</w:t>
            </w:r>
          </w:p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гигиеническая ванна.</w:t>
            </w:r>
          </w:p>
        </w:tc>
        <w:tc>
          <w:tcPr>
            <w:tcW w:w="1735" w:type="dxa"/>
          </w:tcPr>
          <w:p w:rsidR="00104EA7" w:rsidRDefault="00104EA7" w:rsidP="00DC1E71">
            <w:pPr>
              <w:jc w:val="center"/>
            </w:pPr>
          </w:p>
        </w:tc>
        <w:tc>
          <w:tcPr>
            <w:tcW w:w="1631" w:type="dxa"/>
          </w:tcPr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ОК 6.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8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Pr="00B26E35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10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15</w:t>
            </w:r>
          </w:p>
          <w:p w:rsidR="00104EA7" w:rsidRPr="00705A33" w:rsidRDefault="00104EA7" w:rsidP="00104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DC1E71" w:rsidRPr="0081618E" w:rsidTr="00C15D2C">
        <w:trPr>
          <w:trHeight w:val="410"/>
        </w:trPr>
        <w:tc>
          <w:tcPr>
            <w:tcW w:w="3360" w:type="dxa"/>
            <w:vMerge w:val="restart"/>
          </w:tcPr>
          <w:p w:rsidR="00DC1E71" w:rsidRPr="00DC1E71" w:rsidRDefault="00DC1E71" w:rsidP="00DC1E7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C1E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Преимущество грудного вскармливания. Питание женщины во время беременности и кормления грудью</w:t>
            </w:r>
          </w:p>
        </w:tc>
        <w:tc>
          <w:tcPr>
            <w:tcW w:w="7692" w:type="dxa"/>
            <w:gridSpan w:val="2"/>
          </w:tcPr>
          <w:p w:rsidR="00DC1E71" w:rsidRPr="00705A33" w:rsidRDefault="00DC1E71" w:rsidP="00EE2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1D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5" w:type="dxa"/>
          </w:tcPr>
          <w:p w:rsidR="00DC1E71" w:rsidRPr="00705A33" w:rsidRDefault="00104EA7" w:rsidP="00EE2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ч.</w:t>
            </w:r>
          </w:p>
        </w:tc>
        <w:tc>
          <w:tcPr>
            <w:tcW w:w="1631" w:type="dxa"/>
          </w:tcPr>
          <w:p w:rsidR="00DC1E71" w:rsidRPr="00705A33" w:rsidRDefault="00DC1E71" w:rsidP="00EE2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EA7" w:rsidRPr="0081618E" w:rsidTr="00E101AC">
        <w:trPr>
          <w:trHeight w:val="3322"/>
        </w:trPr>
        <w:tc>
          <w:tcPr>
            <w:tcW w:w="3360" w:type="dxa"/>
            <w:vMerge/>
            <w:vAlign w:val="center"/>
          </w:tcPr>
          <w:p w:rsidR="00104EA7" w:rsidRPr="00D73AE9" w:rsidRDefault="00104EA7" w:rsidP="00DC1E71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668" w:type="dxa"/>
          </w:tcPr>
          <w:p w:rsidR="00104EA7" w:rsidRPr="00705A33" w:rsidRDefault="00104EA7" w:rsidP="00DC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 и ребенка к кормлению</w:t>
            </w:r>
          </w:p>
          <w:p w:rsidR="00104EA7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расчет суточного и разового объема пищи для ребенка 1 года жизни</w:t>
            </w:r>
          </w:p>
          <w:p w:rsidR="00104EA7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техника правильного прикладывания к груди;</w:t>
            </w:r>
          </w:p>
          <w:p w:rsidR="00104EA7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сцеживание молока</w:t>
            </w:r>
          </w:p>
          <w:p w:rsidR="00104EA7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рациона питания беременной и кормящей женщины</w:t>
            </w:r>
          </w:p>
          <w:p w:rsidR="00104EA7" w:rsidRPr="00EE21E1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</w:t>
            </w:r>
          </w:p>
          <w:p w:rsidR="00104EA7" w:rsidRPr="00335B90" w:rsidRDefault="00104EA7" w:rsidP="00D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обработка бутылочек, сосок</w:t>
            </w:r>
          </w:p>
          <w:p w:rsidR="00104EA7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расчет суточного и разового объема пищи для ребенка 1 года жизни</w:t>
            </w:r>
          </w:p>
          <w:p w:rsidR="00104EA7" w:rsidRPr="00EE21E1" w:rsidRDefault="00104EA7" w:rsidP="00DC1E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кормление ребенка из чашечки, ложечки;</w:t>
            </w:r>
          </w:p>
        </w:tc>
        <w:tc>
          <w:tcPr>
            <w:tcW w:w="1735" w:type="dxa"/>
          </w:tcPr>
          <w:p w:rsidR="00104EA7" w:rsidRDefault="00104EA7" w:rsidP="00DC1E71">
            <w:pPr>
              <w:jc w:val="center"/>
            </w:pPr>
          </w:p>
        </w:tc>
        <w:tc>
          <w:tcPr>
            <w:tcW w:w="1631" w:type="dxa"/>
          </w:tcPr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2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4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10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15</w:t>
            </w:r>
          </w:p>
          <w:p w:rsidR="00104EA7" w:rsidRPr="00705A33" w:rsidRDefault="00104EA7" w:rsidP="00104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7C2E06" w:rsidRPr="0081618E" w:rsidTr="00C15D2C">
        <w:trPr>
          <w:trHeight w:val="189"/>
        </w:trPr>
        <w:tc>
          <w:tcPr>
            <w:tcW w:w="3360" w:type="dxa"/>
            <w:vMerge w:val="restart"/>
          </w:tcPr>
          <w:p w:rsidR="007C2E06" w:rsidRPr="007C2E06" w:rsidRDefault="007C2E06" w:rsidP="007C2E06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C2E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Искусственное вскармливание</w:t>
            </w:r>
          </w:p>
        </w:tc>
        <w:tc>
          <w:tcPr>
            <w:tcW w:w="7692" w:type="dxa"/>
            <w:gridSpan w:val="2"/>
          </w:tcPr>
          <w:p w:rsidR="007C2E06" w:rsidRPr="00705A33" w:rsidRDefault="007C2E06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1D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5" w:type="dxa"/>
          </w:tcPr>
          <w:p w:rsidR="007C2E06" w:rsidRPr="00705A33" w:rsidRDefault="00104EA7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ч. </w:t>
            </w:r>
          </w:p>
        </w:tc>
        <w:tc>
          <w:tcPr>
            <w:tcW w:w="1631" w:type="dxa"/>
          </w:tcPr>
          <w:p w:rsidR="007C2E06" w:rsidRPr="00705A33" w:rsidRDefault="007C2E06" w:rsidP="007C2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06" w:rsidRPr="0081618E" w:rsidTr="00C15D2C">
        <w:trPr>
          <w:trHeight w:val="932"/>
        </w:trPr>
        <w:tc>
          <w:tcPr>
            <w:tcW w:w="3360" w:type="dxa"/>
            <w:vMerge/>
            <w:vAlign w:val="center"/>
          </w:tcPr>
          <w:p w:rsidR="007C2E06" w:rsidRPr="007C2E06" w:rsidRDefault="007C2E06" w:rsidP="007C2E0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</w:tcPr>
          <w:p w:rsidR="007C2E06" w:rsidRDefault="007C2E06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7C2E06" w:rsidRPr="00700C7D" w:rsidRDefault="007C2E06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C7D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естественного вскармливания, преимущества, поддержка. </w:t>
            </w:r>
          </w:p>
          <w:p w:rsidR="007C2E06" w:rsidRPr="00335B90" w:rsidRDefault="007C2E06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C7D">
              <w:rPr>
                <w:rFonts w:ascii="Times New Roman" w:hAnsi="Times New Roman" w:cs="Times New Roman"/>
                <w:sz w:val="24"/>
                <w:szCs w:val="24"/>
              </w:rPr>
              <w:t>Прикладывание к груди. Характеристика молозива, переходного и зрелого молока</w:t>
            </w:r>
            <w:r w:rsidRPr="00EE21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21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Питание женщины во время беременности и кормления грудью</w:t>
            </w:r>
          </w:p>
        </w:tc>
        <w:tc>
          <w:tcPr>
            <w:tcW w:w="1735" w:type="dxa"/>
          </w:tcPr>
          <w:p w:rsidR="007C2E06" w:rsidRPr="00FF3EFA" w:rsidRDefault="007C2E06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C41D86" w:rsidRDefault="00C41D86" w:rsidP="00C41D8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2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C41D86" w:rsidRDefault="00C41D86" w:rsidP="00C41D8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8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C41D86" w:rsidRDefault="00C41D86" w:rsidP="00C41D8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10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C41D86" w:rsidRDefault="00C41D86" w:rsidP="00C41D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  <w:p w:rsidR="007C2E06" w:rsidRDefault="00C41D86" w:rsidP="00C41D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C41D86" w:rsidRDefault="00C41D86" w:rsidP="00C41D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ПК 1.7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114515" w:rsidRDefault="00114515" w:rsidP="001145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  <w:p w:rsidR="00114515" w:rsidRDefault="00114515" w:rsidP="001145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15</w:t>
            </w:r>
          </w:p>
          <w:p w:rsidR="00114515" w:rsidRPr="00C41D86" w:rsidRDefault="00114515" w:rsidP="001145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7C2E06" w:rsidRPr="0081618E" w:rsidTr="00C15D2C">
        <w:trPr>
          <w:trHeight w:val="268"/>
        </w:trPr>
        <w:tc>
          <w:tcPr>
            <w:tcW w:w="3360" w:type="dxa"/>
            <w:vMerge/>
            <w:vAlign w:val="center"/>
          </w:tcPr>
          <w:p w:rsidR="007C2E06" w:rsidRPr="007C2E06" w:rsidRDefault="007C2E06" w:rsidP="007C2E0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92" w:type="dxa"/>
            <w:gridSpan w:val="2"/>
          </w:tcPr>
          <w:p w:rsidR="007C2E06" w:rsidRPr="00700C7D" w:rsidRDefault="007C2E06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C7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1735" w:type="dxa"/>
          </w:tcPr>
          <w:p w:rsidR="007C2E06" w:rsidRPr="00705A33" w:rsidRDefault="00154F87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1" w:type="dxa"/>
          </w:tcPr>
          <w:p w:rsidR="007C2E06" w:rsidRPr="00705A33" w:rsidRDefault="007C2E06" w:rsidP="007C2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EA7" w:rsidRPr="0081618E" w:rsidTr="006220B6">
        <w:trPr>
          <w:trHeight w:val="3312"/>
        </w:trPr>
        <w:tc>
          <w:tcPr>
            <w:tcW w:w="3360" w:type="dxa"/>
            <w:vMerge/>
            <w:vAlign w:val="center"/>
          </w:tcPr>
          <w:p w:rsidR="00104EA7" w:rsidRPr="007C2E06" w:rsidRDefault="00104EA7" w:rsidP="007C2E0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</w:tcPr>
          <w:p w:rsidR="00104EA7" w:rsidRPr="00705A33" w:rsidRDefault="00104EA7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</w:tcPr>
          <w:p w:rsidR="00104EA7" w:rsidRPr="00335B90" w:rsidRDefault="00104EA7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 и ребенка к кормлению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расчет суточного и разового объема пищи для ребенка 1 года жизни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техника правильного прикладывания к груди;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сцеживание молока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рациона питания беременной и кормящей женщины</w:t>
            </w:r>
          </w:p>
          <w:p w:rsidR="00104EA7" w:rsidRPr="00EE21E1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</w:t>
            </w:r>
          </w:p>
          <w:p w:rsidR="00104EA7" w:rsidRPr="00335B90" w:rsidRDefault="00104EA7" w:rsidP="007C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0">
              <w:rPr>
                <w:rFonts w:ascii="Times New Roman" w:hAnsi="Times New Roman" w:cs="Times New Roman"/>
                <w:sz w:val="24"/>
                <w:szCs w:val="24"/>
              </w:rPr>
              <w:t>- обработка бутылочек, сосок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расчет суточного и разового объема пищи для ребенка 1 года жизни</w:t>
            </w:r>
          </w:p>
          <w:p w:rsidR="00104EA7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кормление ребенка из чашечки, ложечки;</w:t>
            </w:r>
          </w:p>
          <w:p w:rsidR="00104EA7" w:rsidRPr="00EE21E1" w:rsidRDefault="00104EA7" w:rsidP="007C2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</w:t>
            </w:r>
          </w:p>
        </w:tc>
        <w:tc>
          <w:tcPr>
            <w:tcW w:w="1735" w:type="dxa"/>
          </w:tcPr>
          <w:p w:rsidR="00104EA7" w:rsidRPr="00FF3EFA" w:rsidRDefault="00104EA7" w:rsidP="007C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2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8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10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1.5.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1.6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ПК 1.7</w:t>
            </w:r>
            <w:r w:rsidRPr="001536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14</w:t>
            </w:r>
          </w:p>
          <w:p w:rsidR="00104EA7" w:rsidRDefault="00104EA7" w:rsidP="00104E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15</w:t>
            </w:r>
          </w:p>
          <w:p w:rsidR="00104EA7" w:rsidRPr="00705A33" w:rsidRDefault="00104EA7" w:rsidP="00104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</w:t>
            </w:r>
          </w:p>
        </w:tc>
      </w:tr>
      <w:tr w:rsidR="007C2E06" w:rsidRPr="0081618E" w:rsidTr="00C15D2C">
        <w:trPr>
          <w:trHeight w:val="361"/>
        </w:trPr>
        <w:tc>
          <w:tcPr>
            <w:tcW w:w="11052" w:type="dxa"/>
            <w:gridSpan w:val="3"/>
            <w:shd w:val="clear" w:color="auto" w:fill="FFFFFF"/>
          </w:tcPr>
          <w:p w:rsidR="007C2E06" w:rsidRPr="00ED4294" w:rsidRDefault="007C2E06" w:rsidP="007C2E06">
            <w:pPr>
              <w:tabs>
                <w:tab w:val="left" w:pos="708"/>
              </w:tabs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42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5" w:type="dxa"/>
            <w:shd w:val="clear" w:color="auto" w:fill="FFFFFF"/>
          </w:tcPr>
          <w:p w:rsidR="007C2E06" w:rsidRPr="00ED4294" w:rsidRDefault="002F152F" w:rsidP="007C2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154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631" w:type="dxa"/>
          </w:tcPr>
          <w:p w:rsidR="007C2E06" w:rsidRPr="00705A33" w:rsidRDefault="007C2E06" w:rsidP="007C2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19C" w:rsidRDefault="00FE419C" w:rsidP="001536AD">
      <w:pPr>
        <w:suppressAutoHyphens/>
        <w:spacing w:line="24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C590C" w:rsidRDefault="001C590C" w:rsidP="001536AD">
      <w:pPr>
        <w:suppressAutoHyphens/>
        <w:spacing w:line="24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1C590C" w:rsidSect="00FE419C">
          <w:pgSz w:w="16838" w:h="11906" w:orient="landscape"/>
          <w:pgMar w:top="1418" w:right="1134" w:bottom="851" w:left="992" w:header="720" w:footer="709" w:gutter="0"/>
          <w:cols w:space="720"/>
          <w:docGrid w:linePitch="360"/>
        </w:sectPr>
      </w:pPr>
    </w:p>
    <w:p w:rsidR="000F6AFD" w:rsidRPr="00741AE5" w:rsidRDefault="00B70012" w:rsidP="00FE419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x-none"/>
        </w:rPr>
        <w:t>IV</w:t>
      </w:r>
      <w:r w:rsidR="000F6AFD" w:rsidRPr="000F6AFD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. условия реализации программы </w:t>
      </w:r>
      <w:r w:rsidR="00741AE5"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  <w:t>МДК 01.03.</w:t>
      </w:r>
    </w:p>
    <w:p w:rsidR="000F6AFD" w:rsidRPr="000F6AFD" w:rsidRDefault="000F6AFD" w:rsidP="000F6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6B013D" w:rsidP="000F6AF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         </w:t>
      </w:r>
      <w:r w:rsidR="000F6AFD" w:rsidRPr="000F6AF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4.1. </w:t>
      </w:r>
      <w:r w:rsidR="000F6AFD" w:rsidRPr="000F6AF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Требования к минимальному материально-техническому обеспечению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ограммы</w:t>
      </w:r>
      <w:r w:rsidR="002F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ПП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МДК 01.03. «Сестринский уход за здоровым </w:t>
      </w:r>
      <w:r w:rsidR="001C59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новорожденным» предполагает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учебных кабинетов и клинической базы: родильного дома (или перинатального центра, акушерского отделения при городской клинической больнице)</w:t>
      </w:r>
      <w:r w:rsidR="0046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поликлиники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 и рабочих мест учебного кабинета: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изделий медицинского назначения;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муляжей;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бланков медицинской документации;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учебно-методической документации;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наглядные пособия.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Технические средства обучения: устройства для прослушивания и визуализации учебного материала.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МДК 01.03. «Сестринский уход за здоровым </w:t>
      </w:r>
      <w:r w:rsidR="001C5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новорожденным» </w:t>
      </w:r>
      <w:r w:rsidR="001C590C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обязательную производственную практику, которую рекомендуется проводить концентрировано.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6B013D" w:rsidP="000F6AFD">
      <w:pPr>
        <w:shd w:val="clear" w:color="auto" w:fill="FFFFFF"/>
        <w:spacing w:after="0" w:line="360" w:lineRule="auto"/>
        <w:ind w:right="-34" w:firstLine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0F6AFD" w:rsidRPr="000F6A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Литература:</w:t>
      </w:r>
    </w:p>
    <w:p w:rsidR="00176669" w:rsidRPr="00176669" w:rsidRDefault="00176669" w:rsidP="0017666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       </w:t>
      </w:r>
      <w:r w:rsidRPr="00176669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Информационное обеспечение обучения</w:t>
      </w:r>
    </w:p>
    <w:p w:rsidR="00176669" w:rsidRPr="00176669" w:rsidRDefault="00176669" w:rsidP="00176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6669" w:rsidRPr="00176669" w:rsidRDefault="00176669" w:rsidP="00176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66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176669" w:rsidRPr="00176669" w:rsidRDefault="00176669" w:rsidP="0017666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766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Карта обеспеченности литературой</w:t>
      </w:r>
    </w:p>
    <w:p w:rsidR="00176669" w:rsidRPr="00176669" w:rsidRDefault="00176669" w:rsidP="00176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678"/>
        <w:gridCol w:w="2552"/>
        <w:gridCol w:w="1417"/>
      </w:tblGrid>
      <w:tr w:rsidR="00C41D86" w:rsidRPr="00153BAE" w:rsidTr="00F00991">
        <w:trPr>
          <w:trHeight w:val="6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Автор, название, место издания, издательство, год издания учебной литературы, вид и характеристика иных информационных ресурсов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Наличие грифа, вид грифа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Кол-во экземпляров в библиотеке </w:t>
            </w:r>
          </w:p>
        </w:tc>
      </w:tr>
      <w:tr w:rsidR="00C41D86" w:rsidRPr="00153BAE" w:rsidTr="00F00991">
        <w:trPr>
          <w:trHeight w:val="98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Основная литература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C41D8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Тульчинская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В.Д., Соколова Н.,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Шеховцова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Сестринско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дело в педиатрии, Феникс,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Департамент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образ.мед.учр.и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кадр.политики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МЗ РФ ГОС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Качаровская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Е.В., 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ютикова О.К., ГЭОТАР-Медиа,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МЗ РФ ФГОС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Соколова Н.Г.,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Тульчинская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В.Д., Сестринское дело в пед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иатрии.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Практикум.,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Феникс, 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МО РФ ГОС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Дополнительная литература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Цхай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В.Б.,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Перинатальное акушерство,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Феникс,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УМО по мед. и </w:t>
            </w:r>
            <w:proofErr w:type="spellStart"/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фарм.образованию</w:t>
            </w:r>
            <w:proofErr w:type="spellEnd"/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ВУЗов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Ежова Н.В., Педиатрия,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Выш.шк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В.А., Педиатрия, Академия, 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МО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Соколова Н.Г.,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Тульчинская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Педиатрия для фельдшера,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Феникс, 202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Енгибарьянц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Педиатрия с детскими инфекциями. Практи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кум, Феникс,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МО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Греф Д.,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Педиатрия,  Практика</w:t>
            </w:r>
            <w:proofErr w:type="gram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Соколова Н.Г., Педиатрия с 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етскими инфекциями, Феникс, 2019</w:t>
            </w:r>
          </w:p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МО РФ 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Лютикова О.К.,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Сестринское дело в педиатрии, АНМИ,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ВУНМЦ ГОС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Шабалов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Н.П., Детские болезни, Питер,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Сигел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Н., Детская нефрология,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Практика,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Хоффман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Дж., 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ская кардиология, Практика, 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Марри Д.,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Инфекционные болезни у детей,</w:t>
            </w: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Практика,2019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А.А.Баранова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М., «Про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педевтика детских болезней» 2018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«Москва»,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Т.В.Капитан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«Пропедевтика детских бол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езней с уходом за детьми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2018</w:t>
            </w:r>
            <w:proofErr w:type="gram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«МЕД-пресс-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«Педиатрия» под ред.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Н.П.Шабалова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Петербург,  2017</w:t>
            </w:r>
            <w:proofErr w:type="gram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СПЕЦЛИТ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Смолева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Э.В.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Дыгало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И.Н., Барыкина Н.В., и др. «Синдромная патология,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дифдиагностика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фармакотерапия</w:t>
            </w:r>
            <w:proofErr w:type="gram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Ростов-на-Дону, 2018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«Феникс</w:t>
            </w:r>
            <w:proofErr w:type="gram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 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В.П.Молочный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М.Ф.Рзянкина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Н.Г.Жила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«Педиатрия.  Неотложные состояния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детей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Ростов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-на-Дону.  2018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«Феникс»,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«Тактика оказания экстренной помощи в педиатрии» под ред. 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-на-Дону, 2020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«Феникс»,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41D86" w:rsidRPr="00153BAE" w:rsidTr="00F00991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C41D86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В.А. </w:t>
            </w:r>
            <w:proofErr w:type="spellStart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Доскин</w:t>
            </w:r>
            <w:proofErr w:type="spellEnd"/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«Педиат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рия» (справочник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 Москва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2020</w:t>
            </w: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B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«Энциклопедия»,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86" w:rsidRPr="00153BAE" w:rsidRDefault="00C41D86" w:rsidP="00F00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76669" w:rsidRPr="00176669" w:rsidRDefault="00176669" w:rsidP="00176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69" w:rsidRPr="00176669" w:rsidRDefault="00176669" w:rsidP="001766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76669" w:rsidRPr="00176669" w:rsidRDefault="00176669" w:rsidP="001766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76669" w:rsidRPr="00176669" w:rsidRDefault="00176669" w:rsidP="001766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766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Интернет- ресурсы</w:t>
      </w:r>
    </w:p>
    <w:p w:rsidR="00176669" w:rsidRPr="00176669" w:rsidRDefault="00176669" w:rsidP="001766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49"/>
        <w:gridCol w:w="1590"/>
        <w:gridCol w:w="1559"/>
        <w:gridCol w:w="3083"/>
      </w:tblGrid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Наименование Интернет-ресурса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Автор, разработчики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Формат документа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pdf</w:t>
            </w:r>
            <w:proofErr w:type="spellEnd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Doc</w:t>
            </w:r>
            <w:proofErr w:type="spellEnd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rtf</w:t>
            </w:r>
            <w:proofErr w:type="spellEnd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djvu</w:t>
            </w:r>
            <w:proofErr w:type="spellEnd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zip,tar</w:t>
            </w:r>
            <w:proofErr w:type="spellEnd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Ссылка (URL) на Интернет ресурс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Основы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культуры речи.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Теоретический курс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Зверева Е.Н.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МК «Электронный университет»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proofErr w:type="spellStart"/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МГУЭСиИ</w:t>
            </w:r>
            <w:proofErr w:type="spellEnd"/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,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ookAntiqua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ЕОИ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6669">
              <w:rPr>
                <w:rFonts w:ascii="Times New Roman" w:eastAsia="BookAntiqua" w:hAnsi="Times New Roman" w:cs="Times New Roman"/>
                <w:sz w:val="20"/>
                <w:szCs w:val="20"/>
              </w:rPr>
              <w:t>Центр ЕАОИ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http://vshpi.com/upload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Информационный портал для врачей и студентов-медиков.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(http://4Medic.ru)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Медицинский портал студентам, врачам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</w:t>
            </w:r>
            <w:hyperlink r:id="rId9" w:history="1">
              <w:r w:rsidRPr="00176669">
                <w:rPr>
                  <w:rFonts w:ascii="Times New Roman" w:eastAsia="Calibri" w:hAnsi="Times New Roman" w:cs="Times New Roman"/>
                  <w:b/>
                  <w:bCs/>
                  <w:sz w:val="20"/>
                  <w:szCs w:val="20"/>
                  <w:u w:val="single"/>
                </w:rPr>
                <w:t>http://medvuz.info/</w:t>
              </w:r>
            </w:hyperlink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). </w:t>
            </w:r>
          </w:p>
        </w:tc>
      </w:tr>
      <w:tr w:rsidR="00176669" w:rsidRPr="00176669" w:rsidTr="00176669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здравоохранения и социального развития РФ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http</w:t>
            </w:r>
            <w:proofErr w:type="spellEnd"/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//www.minzdravsoc.ru).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Центральный НИИ организации и информатизации здравоохранения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http</w:t>
            </w:r>
            <w:proofErr w:type="spellEnd"/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//www.mednet.ru).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6.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Видео-урок «Техника проведения антропометрических измерений у детей грудного возраста»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</w:t>
            </w:r>
            <w:hyperlink r:id="rId10" w:history="1">
              <w:r w:rsidRPr="00176669">
                <w:rPr>
                  <w:rFonts w:ascii="Times New Roman" w:eastAsia="Calibri" w:hAnsi="Times New Roman" w:cs="Times New Roman"/>
                  <w:b/>
                  <w:bCs/>
                  <w:sz w:val="20"/>
                  <w:szCs w:val="20"/>
                  <w:u w:val="single"/>
                </w:rPr>
                <w:t>https://youtu.be/1zDYWF6i</w:t>
              </w:r>
            </w:hyperlink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Видео-урок «Как рассчитать норму веса у ребенка»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(https://www.youtube.com/watch?v=GIqfC6U8aAw)qv0)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Видео-урок «Методика проведения пикфлоуметрии»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(http://myallergo.ru/diagnostika/pikfloumetria/)</w:t>
            </w:r>
          </w:p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Видео-урок «Исследование дыхательной системы»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(https://youtu.be/TZcnVgmRD80)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Как пользоваться ингалятором против бронхиальной астмы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(https://youtu.be/s6F6iRLaM54)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Сердечно-легочная реанимация. Новый стандарт </w:t>
            </w:r>
            <w:proofErr w:type="gramStart"/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proofErr w:type="gram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(https://extremale.ru/pervaja-pomosh/serdechno-legochnaja-reanimacija-algoritm-2019-goda-novyj-standart.html) </w:t>
            </w:r>
          </w:p>
        </w:tc>
      </w:tr>
      <w:tr w:rsidR="00176669" w:rsidRPr="00176669" w:rsidTr="00176669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6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Видео-урок «Исследование сердечно-сосудистой системы»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669" w:rsidRPr="00176669" w:rsidRDefault="00176669" w:rsidP="00176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6669">
              <w:rPr>
                <w:rFonts w:ascii="Times New Roman" w:eastAsia="Calibri" w:hAnsi="Times New Roman" w:cs="Times New Roman"/>
                <w:sz w:val="20"/>
                <w:szCs w:val="20"/>
              </w:rPr>
              <w:t>(https://youtu.be/Z-8DNvLoYao)</w:t>
            </w:r>
          </w:p>
        </w:tc>
      </w:tr>
    </w:tbl>
    <w:p w:rsidR="00176669" w:rsidRPr="00176669" w:rsidRDefault="00176669" w:rsidP="00176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AFD" w:rsidRPr="000F6AFD" w:rsidRDefault="000F6AFD" w:rsidP="000F6AF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кабинете для теоретических занятий представлены следующие </w:t>
      </w:r>
    </w:p>
    <w:p w:rsidR="000F6AFD" w:rsidRPr="000F6AFD" w:rsidRDefault="000F6AFD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наглядные пособия в виде информационных </w:t>
      </w:r>
      <w:r w:rsidR="00B81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стендов и </w:t>
      </w: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плакатов:</w:t>
      </w:r>
    </w:p>
    <w:p w:rsidR="000F6AFD" w:rsidRPr="000F6AFD" w:rsidRDefault="000F6AFD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01A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показатели</w:t>
      </w:r>
      <w:r w:rsidR="0013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физического развития детей разных возрастов</w:t>
      </w:r>
    </w:p>
    <w:p w:rsidR="000F6AFD" w:rsidRPr="000F6AFD" w:rsidRDefault="000F6AFD" w:rsidP="00B8191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13B1"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нтропометрия</w:t>
      </w:r>
    </w:p>
    <w:p w:rsidR="00B81913" w:rsidRDefault="00B81913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.Размеры головки доношенного новорожденного</w:t>
      </w:r>
    </w:p>
    <w:p w:rsidR="00B81913" w:rsidRDefault="00A23A37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онтрольное кормление</w:t>
      </w:r>
    </w:p>
    <w:p w:rsidR="00B81913" w:rsidRDefault="00A23A37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Ш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 </w:t>
      </w:r>
      <w:proofErr w:type="spellStart"/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апгар</w:t>
      </w:r>
      <w:proofErr w:type="spellEnd"/>
    </w:p>
    <w:p w:rsidR="00B81913" w:rsidRDefault="00A23A37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К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алендарь прививок</w:t>
      </w:r>
    </w:p>
    <w:p w:rsidR="00B81913" w:rsidRDefault="00A23A37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В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скармливание</w:t>
      </w:r>
    </w:p>
    <w:p w:rsidR="000F6AFD" w:rsidRDefault="00A23A37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Т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ехника кормления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1B0" w:rsidRPr="000F6AFD" w:rsidRDefault="00A23A37" w:rsidP="00A81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9. </w:t>
      </w:r>
      <w:r w:rsidR="00A811B0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грудного вскармливания;</w:t>
      </w:r>
    </w:p>
    <w:p w:rsidR="00A811B0" w:rsidRPr="000F6AFD" w:rsidRDefault="00A23A37" w:rsidP="00A81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10. </w:t>
      </w:r>
      <w:r w:rsidR="00A811B0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 за новорожденным.</w:t>
      </w:r>
    </w:p>
    <w:p w:rsidR="000F6AFD" w:rsidRPr="000F6AFD" w:rsidRDefault="000F6AFD" w:rsidP="00A23A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0F6AFD" w:rsidP="000F6A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 – техническое оснащение:</w:t>
      </w:r>
    </w:p>
    <w:p w:rsidR="00B81913" w:rsidRPr="00B81913" w:rsidRDefault="000F6AFD" w:rsidP="00B81913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мебель – шкаф (3 шт.); </w:t>
      </w:r>
    </w:p>
    <w:p w:rsidR="00B81913" w:rsidRDefault="00A23A37" w:rsidP="00B81913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F6AFD" w:rsidRP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 преподавателя (1 шт.); </w:t>
      </w:r>
    </w:p>
    <w:p w:rsidR="000F6AFD" w:rsidRPr="00B81913" w:rsidRDefault="00A23A37" w:rsidP="00B81913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 (1</w:t>
      </w:r>
      <w:r w:rsidR="000F6AFD" w:rsidRPr="00B8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шт.);     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чебные парты (7</w:t>
      </w:r>
      <w:r w:rsidR="000F6AF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шт.); 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Стулья </w:t>
      </w:r>
      <w:r w:rsidR="000F6AF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0F6AF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шт.); 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0F6AF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тажерка (1 шт.);  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еленальный столик (1шт)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увез (1шт)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остомер (1шт)</w:t>
      </w:r>
    </w:p>
    <w:p w:rsidR="00B81913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есы (2шт)</w:t>
      </w:r>
    </w:p>
    <w:p w:rsidR="00A23A37" w:rsidRPr="00A23A37" w:rsidRDefault="00A23A37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B81913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роватка (1шт)</w:t>
      </w:r>
    </w:p>
    <w:p w:rsidR="000F6AFD" w:rsidRPr="00A23A37" w:rsidRDefault="000F6AFD" w:rsidP="00A23A37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 для </w:t>
      </w:r>
      <w:r w:rsidR="001629D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инструментария 1 </w:t>
      </w:r>
      <w:proofErr w:type="spellStart"/>
      <w:r w:rsidR="001629DD"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шт.</w:t>
      </w:r>
      <w:r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стерильного</w:t>
      </w:r>
      <w:proofErr w:type="spellEnd"/>
      <w:r w:rsidRP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6AFD" w:rsidRPr="000F6AFD" w:rsidRDefault="001629DD" w:rsidP="00A23A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Манипуляционные столы 3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</w:p>
    <w:p w:rsidR="000F6AFD" w:rsidRPr="00A811B0" w:rsidRDefault="001629DD" w:rsidP="00A23A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Подставки для биксов 1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</w:p>
    <w:p w:rsidR="000F6AFD" w:rsidRPr="000F6AFD" w:rsidRDefault="00462B3A" w:rsidP="00A23A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Медицинский шкаф 1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</w:p>
    <w:p w:rsidR="000F6AFD" w:rsidRPr="000F6AFD" w:rsidRDefault="00A811B0" w:rsidP="00A23A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Фантомы новорожденных 6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</w:p>
    <w:p w:rsidR="000F6AFD" w:rsidRPr="00A23A37" w:rsidRDefault="000F6AFD" w:rsidP="00A23A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Стетоскоп 2 шт.</w:t>
      </w:r>
    </w:p>
    <w:p w:rsidR="000F6AFD" w:rsidRDefault="00A23A37" w:rsidP="000F6AF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811B0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r w:rsidR="001629DD">
        <w:rPr>
          <w:rFonts w:ascii="Times New Roman" w:eastAsia="Times New Roman" w:hAnsi="Times New Roman" w:cs="Times New Roman"/>
          <w:sz w:val="28"/>
          <w:szCs w:val="28"/>
          <w:lang w:eastAsia="ru-RU"/>
        </w:rPr>
        <w:t>езиновая груша   3 шт</w:t>
      </w:r>
    </w:p>
    <w:p w:rsidR="00A811B0" w:rsidRPr="000F6AFD" w:rsidRDefault="00A811B0" w:rsidP="000F6AF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0F6AFD" w:rsidP="000F6A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электронных материалов:</w:t>
      </w:r>
    </w:p>
    <w:p w:rsidR="000F6AFD" w:rsidRPr="000F6AFD" w:rsidRDefault="000F6AFD" w:rsidP="000F6AF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 к занятиям на темы:</w:t>
      </w:r>
    </w:p>
    <w:p w:rsidR="000F6AFD" w:rsidRDefault="001629DD" w:rsidP="001629D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за  </w:t>
      </w:r>
      <w:r w:rsidR="000F6AFD"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новорожденным.</w:t>
      </w:r>
    </w:p>
    <w:p w:rsidR="00A23A37" w:rsidRDefault="00A23A37" w:rsidP="001629D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Естественное вскармливание</w:t>
      </w:r>
    </w:p>
    <w:p w:rsidR="00A23A37" w:rsidRPr="000F6AFD" w:rsidRDefault="00A23A37" w:rsidP="001629D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4B12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Пограничные состояния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2E7" w:rsidRPr="006D6A35" w:rsidRDefault="004B12E7" w:rsidP="004B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Учебно-наглядные пособия (фанто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мы, муляжи, тренажеры, модели):</w:t>
      </w:r>
    </w:p>
    <w:p w:rsidR="004B12E7" w:rsidRPr="000F6AFD" w:rsidRDefault="004B12E7" w:rsidP="004B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модель новорожденного младенца;</w:t>
      </w:r>
    </w:p>
    <w:p w:rsidR="004B12E7" w:rsidRPr="006D6A35" w:rsidRDefault="004B12E7" w:rsidP="004B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12E7" w:rsidRDefault="004B12E7" w:rsidP="004B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Видеофильмы</w:t>
      </w:r>
      <w:proofErr w:type="gramEnd"/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тематике проводимых занятий.</w:t>
      </w:r>
    </w:p>
    <w:p w:rsidR="000F6AFD" w:rsidRPr="000F6AFD" w:rsidRDefault="000F6AFD" w:rsidP="001629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1629DD" w:rsidRDefault="000F6AFD" w:rsidP="001629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Предметы ухода за паци</w:t>
      </w:r>
      <w:r w:rsidR="00162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ентами и перевязочный материал:</w:t>
      </w:r>
    </w:p>
    <w:p w:rsidR="000F6AFD" w:rsidRPr="000F6AFD" w:rsidRDefault="000F6AFD" w:rsidP="000F6A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 для новорожденного;</w:t>
      </w:r>
    </w:p>
    <w:p w:rsidR="000F6AFD" w:rsidRPr="000F6AFD" w:rsidRDefault="000F6AFD" w:rsidP="000F6A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пакеты с медальоном и браслетами для новорожденного;</w:t>
      </w:r>
    </w:p>
    <w:p w:rsidR="000F6AFD" w:rsidRPr="000F6AFD" w:rsidRDefault="000F6AFD" w:rsidP="000F6A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сантиметровая лента;</w:t>
      </w:r>
    </w:p>
    <w:p w:rsidR="000F6AFD" w:rsidRPr="000F6AFD" w:rsidRDefault="000F6AFD" w:rsidP="000F6A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лотки почкообразные;</w:t>
      </w:r>
    </w:p>
    <w:p w:rsidR="000F6AFD" w:rsidRPr="000F6AFD" w:rsidRDefault="000F6AFD" w:rsidP="000F6A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лотки прямоугольные;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пипетки глазные;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стеклянные глазные палочки;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катетеры для отсасывания слизи из верхних дыхательных путей у  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новорожденного №6,8,10;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кружка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Эсмарха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клизменные наконечники;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пузырь для льда </w:t>
      </w:r>
      <w:proofErr w:type="gram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резиновый  (</w:t>
      </w:r>
      <w:proofErr w:type="gram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одноразовые охлаждающие пакеты);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перчатки медицинские хирургические и акушерские (чистые и стерильные);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перчатки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кальчужные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стаканчики для приема лекарств;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судно подкладное;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 принадлежностей для определения группы крови;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бинты марлевые (разных размеров);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вата гироскопическая;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резиновая груша;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предметные стекла;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пробирки стеклянные;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штатив для пробирок;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простынь;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халаты медицинские;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бахилы;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шапочки </w:t>
      </w:r>
      <w:proofErr w:type="gram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одноразовые  медицинские</w:t>
      </w:r>
      <w:proofErr w:type="gram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фартук одноразовый медицинский;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маски для лица хирургические;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очки (защитный щиток);</w:t>
      </w:r>
    </w:p>
    <w:p w:rsidR="00A811B0" w:rsidRPr="000F6AFD" w:rsidRDefault="004B12E7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пакеты для сбора отходов</w:t>
      </w:r>
    </w:p>
    <w:p w:rsidR="00A811B0" w:rsidRPr="000F6AFD" w:rsidRDefault="00A811B0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Лекарственные средства и другие вещества: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- 1-2% раствор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йодоната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йодопирона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- 5% раствор йода;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- 5% раствор перманганата-калия;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- 20% раствор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сульфацил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-натрия;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- 1% тетрациклиновая глазная мазь;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флаконы с изотоническим раствором натрия хлорида 0,9% различной 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емкости;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ампулы с изотоническим раствором натрия хлорида 0,9</w:t>
      </w:r>
      <w:proofErr w:type="gram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% ;</w:t>
      </w:r>
      <w:proofErr w:type="gramEnd"/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лекарственные средства, улучшающие маточно-плацентарный кровоток;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- 0,5% (0,25%) раствор новокаина;</w:t>
      </w: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- 0,02% раствор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метилэргометрина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метилэргобревин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различные водные и спиртовые кожные антисептики</w:t>
      </w: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89" w:rsidRDefault="00287989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1B0" w:rsidRPr="00A811B0" w:rsidRDefault="00A811B0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F6AFD" w:rsidRDefault="00B70012" w:rsidP="000F6AF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x-none"/>
        </w:rPr>
        <w:lastRenderedPageBreak/>
        <w:t>V</w:t>
      </w:r>
      <w:r w:rsidR="000F6AFD" w:rsidRPr="000F6AFD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>. Контроль и оценка результатов о</w:t>
      </w:r>
      <w:r w:rsidR="00A23A37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своения </w:t>
      </w:r>
      <w:r w:rsidR="002F152F"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  <w:t xml:space="preserve">ПП </w:t>
      </w:r>
      <w:r w:rsidR="00A23A37"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  <w:t>мдк</w:t>
      </w:r>
      <w:r w:rsidR="000F6AFD" w:rsidRPr="000F6AFD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 (вида профессиональной деятельности)</w:t>
      </w:r>
    </w:p>
    <w:p w:rsidR="00D1340C" w:rsidRPr="00D1340C" w:rsidRDefault="00D1340C" w:rsidP="00D134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</w:p>
    <w:p w:rsidR="000F6AFD" w:rsidRPr="000F6AFD" w:rsidRDefault="000F6AFD" w:rsidP="000F6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685"/>
        <w:gridCol w:w="2552"/>
      </w:tblGrid>
      <w:tr w:rsidR="000F6AFD" w:rsidRPr="000F6AFD" w:rsidTr="00D1340C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AFD" w:rsidRPr="00D1340C" w:rsidRDefault="000F6AFD" w:rsidP="000F6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0F6AFD" w:rsidRPr="00D1340C" w:rsidRDefault="000F6AFD" w:rsidP="000F6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AFD" w:rsidRPr="00D1340C" w:rsidRDefault="000F6AFD" w:rsidP="000F6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6AFD" w:rsidRPr="00D1340C" w:rsidRDefault="000F6AFD" w:rsidP="000F6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0F6AFD" w:rsidRPr="000F6AFD" w:rsidTr="00D1340C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F6AFD" w:rsidRPr="00D1340C" w:rsidRDefault="00D1340C" w:rsidP="00D1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ПК1.5.Проводить первичный туалет новорожденного, оценивать и контролировать динамику его состояния, осуществлять уход и обучать родителей уходу за новорожденным.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F68BD" w:rsidRPr="00D1340C" w:rsidRDefault="000F6AF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</w:t>
            </w:r>
            <w:r w:rsidR="002F68BD" w:rsidRPr="00D13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ация манипуляционной техники      </w:t>
            </w:r>
          </w:p>
          <w:p w:rsidR="002F68BD" w:rsidRPr="00D1340C" w:rsidRDefault="002F68B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F6AFD" w:rsidRPr="00D1340C" w:rsidRDefault="000F6AF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обследованию новорожденного </w:t>
            </w:r>
          </w:p>
          <w:p w:rsidR="000F6AFD" w:rsidRPr="00D1340C" w:rsidRDefault="000F6AF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F6AFD" w:rsidRPr="00D1340C" w:rsidRDefault="000F6AF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Оценка качества выполнения медицинского вмешательства </w:t>
            </w:r>
          </w:p>
          <w:p w:rsidR="000F6AFD" w:rsidRPr="00D1340C" w:rsidRDefault="000F6AFD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1340C" w:rsidRPr="000F6AFD" w:rsidTr="00D1340C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1340C" w:rsidRPr="00D1340C" w:rsidRDefault="00D1340C" w:rsidP="00D1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ПК1.6.Применять лекарственные средства по назначению врача.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1340C" w:rsidRPr="00E22453" w:rsidRDefault="00D1340C" w:rsidP="00D1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453">
              <w:rPr>
                <w:rFonts w:ascii="Times New Roman" w:hAnsi="Times New Roman" w:cs="Times New Roman"/>
                <w:sz w:val="24"/>
                <w:szCs w:val="24"/>
              </w:rPr>
              <w:t>-Выполнение назначений врача по медикаментозной терапии больного новорожденного в среде имитирующей рабочее место</w:t>
            </w:r>
          </w:p>
          <w:p w:rsidR="00D1340C" w:rsidRPr="00D1340C" w:rsidRDefault="00D1340C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340C" w:rsidRPr="00E22453" w:rsidRDefault="00D1340C" w:rsidP="00D1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453">
              <w:rPr>
                <w:rFonts w:ascii="Times New Roman" w:hAnsi="Times New Roman" w:cs="Times New Roman"/>
                <w:sz w:val="24"/>
                <w:szCs w:val="24"/>
              </w:rPr>
              <w:t>Оценка качества выполнения медицинского вмешательства Интерпретация результатов наблюдения за деятельностью студентов во время самостоятельной работы</w:t>
            </w:r>
          </w:p>
          <w:p w:rsidR="00D1340C" w:rsidRPr="00D1340C" w:rsidRDefault="00D1340C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1340C" w:rsidRPr="000F6AFD" w:rsidTr="00D1340C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1340C" w:rsidRPr="00D1340C" w:rsidRDefault="00D1340C" w:rsidP="00D1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4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ПК1.7.Информировать пациентов по вопросам охраны материнства и детства, медицинского страхования.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1340C" w:rsidRPr="00D1340C" w:rsidRDefault="00D1340C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453">
              <w:rPr>
                <w:rFonts w:ascii="Times New Roman" w:hAnsi="Times New Roman" w:cs="Times New Roman"/>
                <w:sz w:val="24"/>
                <w:szCs w:val="24"/>
              </w:rPr>
              <w:t>планирование акушерской тактики, плана ухода и наблюдения за беременной, роженицей, родильницей и новорожденным при патологии беременности, родов, послеродового и неонатального периодов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340C" w:rsidRPr="00D1340C" w:rsidRDefault="00D1340C" w:rsidP="000F6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453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наблюдения за деятельностью студентов во время самостоятельной работы</w:t>
            </w:r>
          </w:p>
        </w:tc>
      </w:tr>
    </w:tbl>
    <w:p w:rsidR="000F6AFD" w:rsidRDefault="000F6AFD" w:rsidP="000F6A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TableGrid"/>
        <w:tblW w:w="9846" w:type="dxa"/>
        <w:tblInd w:w="-176" w:type="dxa"/>
        <w:tblLayout w:type="fixed"/>
        <w:tblCellMar>
          <w:top w:w="51" w:type="dxa"/>
          <w:left w:w="72" w:type="dxa"/>
          <w:right w:w="48" w:type="dxa"/>
        </w:tblCellMar>
        <w:tblLook w:val="04A0" w:firstRow="1" w:lastRow="0" w:firstColumn="1" w:lastColumn="0" w:noHBand="0" w:noVBand="1"/>
      </w:tblPr>
      <w:tblGrid>
        <w:gridCol w:w="1159"/>
        <w:gridCol w:w="5528"/>
        <w:gridCol w:w="3159"/>
      </w:tblGrid>
      <w:tr w:rsidR="002F152F" w:rsidRPr="00515C77" w:rsidTr="00CE4394">
        <w:trPr>
          <w:trHeight w:val="847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:rsidR="002F152F" w:rsidRPr="00515C77" w:rsidRDefault="002F152F" w:rsidP="00CE439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Умения 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  <w:vAlign w:val="center"/>
          </w:tcPr>
          <w:p w:rsidR="002F152F" w:rsidRPr="00515C77" w:rsidRDefault="002F152F" w:rsidP="00CE439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</w:t>
            </w:r>
          </w:p>
        </w:tc>
      </w:tr>
      <w:tr w:rsidR="002F152F" w:rsidRPr="00515C77" w:rsidTr="00CE4394">
        <w:trPr>
          <w:trHeight w:val="670"/>
        </w:trPr>
        <w:tc>
          <w:tcPr>
            <w:tcW w:w="1159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1.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70" w:hanging="1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интереса к будущей профессии. </w:t>
            </w:r>
          </w:p>
        </w:tc>
      </w:tr>
      <w:tr w:rsidR="002F152F" w:rsidRPr="00515C77" w:rsidTr="00CE4394">
        <w:trPr>
          <w:trHeight w:val="2245"/>
        </w:trPr>
        <w:tc>
          <w:tcPr>
            <w:tcW w:w="1159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ОК 2.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after="26" w:line="258" w:lineRule="auto"/>
              <w:ind w:left="212"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numPr>
                <w:ilvl w:val="0"/>
                <w:numId w:val="22"/>
              </w:numPr>
              <w:spacing w:after="26" w:line="258" w:lineRule="auto"/>
              <w:ind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Обоснованность выбора вида, методов и приемов консультирования; </w:t>
            </w:r>
          </w:p>
          <w:p w:rsidR="002F152F" w:rsidRPr="00515C77" w:rsidRDefault="002F152F" w:rsidP="00CE4394">
            <w:pPr>
              <w:numPr>
                <w:ilvl w:val="0"/>
                <w:numId w:val="22"/>
              </w:numPr>
              <w:spacing w:line="248" w:lineRule="auto"/>
              <w:ind w:right="5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Обоснованность выбора и оптимальность состава источников, необходимых для решения поставленной задачи. </w:t>
            </w:r>
          </w:p>
        </w:tc>
      </w:tr>
      <w:tr w:rsidR="002F152F" w:rsidRPr="00515C77" w:rsidTr="00CE4394">
        <w:trPr>
          <w:trHeight w:val="1709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3.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right="260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right="260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Решение стандартных и нестандартных профессиональных задач при проведении </w:t>
            </w:r>
            <w:proofErr w:type="spellStart"/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лечебнодиагностических</w:t>
            </w:r>
            <w:proofErr w:type="spellEnd"/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и реабилитационных мероприятий.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4.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after="28" w:line="257" w:lineRule="auto"/>
              <w:ind w:left="212"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numPr>
                <w:ilvl w:val="0"/>
                <w:numId w:val="23"/>
              </w:numPr>
              <w:spacing w:after="28" w:line="257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Рациональное распределение времени на все этапы решения задачи; </w:t>
            </w:r>
          </w:p>
          <w:p w:rsidR="002F152F" w:rsidRPr="00515C77" w:rsidRDefault="002F152F" w:rsidP="00CE4394">
            <w:pPr>
              <w:numPr>
                <w:ilvl w:val="0"/>
                <w:numId w:val="23"/>
              </w:numPr>
              <w:spacing w:line="259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Совпадение результатов самоанализа и экспертного анализа разработанного плана.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5.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7" w:lineRule="auto"/>
              <w:ind w:left="69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7" w:lineRule="auto"/>
              <w:ind w:left="212" w:right="235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Демонстрация умений использования информационно-</w:t>
            </w:r>
          </w:p>
          <w:p w:rsidR="002F152F" w:rsidRPr="00515C77" w:rsidRDefault="002F152F" w:rsidP="00CE4394">
            <w:pPr>
              <w:spacing w:line="259" w:lineRule="auto"/>
              <w:ind w:left="212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коммуникационных технологий в профессиональной деятельности.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ОК 6.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6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hanging="2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навыков работы в коллективе и в команде,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эффективное общение с пациентами и их окружением.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ОК 7.</w:t>
            </w:r>
            <w:r w:rsidRPr="00515C7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6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hanging="2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Демонстрация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умений организаторских способностей.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ОК 8.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69" w:right="23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152F" w:rsidRPr="00515C77" w:rsidRDefault="002F152F" w:rsidP="00CE4394">
            <w:pPr>
              <w:spacing w:line="259" w:lineRule="auto"/>
              <w:ind w:left="212" w:right="235" w:hanging="21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 w:rsidRPr="00515C7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Проявление интереса к личностному развитию и повышению профессиональной квалификации.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52F" w:rsidRPr="00515C77" w:rsidRDefault="002F152F" w:rsidP="00CE4394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5C77">
              <w:rPr>
                <w:rFonts w:ascii="Times New Roman" w:hAnsi="Times New Roman" w:cs="Times New Roman"/>
                <w:sz w:val="24"/>
                <w:szCs w:val="24"/>
              </w:rPr>
              <w:t xml:space="preserve">ОК 9.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52F" w:rsidRPr="00515C77" w:rsidRDefault="002F152F" w:rsidP="00CE4394">
            <w:pPr>
              <w:snapToGrid w:val="0"/>
              <w:ind w:left="175" w:right="20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152F" w:rsidRPr="00515C77" w:rsidRDefault="002F152F" w:rsidP="00CE4394">
            <w:pPr>
              <w:numPr>
                <w:ilvl w:val="0"/>
                <w:numId w:val="24"/>
              </w:numPr>
              <w:snapToGrid w:val="0"/>
              <w:ind w:left="175" w:right="204" w:hanging="21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Демонстрация умений изменять технологии выполнения 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лечебно-диагностических и реабилитационных </w:t>
            </w: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мероприятий. </w:t>
            </w:r>
          </w:p>
        </w:tc>
      </w:tr>
      <w:tr w:rsidR="002F152F" w:rsidRPr="00515C77" w:rsidTr="00CE4394">
        <w:trPr>
          <w:trHeight w:val="1668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2F152F" w:rsidRPr="00515C77" w:rsidRDefault="002F152F" w:rsidP="00CE4394">
            <w:pPr>
              <w:widowControl w:val="0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515C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52F" w:rsidRPr="00515C77" w:rsidRDefault="002F152F" w:rsidP="00CE4394">
            <w:pPr>
              <w:snapToGrid w:val="0"/>
              <w:ind w:left="175" w:right="20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152F" w:rsidRPr="00515C77" w:rsidRDefault="002F152F" w:rsidP="00CE4394">
            <w:pPr>
              <w:numPr>
                <w:ilvl w:val="0"/>
                <w:numId w:val="24"/>
              </w:numPr>
              <w:snapToGrid w:val="0"/>
              <w:ind w:left="175" w:right="204" w:hanging="211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15C77">
              <w:rPr>
                <w:rFonts w:ascii="Times New Roman" w:hAnsi="Times New Roman" w:cs="Times New Roman"/>
                <w:bCs/>
                <w:color w:val="000000"/>
                <w:sz w:val="24"/>
              </w:rPr>
              <w:t>Демонстрация</w:t>
            </w:r>
            <w:r w:rsidRPr="00515C77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готовности организовывать рабочее место с соблюдением требований охраны труда, производственной санитарии, инфекционной и противопожарной безопасности при осуществлении профилактических сестринских мероприятий.</w:t>
            </w:r>
          </w:p>
        </w:tc>
      </w:tr>
    </w:tbl>
    <w:p w:rsidR="002F152F" w:rsidRPr="000F6AFD" w:rsidRDefault="002F152F" w:rsidP="000F6A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40C" w:rsidRDefault="00D1340C" w:rsidP="000F6A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0F6AFD" w:rsidP="000F6A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F6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p w:rsidR="000F6AFD" w:rsidRPr="000F6AFD" w:rsidRDefault="000F6AFD" w:rsidP="000F6A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FD" w:rsidRPr="000F6AFD" w:rsidRDefault="000F6AFD" w:rsidP="000F6AF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F6AFD" w:rsidRPr="000F6AFD" w:rsidRDefault="000F6AFD" w:rsidP="000F6A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41D86" w:rsidRDefault="00C41D86" w:rsidP="001536AD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41D86" w:rsidRDefault="00C41D86" w:rsidP="001536AD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41D86" w:rsidRDefault="00C41D86" w:rsidP="001536AD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41D86" w:rsidRPr="001536AD" w:rsidRDefault="00C41D86" w:rsidP="001536AD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536AD" w:rsidRPr="001536AD" w:rsidRDefault="001536AD" w:rsidP="001536AD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41D86" w:rsidRPr="007E6E76" w:rsidRDefault="002F152F" w:rsidP="00C41D86">
      <w:pPr>
        <w:tabs>
          <w:tab w:val="center" w:pos="2125"/>
        </w:tabs>
        <w:spacing w:after="135" w:line="270" w:lineRule="auto"/>
        <w:ind w:left="-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Разработчик</w:t>
      </w:r>
      <w:bookmarkStart w:id="1" w:name="_GoBack"/>
      <w:bookmarkEnd w:id="1"/>
      <w:r w:rsidR="00C41D86" w:rsidRPr="007E6E7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:  </w:t>
      </w:r>
      <w:r w:rsidR="00C41D86" w:rsidRPr="007E6E7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 </w:t>
      </w:r>
    </w:p>
    <w:p w:rsidR="00C41D86" w:rsidRPr="007E6E76" w:rsidRDefault="00C41D86" w:rsidP="00C41D86">
      <w:pPr>
        <w:spacing w:after="12" w:line="267" w:lineRule="auto"/>
        <w:ind w:left="-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ГБПОУ РС (Я) «</w:t>
      </w:r>
      <w:proofErr w:type="gramStart"/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ЯМК»   </w:t>
      </w:r>
      <w:proofErr w:type="gramEnd"/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</w:t>
      </w:r>
      <w:r w:rsidRPr="007E6E7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</w:t>
      </w:r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преподаватель </w:t>
      </w:r>
      <w:r w:rsidRPr="007E6E7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                      </w:t>
      </w:r>
      <w:proofErr w:type="spellStart"/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К.В.Роббек</w:t>
      </w:r>
      <w:proofErr w:type="spellEnd"/>
      <w:r w:rsidRPr="007E6E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B0594D" w:rsidRDefault="00B0594D"/>
    <w:sectPr w:rsidR="00B05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37A" w:rsidRDefault="0037037A" w:rsidP="001536AD">
      <w:pPr>
        <w:spacing w:after="0" w:line="240" w:lineRule="auto"/>
      </w:pPr>
      <w:r>
        <w:separator/>
      </w:r>
    </w:p>
  </w:endnote>
  <w:endnote w:type="continuationSeparator" w:id="0">
    <w:p w:rsidR="0037037A" w:rsidRDefault="0037037A" w:rsidP="00153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6556538"/>
      <w:docPartObj>
        <w:docPartGallery w:val="Page Numbers (Bottom of Page)"/>
        <w:docPartUnique/>
      </w:docPartObj>
    </w:sdtPr>
    <w:sdtContent>
      <w:p w:rsidR="00F00991" w:rsidRDefault="00F009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52F">
          <w:rPr>
            <w:noProof/>
          </w:rPr>
          <w:t>20</w:t>
        </w:r>
        <w:r>
          <w:fldChar w:fldCharType="end"/>
        </w:r>
      </w:p>
    </w:sdtContent>
  </w:sdt>
  <w:p w:rsidR="00F00991" w:rsidRDefault="00F009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37A" w:rsidRDefault="0037037A" w:rsidP="001536AD">
      <w:pPr>
        <w:spacing w:after="0" w:line="240" w:lineRule="auto"/>
      </w:pPr>
      <w:r>
        <w:separator/>
      </w:r>
    </w:p>
  </w:footnote>
  <w:footnote w:type="continuationSeparator" w:id="0">
    <w:p w:rsidR="0037037A" w:rsidRDefault="0037037A" w:rsidP="00153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</w:r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  <w:sz w:val="28"/>
        <w:szCs w:val="28"/>
      </w:rPr>
    </w:lvl>
  </w:abstractNum>
  <w:abstractNum w:abstractNumId="2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A6569D9"/>
    <w:multiLevelType w:val="hybridMultilevel"/>
    <w:tmpl w:val="DC4CE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42446"/>
    <w:multiLevelType w:val="hybridMultilevel"/>
    <w:tmpl w:val="9A0E98EE"/>
    <w:lvl w:ilvl="0" w:tplc="7A126238">
      <w:start w:val="1"/>
      <w:numFmt w:val="bullet"/>
      <w:lvlText w:val="–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52157A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545ED0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65CF8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613E2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26E20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FA4728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54D826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662380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325318F"/>
    <w:multiLevelType w:val="hybridMultilevel"/>
    <w:tmpl w:val="C7ACBA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9A5674"/>
    <w:multiLevelType w:val="hybridMultilevel"/>
    <w:tmpl w:val="D0D03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260D00"/>
    <w:multiLevelType w:val="hybridMultilevel"/>
    <w:tmpl w:val="F67ECE12"/>
    <w:lvl w:ilvl="0" w:tplc="2B722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726CCC"/>
    <w:multiLevelType w:val="hybridMultilevel"/>
    <w:tmpl w:val="D0D03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573061"/>
    <w:multiLevelType w:val="hybridMultilevel"/>
    <w:tmpl w:val="49AE2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A137D"/>
    <w:multiLevelType w:val="hybridMultilevel"/>
    <w:tmpl w:val="95ECECC2"/>
    <w:lvl w:ilvl="0" w:tplc="7958A8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65964"/>
    <w:multiLevelType w:val="hybridMultilevel"/>
    <w:tmpl w:val="36BC533C"/>
    <w:lvl w:ilvl="0" w:tplc="5E24EAB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2">
    <w:nsid w:val="3BA20742"/>
    <w:multiLevelType w:val="hybridMultilevel"/>
    <w:tmpl w:val="38848B32"/>
    <w:lvl w:ilvl="0" w:tplc="A24A6210">
      <w:start w:val="1"/>
      <w:numFmt w:val="bullet"/>
      <w:lvlText w:val="–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C86F0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CA9C2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4946E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6DC82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4FAE8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AE881C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AD0EC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747462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F6B3103"/>
    <w:multiLevelType w:val="hybridMultilevel"/>
    <w:tmpl w:val="ED86C040"/>
    <w:lvl w:ilvl="0" w:tplc="AA02ACF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>
    <w:nsid w:val="442D325E"/>
    <w:multiLevelType w:val="hybridMultilevel"/>
    <w:tmpl w:val="5F9A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0502FA"/>
    <w:multiLevelType w:val="hybridMultilevel"/>
    <w:tmpl w:val="BF7C6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026862"/>
    <w:multiLevelType w:val="hybridMultilevel"/>
    <w:tmpl w:val="9C223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AA646D"/>
    <w:multiLevelType w:val="hybridMultilevel"/>
    <w:tmpl w:val="0CD6C91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16968"/>
    <w:multiLevelType w:val="hybridMultilevel"/>
    <w:tmpl w:val="84401A66"/>
    <w:lvl w:ilvl="0" w:tplc="69CADD12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9">
    <w:nsid w:val="68751383"/>
    <w:multiLevelType w:val="hybridMultilevel"/>
    <w:tmpl w:val="911A3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1E5083"/>
    <w:multiLevelType w:val="hybridMultilevel"/>
    <w:tmpl w:val="878A21F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FC371A"/>
    <w:multiLevelType w:val="hybridMultilevel"/>
    <w:tmpl w:val="E0F232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C53D1E"/>
    <w:multiLevelType w:val="hybridMultilevel"/>
    <w:tmpl w:val="D22C7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DA6118"/>
    <w:multiLevelType w:val="multilevel"/>
    <w:tmpl w:val="CE74B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0"/>
  </w:num>
  <w:num w:numId="5">
    <w:abstractNumId w:val="11"/>
  </w:num>
  <w:num w:numId="6">
    <w:abstractNumId w:val="7"/>
  </w:num>
  <w:num w:numId="7">
    <w:abstractNumId w:val="13"/>
  </w:num>
  <w:num w:numId="8">
    <w:abstractNumId w:val="5"/>
  </w:num>
  <w:num w:numId="9">
    <w:abstractNumId w:val="23"/>
  </w:num>
  <w:num w:numId="10">
    <w:abstractNumId w:val="14"/>
  </w:num>
  <w:num w:numId="11">
    <w:abstractNumId w:val="19"/>
  </w:num>
  <w:num w:numId="12">
    <w:abstractNumId w:val="10"/>
  </w:num>
  <w:num w:numId="13">
    <w:abstractNumId w:val="16"/>
  </w:num>
  <w:num w:numId="14">
    <w:abstractNumId w:val="3"/>
  </w:num>
  <w:num w:numId="15">
    <w:abstractNumId w:val="18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8"/>
  </w:num>
  <w:num w:numId="19">
    <w:abstractNumId w:val="17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6AD"/>
    <w:rsid w:val="000A2880"/>
    <w:rsid w:val="000A705D"/>
    <w:rsid w:val="000C73BA"/>
    <w:rsid w:val="000F6AFD"/>
    <w:rsid w:val="00104EA7"/>
    <w:rsid w:val="00113EFE"/>
    <w:rsid w:val="00114515"/>
    <w:rsid w:val="001313B1"/>
    <w:rsid w:val="001536AD"/>
    <w:rsid w:val="00154F87"/>
    <w:rsid w:val="001629DD"/>
    <w:rsid w:val="00176669"/>
    <w:rsid w:val="001B3679"/>
    <w:rsid w:val="001C590C"/>
    <w:rsid w:val="001E4051"/>
    <w:rsid w:val="00287989"/>
    <w:rsid w:val="002C26AE"/>
    <w:rsid w:val="002C3773"/>
    <w:rsid w:val="002F152F"/>
    <w:rsid w:val="002F68BD"/>
    <w:rsid w:val="002F7DCF"/>
    <w:rsid w:val="00335B90"/>
    <w:rsid w:val="00366B44"/>
    <w:rsid w:val="0037037A"/>
    <w:rsid w:val="003759EC"/>
    <w:rsid w:val="00396CB6"/>
    <w:rsid w:val="003E5392"/>
    <w:rsid w:val="00411F37"/>
    <w:rsid w:val="004130EC"/>
    <w:rsid w:val="00433DAA"/>
    <w:rsid w:val="0044224A"/>
    <w:rsid w:val="00462B3A"/>
    <w:rsid w:val="004A00B5"/>
    <w:rsid w:val="004A431F"/>
    <w:rsid w:val="004B12E7"/>
    <w:rsid w:val="004D5801"/>
    <w:rsid w:val="00515C70"/>
    <w:rsid w:val="00527C0C"/>
    <w:rsid w:val="005D511B"/>
    <w:rsid w:val="006224FE"/>
    <w:rsid w:val="006253A6"/>
    <w:rsid w:val="0064296B"/>
    <w:rsid w:val="00676EEA"/>
    <w:rsid w:val="006B013D"/>
    <w:rsid w:val="006D6A35"/>
    <w:rsid w:val="00700C7D"/>
    <w:rsid w:val="00705A33"/>
    <w:rsid w:val="00741AE5"/>
    <w:rsid w:val="007C2E06"/>
    <w:rsid w:val="008133E5"/>
    <w:rsid w:val="008671D7"/>
    <w:rsid w:val="0087383D"/>
    <w:rsid w:val="008931C2"/>
    <w:rsid w:val="008E0889"/>
    <w:rsid w:val="009D45E7"/>
    <w:rsid w:val="009D5976"/>
    <w:rsid w:val="009D6DE5"/>
    <w:rsid w:val="00A06C60"/>
    <w:rsid w:val="00A23A37"/>
    <w:rsid w:val="00A5613B"/>
    <w:rsid w:val="00A811B0"/>
    <w:rsid w:val="00B0594D"/>
    <w:rsid w:val="00B17A48"/>
    <w:rsid w:val="00B26E35"/>
    <w:rsid w:val="00B33DE1"/>
    <w:rsid w:val="00B518F5"/>
    <w:rsid w:val="00B70012"/>
    <w:rsid w:val="00B81913"/>
    <w:rsid w:val="00BA3BA0"/>
    <w:rsid w:val="00BA7020"/>
    <w:rsid w:val="00C15D2C"/>
    <w:rsid w:val="00C41D86"/>
    <w:rsid w:val="00C96472"/>
    <w:rsid w:val="00CD5442"/>
    <w:rsid w:val="00CF1875"/>
    <w:rsid w:val="00CF7320"/>
    <w:rsid w:val="00D1340C"/>
    <w:rsid w:val="00D73AE9"/>
    <w:rsid w:val="00DA7C03"/>
    <w:rsid w:val="00DC1E71"/>
    <w:rsid w:val="00DC1FFB"/>
    <w:rsid w:val="00E05176"/>
    <w:rsid w:val="00E20C39"/>
    <w:rsid w:val="00E4420C"/>
    <w:rsid w:val="00EA01A9"/>
    <w:rsid w:val="00ED4294"/>
    <w:rsid w:val="00EE21E1"/>
    <w:rsid w:val="00EE45EB"/>
    <w:rsid w:val="00F00991"/>
    <w:rsid w:val="00F31B6E"/>
    <w:rsid w:val="00F374A0"/>
    <w:rsid w:val="00F73372"/>
    <w:rsid w:val="00F83C5D"/>
    <w:rsid w:val="00F864D8"/>
    <w:rsid w:val="00FB069B"/>
    <w:rsid w:val="00FD1797"/>
    <w:rsid w:val="00FE419C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1ED07-C484-4945-83A5-14EAFC71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53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536AD"/>
  </w:style>
  <w:style w:type="paragraph" w:styleId="a5">
    <w:name w:val="header"/>
    <w:basedOn w:val="a"/>
    <w:link w:val="a6"/>
    <w:uiPriority w:val="99"/>
    <w:unhideWhenUsed/>
    <w:rsid w:val="00153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36AD"/>
  </w:style>
  <w:style w:type="paragraph" w:styleId="a7">
    <w:name w:val="Balloon Text"/>
    <w:basedOn w:val="a"/>
    <w:link w:val="a8"/>
    <w:uiPriority w:val="99"/>
    <w:semiHidden/>
    <w:unhideWhenUsed/>
    <w:rsid w:val="004A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00B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A2880"/>
    <w:pPr>
      <w:ind w:left="720"/>
      <w:contextualSpacing/>
    </w:pPr>
  </w:style>
  <w:style w:type="table" w:styleId="aa">
    <w:name w:val="Table Grid"/>
    <w:basedOn w:val="a1"/>
    <w:uiPriority w:val="59"/>
    <w:rsid w:val="00FE41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F83C5D"/>
    <w:pPr>
      <w:spacing w:after="0" w:line="240" w:lineRule="auto"/>
    </w:pPr>
    <w:rPr>
      <w:rFonts w:eastAsiaTheme="minorEastAsia"/>
      <w:lang w:eastAsia="ru-RU"/>
    </w:rPr>
  </w:style>
  <w:style w:type="table" w:customStyle="1" w:styleId="TableGrid">
    <w:name w:val="TableGrid"/>
    <w:rsid w:val="00C15D2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1zDYWF6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dvuz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D85F4-A710-42B5-9239-F1A16D01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3759</Words>
  <Characters>21427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Rafiz</dc:creator>
  <cp:lastModifiedBy>Учетная запись Майкрософт</cp:lastModifiedBy>
  <cp:revision>11</cp:revision>
  <cp:lastPrinted>2018-03-23T05:31:00Z</cp:lastPrinted>
  <dcterms:created xsi:type="dcterms:W3CDTF">2020-10-18T07:23:00Z</dcterms:created>
  <dcterms:modified xsi:type="dcterms:W3CDTF">2023-11-20T13:37:00Z</dcterms:modified>
</cp:coreProperties>
</file>