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A03" w:rsidRPr="00840A84" w:rsidRDefault="005D1A03" w:rsidP="005D1A03">
      <w:pPr>
        <w:jc w:val="center"/>
        <w:rPr>
          <w:spacing w:val="-6"/>
        </w:rPr>
      </w:pPr>
      <w:r w:rsidRPr="00840A84">
        <w:rPr>
          <w:b/>
          <w:caps/>
        </w:rPr>
        <w:t>министерство образования и науки Российской Федерации</w:t>
      </w:r>
    </w:p>
    <w:p w:rsidR="005D1A03" w:rsidRPr="00840A84" w:rsidRDefault="005D1A03" w:rsidP="005D1A03">
      <w:pPr>
        <w:widowControl w:val="0"/>
        <w:autoSpaceDE w:val="0"/>
        <w:autoSpaceDN w:val="0"/>
        <w:adjustRightInd w:val="0"/>
        <w:jc w:val="center"/>
      </w:pPr>
      <w:r w:rsidRPr="00840A84">
        <w:rPr>
          <w:caps/>
        </w:rPr>
        <w:t>Старооскольский технологический институт им. А.А. УГАРОВА</w:t>
      </w:r>
    </w:p>
    <w:p w:rsidR="005D1A03" w:rsidRPr="00840A84" w:rsidRDefault="005D1A03" w:rsidP="005D1A03">
      <w:pPr>
        <w:widowControl w:val="0"/>
        <w:autoSpaceDE w:val="0"/>
        <w:autoSpaceDN w:val="0"/>
        <w:adjustRightInd w:val="0"/>
        <w:jc w:val="center"/>
        <w:rPr>
          <w:spacing w:val="-6"/>
        </w:rPr>
      </w:pPr>
      <w:r w:rsidRPr="00840A84">
        <w:t xml:space="preserve">(филиал) </w:t>
      </w:r>
      <w:r w:rsidRPr="00840A84">
        <w:rPr>
          <w:spacing w:val="-6"/>
        </w:rPr>
        <w:t>федерального государственного автономного образовательного  учреждения</w:t>
      </w:r>
    </w:p>
    <w:p w:rsidR="005D1A03" w:rsidRPr="00840A84" w:rsidRDefault="005D1A03" w:rsidP="005D1A03">
      <w:pPr>
        <w:widowControl w:val="0"/>
        <w:autoSpaceDE w:val="0"/>
        <w:autoSpaceDN w:val="0"/>
        <w:adjustRightInd w:val="0"/>
        <w:jc w:val="center"/>
      </w:pPr>
      <w:r w:rsidRPr="00840A84">
        <w:rPr>
          <w:spacing w:val="-6"/>
        </w:rPr>
        <w:t>высшего образования</w:t>
      </w:r>
    </w:p>
    <w:p w:rsidR="005D1A03" w:rsidRPr="00840A84" w:rsidRDefault="005D1A03" w:rsidP="005D1A03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40A84">
        <w:t>«Национальный исследовательский  технологический университет «МИСиС»</w:t>
      </w:r>
    </w:p>
    <w:p w:rsidR="005D1A03" w:rsidRPr="00840A84" w:rsidRDefault="005D1A03" w:rsidP="005D1A03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40A84">
        <w:rPr>
          <w:b/>
        </w:rPr>
        <w:t xml:space="preserve">ОСКОЛЬСКИЙ ПОЛИТЕХНИЧЕСКИЙ КОЛЛЕДЖ </w:t>
      </w:r>
    </w:p>
    <w:p w:rsidR="005D1A03" w:rsidRPr="00840A84" w:rsidRDefault="005D1A03" w:rsidP="005D1A03">
      <w:pPr>
        <w:widowControl w:val="0"/>
        <w:suppressAutoHyphens/>
        <w:autoSpaceDE w:val="0"/>
        <w:autoSpaceDN w:val="0"/>
        <w:adjustRightInd w:val="0"/>
        <w:jc w:val="right"/>
        <w:rPr>
          <w:b/>
          <w:caps/>
          <w:sz w:val="24"/>
          <w:szCs w:val="24"/>
        </w:rPr>
      </w:pPr>
    </w:p>
    <w:p w:rsidR="005D1A03" w:rsidRPr="00840A84" w:rsidRDefault="005D1A03" w:rsidP="005D1A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5D1A03" w:rsidRPr="00840A84" w:rsidRDefault="005D1A03" w:rsidP="005D1A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caps/>
          <w:sz w:val="24"/>
          <w:szCs w:val="24"/>
        </w:rPr>
      </w:pPr>
    </w:p>
    <w:p w:rsidR="005D1A03" w:rsidRPr="00840A84" w:rsidRDefault="005D1A03" w:rsidP="005D1A03">
      <w:pPr>
        <w:tabs>
          <w:tab w:val="center" w:pos="8221"/>
          <w:tab w:val="left" w:pos="8615"/>
        </w:tabs>
        <w:ind w:left="5670"/>
        <w:contextualSpacing/>
        <w:rPr>
          <w:sz w:val="28"/>
          <w:szCs w:val="28"/>
        </w:rPr>
      </w:pPr>
      <w:r w:rsidRPr="00840A84">
        <w:rPr>
          <w:sz w:val="28"/>
          <w:szCs w:val="28"/>
        </w:rPr>
        <w:t>УТВЕРЖДЕНО</w:t>
      </w:r>
      <w:r w:rsidRPr="00840A84">
        <w:rPr>
          <w:sz w:val="28"/>
          <w:szCs w:val="28"/>
        </w:rPr>
        <w:tab/>
      </w:r>
      <w:r w:rsidRPr="00840A84">
        <w:rPr>
          <w:sz w:val="28"/>
          <w:szCs w:val="28"/>
        </w:rPr>
        <w:tab/>
      </w:r>
    </w:p>
    <w:p w:rsidR="005D1A03" w:rsidRPr="00840A84" w:rsidRDefault="005D1A03" w:rsidP="005D1A03">
      <w:pPr>
        <w:ind w:left="5670"/>
        <w:contextualSpacing/>
        <w:rPr>
          <w:sz w:val="28"/>
          <w:szCs w:val="28"/>
        </w:rPr>
      </w:pPr>
      <w:r w:rsidRPr="00840A84">
        <w:rPr>
          <w:sz w:val="28"/>
          <w:szCs w:val="28"/>
        </w:rPr>
        <w:t>Научно-методическим советом ОПК</w:t>
      </w:r>
    </w:p>
    <w:p w:rsidR="005D1A03" w:rsidRPr="00840A84" w:rsidRDefault="005D1A03" w:rsidP="005D1A03">
      <w:pPr>
        <w:tabs>
          <w:tab w:val="center" w:pos="8221"/>
          <w:tab w:val="left" w:pos="8665"/>
        </w:tabs>
        <w:ind w:left="5670"/>
        <w:contextualSpacing/>
        <w:rPr>
          <w:sz w:val="28"/>
          <w:szCs w:val="28"/>
        </w:rPr>
      </w:pPr>
      <w:r w:rsidRPr="00840A84">
        <w:rPr>
          <w:sz w:val="28"/>
          <w:szCs w:val="28"/>
        </w:rPr>
        <w:t>Протокол №</w:t>
      </w:r>
      <w:r w:rsidRPr="00FF0835">
        <w:rPr>
          <w:sz w:val="28"/>
          <w:szCs w:val="28"/>
        </w:rPr>
        <w:t>1</w:t>
      </w:r>
      <w:r w:rsidRPr="00840A84">
        <w:rPr>
          <w:sz w:val="28"/>
          <w:szCs w:val="28"/>
        </w:rPr>
        <w:tab/>
      </w:r>
      <w:r w:rsidRPr="00840A84">
        <w:rPr>
          <w:sz w:val="28"/>
          <w:szCs w:val="28"/>
        </w:rPr>
        <w:tab/>
      </w:r>
    </w:p>
    <w:p w:rsidR="005D1A03" w:rsidRPr="00840A84" w:rsidRDefault="005D1A03" w:rsidP="005D1A03">
      <w:pPr>
        <w:tabs>
          <w:tab w:val="left" w:pos="9484"/>
        </w:tabs>
        <w:ind w:left="5670"/>
        <w:contextualSpacing/>
        <w:rPr>
          <w:sz w:val="28"/>
          <w:szCs w:val="28"/>
        </w:rPr>
      </w:pPr>
      <w:r w:rsidRPr="00840A84">
        <w:rPr>
          <w:sz w:val="28"/>
          <w:szCs w:val="28"/>
        </w:rPr>
        <w:t>от «</w:t>
      </w:r>
      <w:r w:rsidR="002F75E2" w:rsidRPr="00226565">
        <w:rPr>
          <w:sz w:val="28"/>
          <w:szCs w:val="28"/>
          <w:u w:val="single"/>
        </w:rPr>
        <w:t>01</w:t>
      </w:r>
      <w:r w:rsidRPr="00840A84">
        <w:rPr>
          <w:sz w:val="28"/>
          <w:szCs w:val="28"/>
        </w:rPr>
        <w:t xml:space="preserve">» </w:t>
      </w:r>
      <w:r>
        <w:rPr>
          <w:sz w:val="28"/>
          <w:szCs w:val="28"/>
          <w:u w:val="single"/>
        </w:rPr>
        <w:t>сентября</w:t>
      </w:r>
      <w:smartTag w:uri="urn:schemas-microsoft-com:office:smarttags" w:element="metricconverter">
        <w:smartTagPr>
          <w:attr w:name="ProductID" w:val="2018 г"/>
        </w:smartTagPr>
        <w:r w:rsidRPr="00FF0835">
          <w:rPr>
            <w:sz w:val="28"/>
            <w:szCs w:val="28"/>
            <w:u w:val="single"/>
          </w:rPr>
          <w:t>201</w:t>
        </w:r>
        <w:r w:rsidR="006363D8" w:rsidRPr="00FF0835">
          <w:rPr>
            <w:sz w:val="28"/>
            <w:szCs w:val="28"/>
            <w:u w:val="single"/>
          </w:rPr>
          <w:t>8</w:t>
        </w:r>
        <w:r w:rsidRPr="00840A84">
          <w:rPr>
            <w:sz w:val="28"/>
            <w:szCs w:val="28"/>
          </w:rPr>
          <w:t xml:space="preserve"> г</w:t>
        </w:r>
      </w:smartTag>
      <w:r w:rsidRPr="00840A84">
        <w:rPr>
          <w:sz w:val="28"/>
          <w:szCs w:val="28"/>
        </w:rPr>
        <w:t>.</w:t>
      </w:r>
      <w:r w:rsidRPr="00840A84">
        <w:rPr>
          <w:sz w:val="28"/>
          <w:szCs w:val="28"/>
        </w:rPr>
        <w:tab/>
      </w:r>
    </w:p>
    <w:p w:rsidR="005D1A03" w:rsidRDefault="005D1A03" w:rsidP="005D1A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32"/>
          <w:szCs w:val="32"/>
        </w:rPr>
      </w:pPr>
    </w:p>
    <w:p w:rsidR="005D1A03" w:rsidRDefault="005D1A03" w:rsidP="005D1A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32"/>
          <w:szCs w:val="32"/>
        </w:rPr>
      </w:pPr>
    </w:p>
    <w:p w:rsidR="005D1A03" w:rsidRDefault="005D1A03" w:rsidP="005D1A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32"/>
          <w:szCs w:val="32"/>
        </w:rPr>
      </w:pPr>
    </w:p>
    <w:p w:rsidR="005D1A03" w:rsidRDefault="005D1A03" w:rsidP="005D1A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32"/>
          <w:szCs w:val="32"/>
        </w:rPr>
      </w:pPr>
    </w:p>
    <w:p w:rsidR="005D1A03" w:rsidRPr="00840A84" w:rsidRDefault="005D1A03" w:rsidP="005D1A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32"/>
          <w:szCs w:val="32"/>
        </w:rPr>
      </w:pPr>
    </w:p>
    <w:p w:rsidR="005D1A03" w:rsidRPr="00840A84" w:rsidRDefault="005D1A03" w:rsidP="005D1A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32"/>
          <w:szCs w:val="32"/>
        </w:rPr>
      </w:pPr>
      <w:r w:rsidRPr="00840A84">
        <w:rPr>
          <w:b/>
          <w:caps/>
          <w:sz w:val="32"/>
          <w:szCs w:val="32"/>
        </w:rPr>
        <w:t>РАБОЧАЯ ПРОГРАММа учебной ДИСЦИПЛИНЫ</w:t>
      </w:r>
    </w:p>
    <w:p w:rsidR="005D1A03" w:rsidRPr="00840A84" w:rsidRDefault="005D1A03" w:rsidP="005D1A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32"/>
          <w:szCs w:val="32"/>
        </w:rPr>
      </w:pPr>
    </w:p>
    <w:p w:rsidR="00ED1493" w:rsidRPr="002F75E2" w:rsidRDefault="00E65635" w:rsidP="00906E60">
      <w:pPr>
        <w:jc w:val="center"/>
        <w:rPr>
          <w:b/>
          <w:sz w:val="36"/>
          <w:szCs w:val="36"/>
        </w:rPr>
      </w:pPr>
      <w:r w:rsidRPr="002F75E2">
        <w:rPr>
          <w:b/>
          <w:sz w:val="36"/>
          <w:szCs w:val="36"/>
        </w:rPr>
        <w:t>Информатика</w:t>
      </w:r>
    </w:p>
    <w:p w:rsidR="00ED1493" w:rsidRPr="00A87AE3" w:rsidRDefault="00ED1493" w:rsidP="00ED1493">
      <w:pPr>
        <w:jc w:val="center"/>
        <w:outlineLvl w:val="0"/>
        <w:rPr>
          <w:sz w:val="28"/>
        </w:rPr>
      </w:pPr>
    </w:p>
    <w:p w:rsidR="00E6029A" w:rsidRDefault="00E6029A" w:rsidP="00ED1493">
      <w:pPr>
        <w:jc w:val="center"/>
        <w:outlineLvl w:val="0"/>
        <w:rPr>
          <w:sz w:val="28"/>
        </w:rPr>
      </w:pPr>
    </w:p>
    <w:p w:rsidR="00ED1493" w:rsidRPr="00A87AE3" w:rsidRDefault="002F75E2" w:rsidP="00ED1493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для специальности</w:t>
      </w:r>
      <w:r w:rsidR="00ED1493" w:rsidRPr="00A87AE3">
        <w:rPr>
          <w:sz w:val="28"/>
          <w:szCs w:val="28"/>
        </w:rPr>
        <w:t>:</w:t>
      </w:r>
    </w:p>
    <w:p w:rsidR="00ED1493" w:rsidRDefault="00ED1493" w:rsidP="00ED1493">
      <w:pPr>
        <w:pStyle w:val="1"/>
        <w:keepNext w:val="0"/>
        <w:ind w:left="1843" w:hanging="1134"/>
        <w:contextualSpacing/>
        <w:jc w:val="left"/>
        <w:rPr>
          <w:bCs/>
        </w:rPr>
      </w:pPr>
    </w:p>
    <w:p w:rsidR="005D1A03" w:rsidRPr="005D1A03" w:rsidRDefault="005D1A03" w:rsidP="005D1A03"/>
    <w:p w:rsidR="00597607" w:rsidRPr="002F75E2" w:rsidRDefault="005D1A03" w:rsidP="002F75E2">
      <w:pPr>
        <w:pStyle w:val="1"/>
        <w:keepNext w:val="0"/>
        <w:ind w:left="1134" w:hanging="1134"/>
        <w:contextualSpacing/>
        <w:rPr>
          <w:bCs/>
          <w:color w:val="000000"/>
          <w:sz w:val="30"/>
          <w:szCs w:val="30"/>
        </w:rPr>
      </w:pPr>
      <w:r w:rsidRPr="002F75E2">
        <w:rPr>
          <w:bCs/>
          <w:sz w:val="30"/>
          <w:szCs w:val="30"/>
        </w:rPr>
        <w:t>09.02.0</w:t>
      </w:r>
      <w:r w:rsidR="006363D8" w:rsidRPr="002F75E2">
        <w:rPr>
          <w:bCs/>
          <w:sz w:val="30"/>
          <w:szCs w:val="30"/>
        </w:rPr>
        <w:t>7</w:t>
      </w:r>
      <w:r w:rsidR="00597607" w:rsidRPr="002F75E2">
        <w:rPr>
          <w:bCs/>
          <w:sz w:val="30"/>
          <w:szCs w:val="30"/>
        </w:rPr>
        <w:t xml:space="preserve"> Информационные системы</w:t>
      </w:r>
      <w:r w:rsidR="002628B8">
        <w:rPr>
          <w:bCs/>
          <w:sz w:val="30"/>
          <w:szCs w:val="30"/>
        </w:rPr>
        <w:t xml:space="preserve"> </w:t>
      </w:r>
      <w:r w:rsidR="006363D8" w:rsidRPr="002F75E2">
        <w:rPr>
          <w:bCs/>
          <w:color w:val="000000"/>
          <w:sz w:val="30"/>
          <w:szCs w:val="30"/>
        </w:rPr>
        <w:t>и программирование</w:t>
      </w:r>
    </w:p>
    <w:p w:rsidR="00265AE7" w:rsidRPr="00A87AE3" w:rsidRDefault="00265AE7" w:rsidP="00265AE7">
      <w:pPr>
        <w:pStyle w:val="1"/>
        <w:keepNext w:val="0"/>
        <w:ind w:left="1843" w:hanging="1134"/>
        <w:contextualSpacing/>
        <w:jc w:val="left"/>
        <w:rPr>
          <w:bCs/>
        </w:rPr>
      </w:pPr>
    </w:p>
    <w:p w:rsidR="005D1A03" w:rsidRDefault="005D1A03" w:rsidP="00ED1493">
      <w:pPr>
        <w:jc w:val="center"/>
        <w:outlineLvl w:val="0"/>
        <w:rPr>
          <w:sz w:val="28"/>
        </w:rPr>
      </w:pPr>
    </w:p>
    <w:p w:rsidR="005D1A03" w:rsidRDefault="005D1A03" w:rsidP="00ED1493">
      <w:pPr>
        <w:jc w:val="center"/>
        <w:outlineLvl w:val="0"/>
        <w:rPr>
          <w:sz w:val="28"/>
        </w:rPr>
      </w:pPr>
    </w:p>
    <w:p w:rsidR="00906E60" w:rsidRDefault="00906E60" w:rsidP="00ED1493">
      <w:pPr>
        <w:jc w:val="center"/>
        <w:outlineLvl w:val="0"/>
        <w:rPr>
          <w:sz w:val="28"/>
        </w:rPr>
      </w:pPr>
    </w:p>
    <w:p w:rsidR="00906E60" w:rsidRDefault="00906E60" w:rsidP="00ED1493">
      <w:pPr>
        <w:jc w:val="center"/>
        <w:outlineLvl w:val="0"/>
        <w:rPr>
          <w:sz w:val="28"/>
        </w:rPr>
      </w:pPr>
    </w:p>
    <w:p w:rsidR="002F75E2" w:rsidRDefault="002F75E2" w:rsidP="00ED1493">
      <w:pPr>
        <w:jc w:val="center"/>
        <w:outlineLvl w:val="0"/>
        <w:rPr>
          <w:sz w:val="28"/>
        </w:rPr>
      </w:pPr>
    </w:p>
    <w:p w:rsidR="002F75E2" w:rsidRDefault="002F75E2" w:rsidP="00ED1493">
      <w:pPr>
        <w:jc w:val="center"/>
        <w:outlineLvl w:val="0"/>
        <w:rPr>
          <w:sz w:val="28"/>
        </w:rPr>
      </w:pPr>
    </w:p>
    <w:p w:rsidR="002F75E2" w:rsidRDefault="002F75E2" w:rsidP="00ED1493">
      <w:pPr>
        <w:jc w:val="center"/>
        <w:outlineLvl w:val="0"/>
        <w:rPr>
          <w:sz w:val="28"/>
        </w:rPr>
      </w:pPr>
    </w:p>
    <w:p w:rsidR="002F75E2" w:rsidRDefault="002F75E2" w:rsidP="00ED1493">
      <w:pPr>
        <w:jc w:val="center"/>
        <w:outlineLvl w:val="0"/>
        <w:rPr>
          <w:sz w:val="28"/>
        </w:rPr>
      </w:pPr>
    </w:p>
    <w:p w:rsidR="002F75E2" w:rsidRDefault="002F75E2" w:rsidP="00ED1493">
      <w:pPr>
        <w:jc w:val="center"/>
        <w:outlineLvl w:val="0"/>
        <w:rPr>
          <w:sz w:val="28"/>
        </w:rPr>
      </w:pPr>
    </w:p>
    <w:p w:rsidR="002F75E2" w:rsidRDefault="002F75E2" w:rsidP="00ED1493">
      <w:pPr>
        <w:jc w:val="center"/>
        <w:outlineLvl w:val="0"/>
        <w:rPr>
          <w:sz w:val="28"/>
        </w:rPr>
      </w:pPr>
    </w:p>
    <w:p w:rsidR="002F75E2" w:rsidRDefault="002F75E2" w:rsidP="00ED1493">
      <w:pPr>
        <w:jc w:val="center"/>
        <w:outlineLvl w:val="0"/>
        <w:rPr>
          <w:sz w:val="28"/>
        </w:rPr>
      </w:pPr>
    </w:p>
    <w:p w:rsidR="002F75E2" w:rsidRDefault="002F75E2" w:rsidP="00ED1493">
      <w:pPr>
        <w:jc w:val="center"/>
        <w:outlineLvl w:val="0"/>
        <w:rPr>
          <w:sz w:val="28"/>
        </w:rPr>
      </w:pPr>
    </w:p>
    <w:p w:rsidR="002F75E2" w:rsidRDefault="002F75E2" w:rsidP="00ED1493">
      <w:pPr>
        <w:jc w:val="center"/>
        <w:outlineLvl w:val="0"/>
        <w:rPr>
          <w:sz w:val="28"/>
        </w:rPr>
      </w:pPr>
    </w:p>
    <w:p w:rsidR="002F75E2" w:rsidRDefault="002F75E2" w:rsidP="00ED1493">
      <w:pPr>
        <w:jc w:val="center"/>
        <w:outlineLvl w:val="0"/>
        <w:rPr>
          <w:sz w:val="28"/>
        </w:rPr>
      </w:pPr>
    </w:p>
    <w:p w:rsidR="002F75E2" w:rsidRDefault="002F75E2" w:rsidP="00ED1493">
      <w:pPr>
        <w:jc w:val="center"/>
        <w:outlineLvl w:val="0"/>
        <w:rPr>
          <w:sz w:val="28"/>
        </w:rPr>
      </w:pPr>
    </w:p>
    <w:p w:rsidR="002F75E2" w:rsidRDefault="002F75E2" w:rsidP="00ED1493">
      <w:pPr>
        <w:jc w:val="center"/>
        <w:outlineLvl w:val="0"/>
        <w:rPr>
          <w:sz w:val="28"/>
        </w:rPr>
      </w:pPr>
    </w:p>
    <w:p w:rsidR="002F75E2" w:rsidRDefault="002F75E2" w:rsidP="00ED1493">
      <w:pPr>
        <w:jc w:val="center"/>
        <w:outlineLvl w:val="0"/>
        <w:rPr>
          <w:sz w:val="28"/>
        </w:rPr>
      </w:pPr>
    </w:p>
    <w:p w:rsidR="00906E60" w:rsidRDefault="00906E60" w:rsidP="00ED1493">
      <w:pPr>
        <w:jc w:val="center"/>
        <w:outlineLvl w:val="0"/>
        <w:rPr>
          <w:sz w:val="28"/>
        </w:rPr>
      </w:pPr>
    </w:p>
    <w:p w:rsidR="00ED1493" w:rsidRPr="00A87AE3" w:rsidRDefault="005D1A03" w:rsidP="00ED1493">
      <w:pPr>
        <w:jc w:val="center"/>
        <w:outlineLvl w:val="0"/>
        <w:rPr>
          <w:sz w:val="28"/>
        </w:rPr>
      </w:pPr>
      <w:r w:rsidRPr="00840A84">
        <w:rPr>
          <w:bCs/>
          <w:sz w:val="32"/>
          <w:szCs w:val="32"/>
        </w:rPr>
        <w:t xml:space="preserve">Старый Оскол,  </w:t>
      </w:r>
      <w:smartTag w:uri="urn:schemas-microsoft-com:office:smarttags" w:element="metricconverter">
        <w:smartTagPr>
          <w:attr w:name="ProductID" w:val="2018 г"/>
        </w:smartTagPr>
        <w:r w:rsidRPr="00840A84">
          <w:rPr>
            <w:bCs/>
            <w:sz w:val="32"/>
            <w:szCs w:val="32"/>
          </w:rPr>
          <w:t>201</w:t>
        </w:r>
        <w:r w:rsidR="00FF0835">
          <w:rPr>
            <w:bCs/>
            <w:sz w:val="32"/>
            <w:szCs w:val="32"/>
          </w:rPr>
          <w:t>8</w:t>
        </w:r>
        <w:r w:rsidRPr="00840A84">
          <w:rPr>
            <w:bCs/>
            <w:sz w:val="32"/>
            <w:szCs w:val="32"/>
          </w:rPr>
          <w:t xml:space="preserve"> г</w:t>
        </w:r>
      </w:smartTag>
      <w:r w:rsidRPr="00840A84">
        <w:rPr>
          <w:bCs/>
          <w:sz w:val="32"/>
          <w:szCs w:val="32"/>
        </w:rPr>
        <w:t>.</w:t>
      </w:r>
    </w:p>
    <w:p w:rsidR="00ED1493" w:rsidRPr="00A87AE3" w:rsidRDefault="00ED1493" w:rsidP="00ED1493">
      <w:r w:rsidRPr="00A87AE3">
        <w:br w:type="page"/>
      </w:r>
    </w:p>
    <w:tbl>
      <w:tblPr>
        <w:tblW w:w="10173" w:type="dxa"/>
        <w:tblLayout w:type="fixed"/>
        <w:tblLook w:val="0000"/>
      </w:tblPr>
      <w:tblGrid>
        <w:gridCol w:w="4503"/>
        <w:gridCol w:w="850"/>
        <w:gridCol w:w="4820"/>
      </w:tblGrid>
      <w:tr w:rsidR="00ED1493" w:rsidRPr="00A87AE3">
        <w:tc>
          <w:tcPr>
            <w:tcW w:w="4503" w:type="dxa"/>
          </w:tcPr>
          <w:p w:rsidR="00ED1493" w:rsidRPr="00A87AE3" w:rsidRDefault="00ED1493" w:rsidP="00E0186B">
            <w:pPr>
              <w:rPr>
                <w:sz w:val="28"/>
              </w:rPr>
            </w:pPr>
            <w:r w:rsidRPr="00A87AE3">
              <w:lastRenderedPageBreak/>
              <w:br w:type="page"/>
            </w:r>
            <w:r w:rsidRPr="00A87AE3">
              <w:rPr>
                <w:sz w:val="28"/>
              </w:rPr>
              <w:t>Одобрена ПЦК</w:t>
            </w:r>
          </w:p>
          <w:p w:rsidR="00ED1493" w:rsidRPr="002F75E2" w:rsidRDefault="003B33EA" w:rsidP="00E018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спец. </w:t>
            </w:r>
            <w:r w:rsidR="00E65635" w:rsidRPr="002F75E2">
              <w:rPr>
                <w:sz w:val="28"/>
                <w:szCs w:val="28"/>
              </w:rPr>
              <w:t>09.02.04.</w:t>
            </w:r>
          </w:p>
          <w:p w:rsidR="00ED1493" w:rsidRPr="00A87AE3" w:rsidRDefault="002F75E2" w:rsidP="00ED1493">
            <w:pPr>
              <w:pStyle w:val="1"/>
              <w:keepNext w:val="0"/>
              <w:contextualSpacing/>
              <w:jc w:val="left"/>
            </w:pPr>
            <w:r>
              <w:t xml:space="preserve">протокол № </w:t>
            </w:r>
            <w:r w:rsidR="00DF448F" w:rsidRPr="00A87AE3">
              <w:rPr>
                <w:u w:val="single"/>
              </w:rPr>
              <w:t>1</w:t>
            </w:r>
          </w:p>
          <w:p w:rsidR="00ED1493" w:rsidRPr="00A87AE3" w:rsidRDefault="00ED1493" w:rsidP="00ED1493">
            <w:pPr>
              <w:pStyle w:val="1"/>
              <w:keepNext w:val="0"/>
              <w:contextualSpacing/>
              <w:jc w:val="left"/>
            </w:pPr>
            <w:r w:rsidRPr="00A87AE3">
              <w:rPr>
                <w:szCs w:val="28"/>
              </w:rPr>
              <w:t xml:space="preserve">от </w:t>
            </w:r>
            <w:r w:rsidR="005D1A03">
              <w:rPr>
                <w:szCs w:val="28"/>
                <w:u w:val="single"/>
              </w:rPr>
              <w:t>1</w:t>
            </w:r>
            <w:r w:rsidR="00DF448F" w:rsidRPr="00A87AE3">
              <w:rPr>
                <w:szCs w:val="28"/>
                <w:u w:val="single"/>
              </w:rPr>
              <w:t xml:space="preserve"> сентября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A87AE3">
                <w:rPr>
                  <w:szCs w:val="28"/>
                </w:rPr>
                <w:t>201</w:t>
              </w:r>
              <w:r w:rsidR="00FF0835">
                <w:rPr>
                  <w:szCs w:val="28"/>
                </w:rPr>
                <w:t>8</w:t>
              </w:r>
              <w:r w:rsidRPr="00A87AE3">
                <w:rPr>
                  <w:szCs w:val="28"/>
                </w:rPr>
                <w:t xml:space="preserve"> г</w:t>
              </w:r>
            </w:smartTag>
            <w:r w:rsidRPr="00A87AE3">
              <w:rPr>
                <w:szCs w:val="28"/>
              </w:rPr>
              <w:t>.</w:t>
            </w:r>
          </w:p>
          <w:p w:rsidR="00ED1493" w:rsidRPr="00A87AE3" w:rsidRDefault="00ED1493" w:rsidP="00E0186B">
            <w:pPr>
              <w:pBdr>
                <w:bottom w:val="single" w:sz="12" w:space="1" w:color="auto"/>
              </w:pBdr>
              <w:rPr>
                <w:sz w:val="28"/>
                <w:szCs w:val="28"/>
              </w:rPr>
            </w:pPr>
          </w:p>
          <w:p w:rsidR="00ED1493" w:rsidRPr="00A87AE3" w:rsidRDefault="00ED1493" w:rsidP="00E0186B">
            <w:pPr>
              <w:pBdr>
                <w:bottom w:val="single" w:sz="12" w:space="1" w:color="auto"/>
              </w:pBdr>
              <w:rPr>
                <w:sz w:val="28"/>
                <w:szCs w:val="28"/>
              </w:rPr>
            </w:pPr>
            <w:r w:rsidRPr="00A87AE3">
              <w:rPr>
                <w:sz w:val="28"/>
                <w:szCs w:val="28"/>
              </w:rPr>
              <w:t>Председатель ПЦК</w:t>
            </w:r>
          </w:p>
          <w:p w:rsidR="009716F6" w:rsidRPr="00A87AE3" w:rsidRDefault="009716F6" w:rsidP="00E0186B">
            <w:pPr>
              <w:pBdr>
                <w:bottom w:val="single" w:sz="12" w:space="1" w:color="auto"/>
              </w:pBdr>
              <w:rPr>
                <w:sz w:val="28"/>
                <w:szCs w:val="28"/>
              </w:rPr>
            </w:pPr>
          </w:p>
          <w:p w:rsidR="009716F6" w:rsidRPr="00A87AE3" w:rsidRDefault="009716F6" w:rsidP="00E0186B">
            <w:pPr>
              <w:pBdr>
                <w:bottom w:val="single" w:sz="12" w:space="1" w:color="auto"/>
              </w:pBdr>
              <w:rPr>
                <w:sz w:val="28"/>
                <w:szCs w:val="28"/>
              </w:rPr>
            </w:pPr>
          </w:p>
          <w:p w:rsidR="00ED1493" w:rsidRPr="00A87AE3" w:rsidRDefault="00E65635" w:rsidP="00E0186B">
            <w:pPr>
              <w:outlineLvl w:val="0"/>
              <w:rPr>
                <w:sz w:val="28"/>
              </w:rPr>
            </w:pPr>
            <w:r>
              <w:rPr>
                <w:sz w:val="28"/>
              </w:rPr>
              <w:t>Назарова О.И.</w:t>
            </w:r>
          </w:p>
          <w:p w:rsidR="00ED1493" w:rsidRPr="00A87AE3" w:rsidRDefault="00ED1493" w:rsidP="00E0186B">
            <w:pPr>
              <w:outlineLvl w:val="0"/>
              <w:rPr>
                <w:sz w:val="28"/>
              </w:rPr>
            </w:pPr>
          </w:p>
        </w:tc>
        <w:tc>
          <w:tcPr>
            <w:tcW w:w="850" w:type="dxa"/>
          </w:tcPr>
          <w:p w:rsidR="00ED1493" w:rsidRPr="00A87AE3" w:rsidRDefault="00ED1493" w:rsidP="00E0186B">
            <w:pPr>
              <w:jc w:val="center"/>
              <w:outlineLvl w:val="0"/>
              <w:rPr>
                <w:sz w:val="28"/>
              </w:rPr>
            </w:pPr>
          </w:p>
        </w:tc>
        <w:tc>
          <w:tcPr>
            <w:tcW w:w="4820" w:type="dxa"/>
          </w:tcPr>
          <w:p w:rsidR="009716F6" w:rsidRPr="00A87AE3" w:rsidRDefault="00DF210A" w:rsidP="00DF210A">
            <w:pPr>
              <w:pBdr>
                <w:bottom w:val="single" w:sz="12" w:space="1" w:color="auto"/>
              </w:pBdr>
              <w:outlineLvl w:val="0"/>
              <w:rPr>
                <w:sz w:val="28"/>
              </w:rPr>
            </w:pPr>
            <w:r w:rsidRPr="00A87AE3">
              <w:rPr>
                <w:sz w:val="28"/>
              </w:rPr>
              <w:t xml:space="preserve">Составлена в соответствии с требованиями к </w:t>
            </w:r>
            <w:r w:rsidR="00DF448F" w:rsidRPr="00A87AE3">
              <w:rPr>
                <w:sz w:val="28"/>
              </w:rPr>
              <w:t xml:space="preserve">результатам </w:t>
            </w:r>
            <w:r w:rsidR="00DF448F" w:rsidRPr="00906E60">
              <w:rPr>
                <w:sz w:val="28"/>
              </w:rPr>
              <w:t>освоения основнойобразовательной программы</w:t>
            </w:r>
            <w:r w:rsidRPr="00A87AE3">
              <w:rPr>
                <w:sz w:val="28"/>
              </w:rPr>
              <w:t>среднего общего образования</w:t>
            </w:r>
          </w:p>
          <w:p w:rsidR="009716F6" w:rsidRDefault="009716F6" w:rsidP="009716F6">
            <w:pPr>
              <w:pBdr>
                <w:bottom w:val="single" w:sz="12" w:space="1" w:color="auto"/>
              </w:pBdr>
              <w:outlineLvl w:val="0"/>
              <w:rPr>
                <w:sz w:val="28"/>
              </w:rPr>
            </w:pPr>
          </w:p>
          <w:p w:rsidR="00565C67" w:rsidRPr="00A87AE3" w:rsidRDefault="00565C67" w:rsidP="009716F6">
            <w:pPr>
              <w:pBdr>
                <w:bottom w:val="single" w:sz="12" w:space="1" w:color="auto"/>
              </w:pBdr>
              <w:outlineLvl w:val="0"/>
              <w:rPr>
                <w:sz w:val="28"/>
              </w:rPr>
            </w:pPr>
          </w:p>
          <w:p w:rsidR="009716F6" w:rsidRPr="00A87AE3" w:rsidRDefault="00ED1493" w:rsidP="009716F6">
            <w:pPr>
              <w:pBdr>
                <w:bottom w:val="single" w:sz="12" w:space="1" w:color="auto"/>
              </w:pBdr>
              <w:outlineLvl w:val="0"/>
              <w:rPr>
                <w:sz w:val="28"/>
              </w:rPr>
            </w:pPr>
            <w:r w:rsidRPr="00A87AE3">
              <w:rPr>
                <w:sz w:val="28"/>
              </w:rPr>
              <w:t>Зам.директора по МР</w:t>
            </w:r>
          </w:p>
          <w:p w:rsidR="009716F6" w:rsidRPr="00A87AE3" w:rsidRDefault="009716F6" w:rsidP="009716F6">
            <w:pPr>
              <w:pBdr>
                <w:bottom w:val="single" w:sz="12" w:space="1" w:color="auto"/>
              </w:pBdr>
              <w:outlineLvl w:val="0"/>
              <w:rPr>
                <w:sz w:val="28"/>
              </w:rPr>
            </w:pPr>
          </w:p>
          <w:p w:rsidR="009716F6" w:rsidRPr="00A87AE3" w:rsidRDefault="009716F6" w:rsidP="009716F6">
            <w:pPr>
              <w:pBdr>
                <w:bottom w:val="single" w:sz="12" w:space="1" w:color="auto"/>
              </w:pBdr>
              <w:outlineLvl w:val="0"/>
              <w:rPr>
                <w:sz w:val="28"/>
              </w:rPr>
            </w:pPr>
          </w:p>
          <w:p w:rsidR="00ED1493" w:rsidRPr="00A87AE3" w:rsidRDefault="005D1A03" w:rsidP="009716F6">
            <w:pPr>
              <w:outlineLvl w:val="0"/>
              <w:rPr>
                <w:sz w:val="28"/>
              </w:rPr>
            </w:pPr>
            <w:r>
              <w:rPr>
                <w:sz w:val="28"/>
              </w:rPr>
              <w:t>Масалытина О.В.</w:t>
            </w:r>
          </w:p>
        </w:tc>
      </w:tr>
    </w:tbl>
    <w:p w:rsidR="00ED1493" w:rsidRPr="00A87AE3" w:rsidRDefault="00ED1493" w:rsidP="00ED1493"/>
    <w:p w:rsidR="00ED1493" w:rsidRPr="00A87AE3" w:rsidRDefault="00ED1493" w:rsidP="00ED1493"/>
    <w:p w:rsidR="00ED1493" w:rsidRPr="00A87AE3" w:rsidRDefault="00ED1493" w:rsidP="00ED1493"/>
    <w:p w:rsidR="00ED1493" w:rsidRPr="00A87AE3" w:rsidRDefault="00ED1493" w:rsidP="00ED1493"/>
    <w:p w:rsidR="00ED1493" w:rsidRPr="00A87AE3" w:rsidRDefault="00ED1493" w:rsidP="00ED1493"/>
    <w:p w:rsidR="00ED1493" w:rsidRPr="00A87AE3" w:rsidRDefault="00ED1493" w:rsidP="00ED1493"/>
    <w:p w:rsidR="00ED1493" w:rsidRPr="00A87AE3" w:rsidRDefault="00ED1493" w:rsidP="00ED1493"/>
    <w:p w:rsidR="00ED1493" w:rsidRPr="00A87AE3" w:rsidRDefault="00ED1493" w:rsidP="00ED1493"/>
    <w:p w:rsidR="00ED1493" w:rsidRPr="00A87AE3" w:rsidRDefault="00ED1493" w:rsidP="00ED1493"/>
    <w:p w:rsidR="00ED1493" w:rsidRPr="00A87AE3" w:rsidRDefault="00ED1493" w:rsidP="00ED1493"/>
    <w:p w:rsidR="00ED1493" w:rsidRPr="00A87AE3" w:rsidRDefault="00ED1493" w:rsidP="00ED1493"/>
    <w:tbl>
      <w:tblPr>
        <w:tblW w:w="9852" w:type="dxa"/>
        <w:tblLayout w:type="fixed"/>
        <w:tblLook w:val="0000"/>
      </w:tblPr>
      <w:tblGrid>
        <w:gridCol w:w="9852"/>
      </w:tblGrid>
      <w:tr w:rsidR="00ED1493" w:rsidRPr="00A87AE3">
        <w:trPr>
          <w:cantSplit/>
          <w:trHeight w:val="1002"/>
        </w:trPr>
        <w:tc>
          <w:tcPr>
            <w:tcW w:w="9852" w:type="dxa"/>
          </w:tcPr>
          <w:p w:rsidR="00ED1493" w:rsidRPr="00A87AE3" w:rsidRDefault="00ED1493" w:rsidP="00E65635">
            <w:pPr>
              <w:ind w:left="2552" w:hanging="2552"/>
              <w:outlineLvl w:val="0"/>
              <w:rPr>
                <w:sz w:val="28"/>
              </w:rPr>
            </w:pPr>
            <w:r w:rsidRPr="00A87AE3">
              <w:rPr>
                <w:b/>
                <w:sz w:val="28"/>
              </w:rPr>
              <w:t>Автор:</w:t>
            </w:r>
            <w:r w:rsidRPr="00A87AE3">
              <w:rPr>
                <w:sz w:val="28"/>
              </w:rPr>
              <w:tab/>
            </w:r>
            <w:r w:rsidR="00E65635" w:rsidRPr="00E65635">
              <w:rPr>
                <w:sz w:val="28"/>
              </w:rPr>
              <w:t>Шальнева Е.А.</w:t>
            </w:r>
            <w:r w:rsidR="001F0F04" w:rsidRPr="00E65635">
              <w:rPr>
                <w:sz w:val="28"/>
              </w:rPr>
              <w:t>,</w:t>
            </w:r>
            <w:r w:rsidR="001F0F04" w:rsidRPr="00A87AE3">
              <w:rPr>
                <w:sz w:val="28"/>
              </w:rPr>
              <w:t xml:space="preserve"> преподаватель ОПК СТИ НИТУ «МИСиС»</w:t>
            </w:r>
          </w:p>
        </w:tc>
      </w:tr>
      <w:tr w:rsidR="00ED1493" w:rsidRPr="00A87AE3">
        <w:trPr>
          <w:cantSplit/>
        </w:trPr>
        <w:tc>
          <w:tcPr>
            <w:tcW w:w="9852" w:type="dxa"/>
          </w:tcPr>
          <w:p w:rsidR="002F75E2" w:rsidRDefault="002F75E2" w:rsidP="002F75E2">
            <w:pPr>
              <w:ind w:left="2552" w:hanging="2552"/>
              <w:jc w:val="both"/>
              <w:outlineLvl w:val="0"/>
              <w:rPr>
                <w:sz w:val="28"/>
              </w:rPr>
            </w:pPr>
            <w:r>
              <w:rPr>
                <w:sz w:val="28"/>
              </w:rPr>
              <w:t>Рецензент</w:t>
            </w:r>
            <w:r w:rsidR="00565C67">
              <w:rPr>
                <w:sz w:val="28"/>
              </w:rPr>
              <w:t xml:space="preserve">: </w:t>
            </w:r>
          </w:p>
          <w:p w:rsidR="002F75E2" w:rsidRDefault="002F75E2" w:rsidP="002F75E2">
            <w:pPr>
              <w:ind w:left="90"/>
              <w:jc w:val="both"/>
              <w:outlineLvl w:val="0"/>
              <w:rPr>
                <w:sz w:val="28"/>
              </w:rPr>
            </w:pPr>
          </w:p>
          <w:p w:rsidR="002F75E2" w:rsidRPr="00A87AE3" w:rsidRDefault="002F75E2" w:rsidP="002F75E2">
            <w:pPr>
              <w:ind w:left="90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</w:rPr>
              <w:t>Экспертиза программы подготовки специалистов среднего звена по специальности 09.02.07 произведена АО «ОЭМК» в 2016 году</w:t>
            </w:r>
          </w:p>
          <w:p w:rsidR="00ED1493" w:rsidRPr="00A87AE3" w:rsidRDefault="00ED1493" w:rsidP="009716F6">
            <w:pPr>
              <w:ind w:left="2552" w:hanging="2552"/>
              <w:jc w:val="both"/>
              <w:outlineLvl w:val="0"/>
              <w:rPr>
                <w:sz w:val="28"/>
                <w:szCs w:val="28"/>
              </w:rPr>
            </w:pPr>
          </w:p>
        </w:tc>
      </w:tr>
      <w:tr w:rsidR="00ED1493" w:rsidRPr="00A87AE3">
        <w:trPr>
          <w:cantSplit/>
        </w:trPr>
        <w:tc>
          <w:tcPr>
            <w:tcW w:w="9852" w:type="dxa"/>
          </w:tcPr>
          <w:p w:rsidR="00ED1493" w:rsidRPr="00A87AE3" w:rsidRDefault="00ED1493" w:rsidP="00E0186B">
            <w:pPr>
              <w:jc w:val="center"/>
              <w:outlineLvl w:val="0"/>
              <w:rPr>
                <w:sz w:val="28"/>
              </w:rPr>
            </w:pPr>
          </w:p>
        </w:tc>
      </w:tr>
    </w:tbl>
    <w:p w:rsidR="00ED1493" w:rsidRPr="00A87AE3" w:rsidRDefault="00ED1493" w:rsidP="00ED1493"/>
    <w:p w:rsidR="00514AA9" w:rsidRPr="00A87AE3" w:rsidRDefault="00514AA9" w:rsidP="00481517">
      <w:pPr>
        <w:contextualSpacing/>
        <w:jc w:val="center"/>
        <w:rPr>
          <w:sz w:val="28"/>
          <w:szCs w:val="28"/>
        </w:rPr>
      </w:pPr>
    </w:p>
    <w:p w:rsidR="00B945FE" w:rsidRPr="00A87AE3" w:rsidRDefault="00514AA9" w:rsidP="00B945FE">
      <w:pPr>
        <w:pStyle w:val="a3"/>
        <w:ind w:left="360"/>
        <w:contextualSpacing/>
        <w:rPr>
          <w:b/>
          <w:sz w:val="24"/>
          <w:szCs w:val="24"/>
        </w:rPr>
      </w:pPr>
      <w:r w:rsidRPr="00A87AE3">
        <w:rPr>
          <w:szCs w:val="28"/>
        </w:rPr>
        <w:br w:type="page"/>
      </w:r>
      <w:bookmarkStart w:id="0" w:name="bookmark1"/>
      <w:r w:rsidR="00B945FE" w:rsidRPr="00A87AE3">
        <w:rPr>
          <w:b/>
          <w:sz w:val="24"/>
          <w:szCs w:val="24"/>
        </w:rPr>
        <w:lastRenderedPageBreak/>
        <w:t>Содержание</w:t>
      </w:r>
      <w:bookmarkEnd w:id="0"/>
    </w:p>
    <w:p w:rsidR="00B945FE" w:rsidRPr="00A87AE3" w:rsidRDefault="00B945FE" w:rsidP="00B945FE">
      <w:pPr>
        <w:pStyle w:val="a3"/>
        <w:ind w:left="360"/>
        <w:contextualSpacing/>
        <w:rPr>
          <w:b/>
          <w:sz w:val="24"/>
          <w:szCs w:val="24"/>
        </w:rPr>
      </w:pPr>
    </w:p>
    <w:tbl>
      <w:tblPr>
        <w:tblW w:w="0" w:type="auto"/>
        <w:jc w:val="center"/>
        <w:tblInd w:w="360" w:type="dxa"/>
        <w:tblLook w:val="04A0"/>
      </w:tblPr>
      <w:tblGrid>
        <w:gridCol w:w="741"/>
        <w:gridCol w:w="8221"/>
        <w:gridCol w:w="817"/>
      </w:tblGrid>
      <w:tr w:rsidR="00B945FE" w:rsidRPr="000F2FDC">
        <w:trPr>
          <w:trHeight w:val="624"/>
          <w:jc w:val="center"/>
        </w:trPr>
        <w:tc>
          <w:tcPr>
            <w:tcW w:w="8962" w:type="dxa"/>
            <w:gridSpan w:val="2"/>
            <w:vAlign w:val="center"/>
          </w:tcPr>
          <w:p w:rsidR="00B945FE" w:rsidRPr="00BA02C5" w:rsidRDefault="00B945FE" w:rsidP="00860C65">
            <w:pPr>
              <w:pStyle w:val="a3"/>
              <w:numPr>
                <w:ilvl w:val="0"/>
                <w:numId w:val="5"/>
              </w:numPr>
              <w:ind w:left="491" w:right="-21"/>
              <w:contextualSpacing/>
              <w:jc w:val="left"/>
              <w:rPr>
                <w:sz w:val="24"/>
                <w:szCs w:val="24"/>
              </w:rPr>
            </w:pPr>
            <w:r w:rsidRPr="00BA02C5">
              <w:rPr>
                <w:sz w:val="24"/>
                <w:szCs w:val="24"/>
              </w:rPr>
              <w:t>Пояснительная записка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B945FE" w:rsidRPr="00BA02C5" w:rsidRDefault="002F75E2" w:rsidP="000F2FDC">
            <w:pPr>
              <w:pStyle w:val="a3"/>
              <w:tabs>
                <w:tab w:val="left" w:pos="389"/>
              </w:tabs>
              <w:contextualSpacing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B945FE" w:rsidRPr="000F2FDC">
        <w:trPr>
          <w:trHeight w:val="624"/>
          <w:jc w:val="center"/>
        </w:trPr>
        <w:tc>
          <w:tcPr>
            <w:tcW w:w="741" w:type="dxa"/>
            <w:vAlign w:val="center"/>
          </w:tcPr>
          <w:p w:rsidR="00B945FE" w:rsidRPr="00BA02C5" w:rsidRDefault="00B945FE" w:rsidP="00B945FE">
            <w:pPr>
              <w:pStyle w:val="a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8221" w:type="dxa"/>
            <w:vAlign w:val="center"/>
          </w:tcPr>
          <w:p w:rsidR="00B945FE" w:rsidRPr="00BA02C5" w:rsidRDefault="00B945FE" w:rsidP="000F2FDC">
            <w:pPr>
              <w:pStyle w:val="a3"/>
              <w:contextualSpacing/>
              <w:jc w:val="left"/>
              <w:rPr>
                <w:b/>
                <w:sz w:val="24"/>
                <w:szCs w:val="24"/>
              </w:rPr>
            </w:pPr>
            <w:r w:rsidRPr="00BA02C5">
              <w:rPr>
                <w:sz w:val="24"/>
                <w:szCs w:val="24"/>
              </w:rPr>
              <w:t xml:space="preserve">Общая характеристика учебной дисциплины </w:t>
            </w:r>
            <w:r w:rsidR="00E65635" w:rsidRPr="00E65635">
              <w:rPr>
                <w:sz w:val="24"/>
                <w:szCs w:val="24"/>
              </w:rPr>
              <w:t>«Информатика</w:t>
            </w:r>
            <w:r w:rsidR="00FF0835" w:rsidRPr="00E65635">
              <w:rPr>
                <w:sz w:val="24"/>
                <w:szCs w:val="24"/>
              </w:rPr>
              <w:t>»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B945FE" w:rsidRPr="00BA02C5" w:rsidRDefault="002F75E2" w:rsidP="000F2FDC">
            <w:pPr>
              <w:pStyle w:val="a3"/>
              <w:tabs>
                <w:tab w:val="left" w:pos="389"/>
              </w:tabs>
              <w:contextualSpacing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</w:tr>
      <w:tr w:rsidR="00B945FE" w:rsidRPr="000F2FDC">
        <w:trPr>
          <w:trHeight w:val="624"/>
          <w:jc w:val="center"/>
        </w:trPr>
        <w:tc>
          <w:tcPr>
            <w:tcW w:w="741" w:type="dxa"/>
            <w:vAlign w:val="center"/>
          </w:tcPr>
          <w:p w:rsidR="00B945FE" w:rsidRPr="00BA02C5" w:rsidRDefault="00B945FE" w:rsidP="00B945FE">
            <w:pPr>
              <w:pStyle w:val="a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8221" w:type="dxa"/>
            <w:vAlign w:val="center"/>
          </w:tcPr>
          <w:p w:rsidR="00B945FE" w:rsidRPr="00BA02C5" w:rsidRDefault="00B945FE" w:rsidP="000F2FDC">
            <w:pPr>
              <w:pStyle w:val="a3"/>
              <w:contextualSpacing/>
              <w:jc w:val="left"/>
              <w:rPr>
                <w:b/>
                <w:sz w:val="24"/>
                <w:szCs w:val="24"/>
              </w:rPr>
            </w:pPr>
            <w:r w:rsidRPr="00BA02C5">
              <w:rPr>
                <w:sz w:val="24"/>
                <w:szCs w:val="24"/>
              </w:rPr>
              <w:t>Место учебной дисциплины в учебном плане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B945FE" w:rsidRPr="00BA02C5" w:rsidRDefault="000A1C32" w:rsidP="000F2FDC">
            <w:pPr>
              <w:pStyle w:val="a3"/>
              <w:tabs>
                <w:tab w:val="left" w:pos="389"/>
              </w:tabs>
              <w:contextualSpacing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</w:tr>
      <w:tr w:rsidR="00B945FE" w:rsidRPr="000F2FDC">
        <w:trPr>
          <w:trHeight w:val="624"/>
          <w:jc w:val="center"/>
        </w:trPr>
        <w:tc>
          <w:tcPr>
            <w:tcW w:w="741" w:type="dxa"/>
            <w:vAlign w:val="center"/>
          </w:tcPr>
          <w:p w:rsidR="00B945FE" w:rsidRPr="00BA02C5" w:rsidRDefault="00B945FE" w:rsidP="00B945FE">
            <w:pPr>
              <w:pStyle w:val="a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8221" w:type="dxa"/>
            <w:vAlign w:val="center"/>
          </w:tcPr>
          <w:p w:rsidR="00B945FE" w:rsidRPr="00BA02C5" w:rsidRDefault="00B945FE" w:rsidP="000F2FDC">
            <w:pPr>
              <w:pStyle w:val="a3"/>
              <w:ind w:right="-108"/>
              <w:contextualSpacing/>
              <w:jc w:val="left"/>
              <w:rPr>
                <w:sz w:val="24"/>
                <w:szCs w:val="24"/>
              </w:rPr>
            </w:pPr>
            <w:r w:rsidRPr="00BA02C5">
              <w:rPr>
                <w:sz w:val="24"/>
                <w:szCs w:val="24"/>
              </w:rPr>
              <w:t>Результаты освоения учебной дисциплины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B945FE" w:rsidRPr="00BA02C5" w:rsidRDefault="000A1C32" w:rsidP="000F2FDC">
            <w:pPr>
              <w:pStyle w:val="a3"/>
              <w:tabs>
                <w:tab w:val="left" w:pos="389"/>
              </w:tabs>
              <w:contextualSpacing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</w:tr>
      <w:tr w:rsidR="00B945FE" w:rsidRPr="000F2FDC">
        <w:trPr>
          <w:trHeight w:val="624"/>
          <w:jc w:val="center"/>
        </w:trPr>
        <w:tc>
          <w:tcPr>
            <w:tcW w:w="741" w:type="dxa"/>
            <w:vAlign w:val="center"/>
          </w:tcPr>
          <w:p w:rsidR="00B945FE" w:rsidRPr="00BA02C5" w:rsidRDefault="00B945FE" w:rsidP="00B945FE">
            <w:pPr>
              <w:pStyle w:val="a3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8221" w:type="dxa"/>
            <w:vAlign w:val="center"/>
          </w:tcPr>
          <w:p w:rsidR="00B945FE" w:rsidRPr="00BA02C5" w:rsidRDefault="00B945FE" w:rsidP="000F2FDC">
            <w:pPr>
              <w:pStyle w:val="a3"/>
              <w:ind w:right="-108"/>
              <w:contextualSpacing/>
              <w:jc w:val="left"/>
              <w:rPr>
                <w:sz w:val="24"/>
                <w:szCs w:val="24"/>
              </w:rPr>
            </w:pPr>
            <w:r w:rsidRPr="00BA02C5">
              <w:rPr>
                <w:sz w:val="24"/>
                <w:szCs w:val="24"/>
              </w:rPr>
              <w:t>Содержание учебной дисциплины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B945FE" w:rsidRPr="00BA02C5" w:rsidRDefault="000A1C32" w:rsidP="000F2FDC">
            <w:pPr>
              <w:pStyle w:val="a3"/>
              <w:tabs>
                <w:tab w:val="left" w:pos="389"/>
              </w:tabs>
              <w:contextualSpacing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</w:tr>
      <w:tr w:rsidR="00B945FE" w:rsidRPr="000F2FDC">
        <w:trPr>
          <w:trHeight w:val="624"/>
          <w:jc w:val="center"/>
        </w:trPr>
        <w:tc>
          <w:tcPr>
            <w:tcW w:w="8962" w:type="dxa"/>
            <w:gridSpan w:val="2"/>
            <w:vAlign w:val="center"/>
          </w:tcPr>
          <w:p w:rsidR="00B945FE" w:rsidRPr="00BA02C5" w:rsidRDefault="00B945FE" w:rsidP="00860C65">
            <w:pPr>
              <w:pStyle w:val="a3"/>
              <w:numPr>
                <w:ilvl w:val="0"/>
                <w:numId w:val="5"/>
              </w:numPr>
              <w:ind w:left="491" w:right="-21"/>
              <w:contextualSpacing/>
              <w:jc w:val="left"/>
              <w:rPr>
                <w:sz w:val="24"/>
                <w:szCs w:val="24"/>
              </w:rPr>
            </w:pPr>
            <w:r w:rsidRPr="00BA02C5">
              <w:rPr>
                <w:sz w:val="24"/>
                <w:szCs w:val="24"/>
              </w:rPr>
              <w:t>Тематическое планирование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B945FE" w:rsidRPr="00BA02C5" w:rsidRDefault="007D08F2" w:rsidP="000F2FDC">
            <w:pPr>
              <w:pStyle w:val="a3"/>
              <w:tabs>
                <w:tab w:val="left" w:pos="389"/>
              </w:tabs>
              <w:contextualSpacing/>
              <w:jc w:val="righ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</w:tr>
      <w:tr w:rsidR="00B945FE" w:rsidRPr="000F2FDC">
        <w:trPr>
          <w:trHeight w:val="624"/>
          <w:jc w:val="center"/>
        </w:trPr>
        <w:tc>
          <w:tcPr>
            <w:tcW w:w="741" w:type="dxa"/>
            <w:vAlign w:val="center"/>
          </w:tcPr>
          <w:p w:rsidR="00B945FE" w:rsidRPr="00BA02C5" w:rsidRDefault="00B945FE" w:rsidP="00B945FE">
            <w:pPr>
              <w:pStyle w:val="a3"/>
              <w:contextualSpacing/>
              <w:rPr>
                <w:sz w:val="24"/>
                <w:szCs w:val="24"/>
              </w:rPr>
            </w:pPr>
          </w:p>
        </w:tc>
        <w:tc>
          <w:tcPr>
            <w:tcW w:w="8221" w:type="dxa"/>
            <w:vAlign w:val="center"/>
          </w:tcPr>
          <w:p w:rsidR="00B945FE" w:rsidRPr="00BA02C5" w:rsidRDefault="00036528" w:rsidP="000F2FDC">
            <w:pPr>
              <w:pStyle w:val="a3"/>
              <w:ind w:right="-108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Тематический план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B945FE" w:rsidRPr="00BA02C5" w:rsidRDefault="003B33EA" w:rsidP="000F2FDC">
            <w:pPr>
              <w:pStyle w:val="a3"/>
              <w:tabs>
                <w:tab w:val="left" w:pos="389"/>
              </w:tabs>
              <w:contextualSpacing/>
              <w:jc w:val="righ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7D08F2">
              <w:rPr>
                <w:b/>
                <w:sz w:val="24"/>
                <w:szCs w:val="24"/>
              </w:rPr>
              <w:t>0</w:t>
            </w:r>
          </w:p>
        </w:tc>
      </w:tr>
      <w:tr w:rsidR="00B945FE" w:rsidRPr="000F2FDC">
        <w:trPr>
          <w:trHeight w:val="624"/>
          <w:jc w:val="center"/>
        </w:trPr>
        <w:tc>
          <w:tcPr>
            <w:tcW w:w="741" w:type="dxa"/>
            <w:vAlign w:val="center"/>
          </w:tcPr>
          <w:p w:rsidR="00B945FE" w:rsidRPr="00BA02C5" w:rsidRDefault="00B945FE" w:rsidP="00B945FE">
            <w:pPr>
              <w:pStyle w:val="a3"/>
              <w:contextualSpacing/>
              <w:rPr>
                <w:sz w:val="24"/>
                <w:szCs w:val="24"/>
              </w:rPr>
            </w:pPr>
          </w:p>
        </w:tc>
        <w:tc>
          <w:tcPr>
            <w:tcW w:w="8221" w:type="dxa"/>
            <w:vAlign w:val="center"/>
          </w:tcPr>
          <w:p w:rsidR="00B945FE" w:rsidRPr="00BA02C5" w:rsidRDefault="00B945FE" w:rsidP="000F2FDC">
            <w:pPr>
              <w:pStyle w:val="a3"/>
              <w:ind w:right="-108"/>
              <w:contextualSpacing/>
              <w:jc w:val="left"/>
              <w:rPr>
                <w:sz w:val="24"/>
                <w:szCs w:val="24"/>
              </w:rPr>
            </w:pPr>
            <w:r w:rsidRPr="00BA02C5">
              <w:rPr>
                <w:sz w:val="24"/>
                <w:szCs w:val="24"/>
              </w:rPr>
              <w:t>Характеристика основных видов учебной деятельности студентов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B945FE" w:rsidRPr="00BA02C5" w:rsidRDefault="007D08F2" w:rsidP="000F2FDC">
            <w:pPr>
              <w:pStyle w:val="a3"/>
              <w:tabs>
                <w:tab w:val="left" w:pos="389"/>
              </w:tabs>
              <w:contextualSpacing/>
              <w:jc w:val="righ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</w:tr>
      <w:tr w:rsidR="00B945FE" w:rsidRPr="000F2FDC">
        <w:trPr>
          <w:trHeight w:val="624"/>
          <w:jc w:val="center"/>
        </w:trPr>
        <w:tc>
          <w:tcPr>
            <w:tcW w:w="8962" w:type="dxa"/>
            <w:gridSpan w:val="2"/>
            <w:vAlign w:val="center"/>
          </w:tcPr>
          <w:p w:rsidR="00B945FE" w:rsidRPr="00BA02C5" w:rsidRDefault="00B945FE" w:rsidP="00860C65">
            <w:pPr>
              <w:pStyle w:val="a3"/>
              <w:numPr>
                <w:ilvl w:val="0"/>
                <w:numId w:val="5"/>
              </w:numPr>
              <w:ind w:left="491" w:right="-21"/>
              <w:contextualSpacing/>
              <w:jc w:val="left"/>
              <w:rPr>
                <w:sz w:val="24"/>
                <w:szCs w:val="24"/>
              </w:rPr>
            </w:pPr>
            <w:r w:rsidRPr="00BA02C5">
              <w:rPr>
                <w:sz w:val="24"/>
                <w:szCs w:val="24"/>
              </w:rPr>
              <w:t>Учебно-методическое и материально-техническое обеспечение программы учебной дисциплины «</w:t>
            </w:r>
            <w:r w:rsidR="00E65635">
              <w:rPr>
                <w:sz w:val="24"/>
                <w:szCs w:val="24"/>
              </w:rPr>
              <w:t>Информатика</w:t>
            </w:r>
            <w:r w:rsidR="00CE52C9" w:rsidRPr="00BA02C5">
              <w:rPr>
                <w:sz w:val="24"/>
                <w:szCs w:val="24"/>
              </w:rPr>
              <w:t>»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B945FE" w:rsidRPr="00BA02C5" w:rsidRDefault="00FB5A46" w:rsidP="000F2FDC">
            <w:pPr>
              <w:pStyle w:val="a3"/>
              <w:tabs>
                <w:tab w:val="left" w:pos="389"/>
              </w:tabs>
              <w:contextualSpacing/>
              <w:jc w:val="righ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</w:tr>
      <w:tr w:rsidR="00B945FE" w:rsidRPr="000F2FDC">
        <w:trPr>
          <w:trHeight w:val="624"/>
          <w:jc w:val="center"/>
        </w:trPr>
        <w:tc>
          <w:tcPr>
            <w:tcW w:w="8962" w:type="dxa"/>
            <w:gridSpan w:val="2"/>
            <w:vAlign w:val="center"/>
          </w:tcPr>
          <w:p w:rsidR="00B945FE" w:rsidRPr="00BA02C5" w:rsidRDefault="00FF0835" w:rsidP="00860C65">
            <w:pPr>
              <w:pStyle w:val="a3"/>
              <w:numPr>
                <w:ilvl w:val="0"/>
                <w:numId w:val="5"/>
              </w:numPr>
              <w:ind w:left="491" w:right="-21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Рекомендуемая литература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B945FE" w:rsidRPr="00BA02C5" w:rsidRDefault="00FB5A46" w:rsidP="000F2FDC">
            <w:pPr>
              <w:pStyle w:val="a3"/>
              <w:tabs>
                <w:tab w:val="left" w:pos="389"/>
              </w:tabs>
              <w:contextualSpacing/>
              <w:jc w:val="righ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</w:tr>
      <w:tr w:rsidR="00906E60" w:rsidRPr="000F2FDC">
        <w:trPr>
          <w:trHeight w:val="624"/>
          <w:jc w:val="center"/>
        </w:trPr>
        <w:tc>
          <w:tcPr>
            <w:tcW w:w="8962" w:type="dxa"/>
            <w:gridSpan w:val="2"/>
            <w:vAlign w:val="center"/>
          </w:tcPr>
          <w:p w:rsidR="00906E60" w:rsidRPr="00BA02C5" w:rsidRDefault="00906E60" w:rsidP="00906E60">
            <w:pPr>
              <w:pStyle w:val="a3"/>
              <w:ind w:left="207" w:right="-21"/>
              <w:contextualSpacing/>
              <w:jc w:val="left"/>
              <w:rPr>
                <w:sz w:val="24"/>
                <w:szCs w:val="24"/>
              </w:rPr>
            </w:pPr>
            <w:r w:rsidRPr="00BA02C5">
              <w:rPr>
                <w:sz w:val="24"/>
                <w:szCs w:val="24"/>
              </w:rPr>
              <w:t>Приложение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906E60" w:rsidRPr="00BA02C5" w:rsidRDefault="00906E60" w:rsidP="0092453A">
            <w:pPr>
              <w:pStyle w:val="a3"/>
              <w:tabs>
                <w:tab w:val="left" w:pos="389"/>
              </w:tabs>
              <w:contextualSpacing/>
              <w:jc w:val="right"/>
              <w:rPr>
                <w:sz w:val="24"/>
                <w:szCs w:val="24"/>
              </w:rPr>
            </w:pPr>
          </w:p>
        </w:tc>
      </w:tr>
      <w:tr w:rsidR="00906E60" w:rsidRPr="000F2FDC">
        <w:trPr>
          <w:trHeight w:val="624"/>
          <w:jc w:val="center"/>
        </w:trPr>
        <w:tc>
          <w:tcPr>
            <w:tcW w:w="741" w:type="dxa"/>
            <w:vAlign w:val="center"/>
          </w:tcPr>
          <w:p w:rsidR="00906E60" w:rsidRPr="00BA02C5" w:rsidRDefault="00906E60" w:rsidP="0092453A">
            <w:pPr>
              <w:pStyle w:val="a3"/>
              <w:contextualSpacing/>
              <w:rPr>
                <w:sz w:val="24"/>
                <w:szCs w:val="24"/>
              </w:rPr>
            </w:pPr>
          </w:p>
        </w:tc>
        <w:tc>
          <w:tcPr>
            <w:tcW w:w="8221" w:type="dxa"/>
            <w:vAlign w:val="center"/>
          </w:tcPr>
          <w:p w:rsidR="00906E60" w:rsidRPr="00BA02C5" w:rsidRDefault="00906E60" w:rsidP="0092453A">
            <w:pPr>
              <w:pStyle w:val="a3"/>
              <w:ind w:right="-108"/>
              <w:contextualSpacing/>
              <w:jc w:val="left"/>
              <w:rPr>
                <w:sz w:val="24"/>
                <w:szCs w:val="24"/>
              </w:rPr>
            </w:pPr>
            <w:r w:rsidRPr="00BA02C5">
              <w:rPr>
                <w:sz w:val="24"/>
                <w:szCs w:val="24"/>
              </w:rPr>
              <w:t>Контрольно-измерительные материалы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906E60" w:rsidRPr="00BA02C5" w:rsidRDefault="00906E60" w:rsidP="0092453A">
            <w:pPr>
              <w:pStyle w:val="a3"/>
              <w:tabs>
                <w:tab w:val="left" w:pos="389"/>
              </w:tabs>
              <w:contextualSpacing/>
              <w:jc w:val="right"/>
              <w:rPr>
                <w:sz w:val="24"/>
                <w:szCs w:val="24"/>
              </w:rPr>
            </w:pPr>
          </w:p>
        </w:tc>
      </w:tr>
    </w:tbl>
    <w:p w:rsidR="00B945FE" w:rsidRPr="00A87AE3" w:rsidRDefault="00B945FE" w:rsidP="00B945FE">
      <w:pPr>
        <w:pStyle w:val="a3"/>
        <w:ind w:left="360"/>
        <w:contextualSpacing/>
        <w:rPr>
          <w:b/>
          <w:sz w:val="24"/>
          <w:szCs w:val="24"/>
        </w:rPr>
      </w:pPr>
    </w:p>
    <w:p w:rsidR="00B945FE" w:rsidRPr="00A87AE3" w:rsidRDefault="00B945FE" w:rsidP="008F40C2">
      <w:pPr>
        <w:pStyle w:val="a3"/>
        <w:ind w:left="720"/>
        <w:contextualSpacing/>
        <w:jc w:val="left"/>
        <w:rPr>
          <w:b/>
          <w:sz w:val="24"/>
          <w:szCs w:val="24"/>
        </w:rPr>
      </w:pPr>
    </w:p>
    <w:p w:rsidR="00270DDA" w:rsidRPr="00A87AE3" w:rsidRDefault="00B945FE" w:rsidP="00860C65">
      <w:pPr>
        <w:pStyle w:val="a3"/>
        <w:numPr>
          <w:ilvl w:val="0"/>
          <w:numId w:val="2"/>
        </w:numPr>
        <w:ind w:left="0" w:firstLine="0"/>
        <w:contextualSpacing/>
        <w:rPr>
          <w:b/>
          <w:sz w:val="24"/>
          <w:szCs w:val="24"/>
        </w:rPr>
      </w:pPr>
      <w:r w:rsidRPr="00A87AE3">
        <w:rPr>
          <w:szCs w:val="28"/>
        </w:rPr>
        <w:br w:type="page"/>
      </w:r>
      <w:r w:rsidR="00270DDA" w:rsidRPr="00A87AE3">
        <w:rPr>
          <w:b/>
          <w:sz w:val="24"/>
          <w:szCs w:val="24"/>
        </w:rPr>
        <w:lastRenderedPageBreak/>
        <w:t>Пояснительная записка</w:t>
      </w:r>
    </w:p>
    <w:p w:rsidR="00BD5F99" w:rsidRPr="00A87AE3" w:rsidRDefault="00BD5F99" w:rsidP="00481517">
      <w:pPr>
        <w:pStyle w:val="a3"/>
        <w:contextualSpacing/>
        <w:rPr>
          <w:sz w:val="24"/>
          <w:szCs w:val="24"/>
        </w:rPr>
      </w:pPr>
    </w:p>
    <w:p w:rsidR="00D77B6C" w:rsidRPr="00A87AE3" w:rsidRDefault="00D77B6C" w:rsidP="00D77B6C">
      <w:pPr>
        <w:tabs>
          <w:tab w:val="left" w:pos="8280"/>
        </w:tabs>
        <w:ind w:right="1" w:firstLine="709"/>
        <w:contextualSpacing/>
        <w:jc w:val="both"/>
        <w:rPr>
          <w:sz w:val="24"/>
          <w:szCs w:val="24"/>
        </w:rPr>
      </w:pPr>
      <w:r w:rsidRPr="00A87AE3">
        <w:rPr>
          <w:sz w:val="24"/>
          <w:szCs w:val="24"/>
        </w:rPr>
        <w:t xml:space="preserve">Программа общеобразовательной учебной дисциплины </w:t>
      </w:r>
      <w:r w:rsidR="00E65635">
        <w:rPr>
          <w:sz w:val="24"/>
          <w:szCs w:val="24"/>
        </w:rPr>
        <w:t>«Информатика</w:t>
      </w:r>
      <w:r w:rsidR="00705034" w:rsidRPr="00E65635">
        <w:rPr>
          <w:sz w:val="24"/>
          <w:szCs w:val="24"/>
        </w:rPr>
        <w:t>»</w:t>
      </w:r>
      <w:r w:rsidR="00C30940">
        <w:rPr>
          <w:sz w:val="24"/>
          <w:szCs w:val="24"/>
        </w:rPr>
        <w:t xml:space="preserve"> </w:t>
      </w:r>
      <w:r w:rsidR="00565C67">
        <w:rPr>
          <w:sz w:val="24"/>
          <w:szCs w:val="24"/>
        </w:rPr>
        <w:t>предна</w:t>
      </w:r>
      <w:r w:rsidR="00E65635">
        <w:rPr>
          <w:sz w:val="24"/>
          <w:szCs w:val="24"/>
        </w:rPr>
        <w:t>значена для изучения информатики и информационно-коммуникационных технологий</w:t>
      </w:r>
      <w:r w:rsidRPr="00A87AE3">
        <w:rPr>
          <w:sz w:val="24"/>
          <w:szCs w:val="24"/>
        </w:rPr>
        <w:t xml:space="preserve"> в </w:t>
      </w:r>
      <w:r w:rsidR="00906E60">
        <w:rPr>
          <w:sz w:val="24"/>
          <w:szCs w:val="24"/>
        </w:rPr>
        <w:t xml:space="preserve">ОПК СТИ НИТУ «МИСиС» </w:t>
      </w:r>
      <w:r w:rsidR="00705034">
        <w:rPr>
          <w:sz w:val="24"/>
          <w:szCs w:val="24"/>
        </w:rPr>
        <w:t>пр</w:t>
      </w:r>
      <w:r w:rsidR="00906E60">
        <w:rPr>
          <w:sz w:val="24"/>
          <w:szCs w:val="24"/>
        </w:rPr>
        <w:t>и реализации</w:t>
      </w:r>
      <w:r w:rsidRPr="00A87AE3">
        <w:rPr>
          <w:sz w:val="24"/>
          <w:szCs w:val="24"/>
        </w:rPr>
        <w:t xml:space="preserve"> образовательн</w:t>
      </w:r>
      <w:r w:rsidR="00906E60">
        <w:rPr>
          <w:sz w:val="24"/>
          <w:szCs w:val="24"/>
        </w:rPr>
        <w:t>ой</w:t>
      </w:r>
      <w:r w:rsidRPr="00A87AE3">
        <w:rPr>
          <w:sz w:val="24"/>
          <w:szCs w:val="24"/>
        </w:rPr>
        <w:t xml:space="preserve"> программ</w:t>
      </w:r>
      <w:r w:rsidR="00906E60">
        <w:rPr>
          <w:sz w:val="24"/>
          <w:szCs w:val="24"/>
        </w:rPr>
        <w:t>ы</w:t>
      </w:r>
      <w:r w:rsidRPr="00A87AE3">
        <w:rPr>
          <w:sz w:val="24"/>
          <w:szCs w:val="24"/>
        </w:rPr>
        <w:t xml:space="preserve"> среднего общего образования в пределах освоения </w:t>
      </w:r>
      <w:r w:rsidR="00705034">
        <w:rPr>
          <w:sz w:val="24"/>
          <w:szCs w:val="24"/>
        </w:rPr>
        <w:t xml:space="preserve">основной профессиональной образовательной программы СПО (ОПОП СПО) </w:t>
      </w:r>
      <w:r w:rsidRPr="00A87AE3">
        <w:rPr>
          <w:sz w:val="24"/>
          <w:szCs w:val="24"/>
        </w:rPr>
        <w:t>на базе основного общего образования при подготовке специалистов среднего звена</w:t>
      </w:r>
      <w:r w:rsidR="00705034" w:rsidRPr="00A87AE3">
        <w:rPr>
          <w:sz w:val="24"/>
          <w:szCs w:val="24"/>
        </w:rPr>
        <w:t>(</w:t>
      </w:r>
      <w:r w:rsidR="00705034">
        <w:rPr>
          <w:sz w:val="24"/>
          <w:szCs w:val="24"/>
        </w:rPr>
        <w:t>далее - ППССЗ</w:t>
      </w:r>
      <w:r w:rsidR="00705034" w:rsidRPr="00A87AE3">
        <w:rPr>
          <w:sz w:val="24"/>
          <w:szCs w:val="24"/>
        </w:rPr>
        <w:t>)</w:t>
      </w:r>
      <w:r w:rsidRPr="00A87AE3">
        <w:rPr>
          <w:sz w:val="24"/>
          <w:szCs w:val="24"/>
        </w:rPr>
        <w:t>.</w:t>
      </w:r>
    </w:p>
    <w:p w:rsidR="00D77B6C" w:rsidRPr="00A87AE3" w:rsidRDefault="00D77B6C" w:rsidP="00D77B6C">
      <w:pPr>
        <w:tabs>
          <w:tab w:val="left" w:pos="8280"/>
        </w:tabs>
        <w:ind w:right="1" w:firstLine="709"/>
        <w:contextualSpacing/>
        <w:jc w:val="both"/>
        <w:rPr>
          <w:sz w:val="24"/>
          <w:szCs w:val="24"/>
        </w:rPr>
      </w:pPr>
      <w:r w:rsidRPr="00A87AE3">
        <w:rPr>
          <w:sz w:val="24"/>
          <w:szCs w:val="24"/>
        </w:rPr>
        <w:t xml:space="preserve"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</w:t>
      </w:r>
      <w:r w:rsidR="00E65635">
        <w:rPr>
          <w:sz w:val="24"/>
          <w:szCs w:val="24"/>
        </w:rPr>
        <w:t>«Информатика</w:t>
      </w:r>
      <w:r w:rsidRPr="00E65635">
        <w:rPr>
          <w:sz w:val="24"/>
          <w:szCs w:val="24"/>
        </w:rPr>
        <w:t>»,</w:t>
      </w:r>
      <w:r w:rsidRPr="00A87AE3">
        <w:rPr>
          <w:sz w:val="24"/>
          <w:szCs w:val="24"/>
        </w:rPr>
        <w:t xml:space="preserve">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Минобрнауки России от 17.03.2015 № 06-259).</w:t>
      </w:r>
    </w:p>
    <w:p w:rsidR="00D77B6C" w:rsidRPr="00A87AE3" w:rsidRDefault="00D77B6C" w:rsidP="00D77B6C">
      <w:pPr>
        <w:tabs>
          <w:tab w:val="left" w:pos="8280"/>
        </w:tabs>
        <w:ind w:right="1" w:firstLine="709"/>
        <w:contextualSpacing/>
        <w:jc w:val="both"/>
        <w:rPr>
          <w:sz w:val="24"/>
          <w:szCs w:val="24"/>
        </w:rPr>
      </w:pPr>
      <w:r w:rsidRPr="00A87AE3">
        <w:rPr>
          <w:sz w:val="24"/>
          <w:szCs w:val="24"/>
        </w:rPr>
        <w:t xml:space="preserve">Содержание программы </w:t>
      </w:r>
      <w:r w:rsidR="00E65635">
        <w:rPr>
          <w:sz w:val="24"/>
          <w:szCs w:val="24"/>
        </w:rPr>
        <w:t>«Информатика»</w:t>
      </w:r>
      <w:r w:rsidRPr="00A87AE3">
        <w:rPr>
          <w:sz w:val="24"/>
          <w:szCs w:val="24"/>
        </w:rPr>
        <w:t xml:space="preserve">направлено на достижение следующих </w:t>
      </w:r>
      <w:r w:rsidRPr="00A87AE3">
        <w:rPr>
          <w:b/>
          <w:sz w:val="24"/>
          <w:szCs w:val="24"/>
        </w:rPr>
        <w:t>целей</w:t>
      </w:r>
      <w:r w:rsidRPr="00A87AE3">
        <w:rPr>
          <w:sz w:val="24"/>
          <w:szCs w:val="24"/>
        </w:rPr>
        <w:t>:</w:t>
      </w:r>
    </w:p>
    <w:p w:rsidR="00D77B6C" w:rsidRDefault="002F75E2" w:rsidP="00860C65">
      <w:pPr>
        <w:numPr>
          <w:ilvl w:val="0"/>
          <w:numId w:val="1"/>
        </w:numPr>
        <w:tabs>
          <w:tab w:val="clear" w:pos="567"/>
        </w:tabs>
        <w:suppressAutoHyphens/>
        <w:ind w:left="426" w:hanging="360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у обучающихся представлений о роли информатики и информационно-коммуникационных технологий (ИКТ) в современном обществе, понимание основ правовых аспектов использования компьютерных программ и работы в Интернете</w:t>
      </w:r>
      <w:r w:rsidR="00565C67" w:rsidRPr="001B0B56">
        <w:rPr>
          <w:sz w:val="24"/>
          <w:szCs w:val="24"/>
        </w:rPr>
        <w:t>;</w:t>
      </w:r>
    </w:p>
    <w:p w:rsidR="002F75E2" w:rsidRDefault="002F75E2" w:rsidP="00860C65">
      <w:pPr>
        <w:numPr>
          <w:ilvl w:val="0"/>
          <w:numId w:val="1"/>
        </w:numPr>
        <w:tabs>
          <w:tab w:val="clear" w:pos="567"/>
        </w:tabs>
        <w:suppressAutoHyphens/>
        <w:ind w:left="426" w:hanging="360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у обучающихся умений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2F75E2" w:rsidRDefault="00D43565" w:rsidP="00860C65">
      <w:pPr>
        <w:numPr>
          <w:ilvl w:val="0"/>
          <w:numId w:val="1"/>
        </w:numPr>
        <w:tabs>
          <w:tab w:val="clear" w:pos="567"/>
        </w:tabs>
        <w:suppressAutoHyphens/>
        <w:ind w:left="426" w:hanging="360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у обучающихся умений применять, анализировать, преобразовывать информационные модели реальных объектов и процессов, используя при этом ИКТ, в том числе при изучении других дисциплин;</w:t>
      </w:r>
    </w:p>
    <w:p w:rsidR="00D43565" w:rsidRDefault="00D43565" w:rsidP="00860C65">
      <w:pPr>
        <w:numPr>
          <w:ilvl w:val="0"/>
          <w:numId w:val="1"/>
        </w:numPr>
        <w:tabs>
          <w:tab w:val="clear" w:pos="567"/>
        </w:tabs>
        <w:suppressAutoHyphens/>
        <w:ind w:left="426" w:hanging="360"/>
        <w:jc w:val="both"/>
        <w:rPr>
          <w:sz w:val="24"/>
          <w:szCs w:val="24"/>
        </w:rPr>
      </w:pPr>
      <w:r>
        <w:rPr>
          <w:sz w:val="24"/>
          <w:szCs w:val="24"/>
        </w:rPr>
        <w:t>развитие у обучающихся познавательных интересов, интеллектуальных и творческих способностей путем освоения и использования методов информатики и ИКТ при изучении различных учебных предметов;</w:t>
      </w:r>
    </w:p>
    <w:p w:rsidR="00D43565" w:rsidRDefault="00D43565" w:rsidP="00860C65">
      <w:pPr>
        <w:numPr>
          <w:ilvl w:val="0"/>
          <w:numId w:val="1"/>
        </w:numPr>
        <w:tabs>
          <w:tab w:val="clear" w:pos="567"/>
        </w:tabs>
        <w:suppressAutoHyphens/>
        <w:ind w:left="426" w:hanging="360"/>
        <w:jc w:val="both"/>
        <w:rPr>
          <w:sz w:val="24"/>
          <w:szCs w:val="24"/>
        </w:rPr>
      </w:pPr>
      <w:r>
        <w:rPr>
          <w:sz w:val="24"/>
          <w:szCs w:val="24"/>
        </w:rPr>
        <w:t>приобретение обучающимися опыта использования информационных технологий в индивидуальной и коллективной учебной и познавательной, в том числе проектной, деятельности;</w:t>
      </w:r>
    </w:p>
    <w:p w:rsidR="00D43565" w:rsidRPr="001B0B56" w:rsidRDefault="00D43565" w:rsidP="00860C65">
      <w:pPr>
        <w:numPr>
          <w:ilvl w:val="0"/>
          <w:numId w:val="1"/>
        </w:numPr>
        <w:tabs>
          <w:tab w:val="clear" w:pos="567"/>
        </w:tabs>
        <w:suppressAutoHyphens/>
        <w:ind w:left="426" w:hanging="360"/>
        <w:jc w:val="both"/>
        <w:rPr>
          <w:sz w:val="24"/>
          <w:szCs w:val="24"/>
        </w:rPr>
      </w:pPr>
      <w:r>
        <w:rPr>
          <w:sz w:val="24"/>
          <w:szCs w:val="24"/>
        </w:rPr>
        <w:t>приобретение обучающимися знаний этических аспектов информационной деятельности и информационных коммуникаций в глобальных сетях; осознание ответственности людей, вовлеченных в создание и использование информационных систем, распространение и использование информации;</w:t>
      </w:r>
    </w:p>
    <w:p w:rsidR="00565C67" w:rsidRPr="001B0B56" w:rsidRDefault="00D43565" w:rsidP="00860C65">
      <w:pPr>
        <w:numPr>
          <w:ilvl w:val="0"/>
          <w:numId w:val="1"/>
        </w:numPr>
        <w:tabs>
          <w:tab w:val="clear" w:pos="567"/>
        </w:tabs>
        <w:suppressAutoHyphens/>
        <w:ind w:left="426" w:hanging="360"/>
        <w:jc w:val="both"/>
        <w:rPr>
          <w:sz w:val="24"/>
          <w:szCs w:val="24"/>
        </w:rPr>
      </w:pPr>
      <w:r>
        <w:rPr>
          <w:sz w:val="24"/>
          <w:szCs w:val="24"/>
        </w:rPr>
        <w:t>владение информационной культурой, способностью анализировать и оценивать информацию с использованием информационно-коммуникационных технологий, средств образовательных и социальных коммуникаций</w:t>
      </w:r>
      <w:r w:rsidR="00565C67" w:rsidRPr="001B0B56">
        <w:rPr>
          <w:sz w:val="24"/>
          <w:szCs w:val="24"/>
        </w:rPr>
        <w:t>.</w:t>
      </w:r>
    </w:p>
    <w:p w:rsidR="00D77B6C" w:rsidRPr="00A87AE3" w:rsidRDefault="00D77B6C" w:rsidP="00D77B6C">
      <w:pPr>
        <w:tabs>
          <w:tab w:val="left" w:pos="8280"/>
        </w:tabs>
        <w:ind w:right="1" w:firstLine="709"/>
        <w:contextualSpacing/>
        <w:jc w:val="both"/>
        <w:rPr>
          <w:sz w:val="24"/>
          <w:szCs w:val="24"/>
        </w:rPr>
      </w:pPr>
      <w:r w:rsidRPr="00A87AE3">
        <w:rPr>
          <w:sz w:val="24"/>
          <w:szCs w:val="24"/>
        </w:rPr>
        <w:t xml:space="preserve">В программу включено содержание, направленное на формирование у студентов компетенций, необходимых для качественного освоения </w:t>
      </w:r>
      <w:r w:rsidR="00856541">
        <w:rPr>
          <w:sz w:val="24"/>
          <w:szCs w:val="24"/>
        </w:rPr>
        <w:t>ППССЗ</w:t>
      </w:r>
      <w:r w:rsidRPr="00A87AE3">
        <w:rPr>
          <w:sz w:val="24"/>
          <w:szCs w:val="24"/>
        </w:rPr>
        <w:t xml:space="preserve"> на базе основного общего образования с получением среднего общего образования.</w:t>
      </w:r>
    </w:p>
    <w:p w:rsidR="00D77B6C" w:rsidRPr="00A87AE3" w:rsidRDefault="00D77B6C" w:rsidP="00D77B6C">
      <w:pPr>
        <w:tabs>
          <w:tab w:val="left" w:pos="8280"/>
        </w:tabs>
        <w:ind w:right="1" w:firstLine="709"/>
        <w:contextualSpacing/>
        <w:jc w:val="both"/>
        <w:rPr>
          <w:iCs/>
          <w:sz w:val="24"/>
          <w:szCs w:val="24"/>
        </w:rPr>
      </w:pPr>
      <w:r w:rsidRPr="00A87AE3">
        <w:rPr>
          <w:sz w:val="24"/>
          <w:szCs w:val="24"/>
        </w:rPr>
        <w:t xml:space="preserve">Рабочая программа учебной дисциплины </w:t>
      </w:r>
      <w:r w:rsidR="00D43565">
        <w:rPr>
          <w:sz w:val="24"/>
          <w:szCs w:val="24"/>
        </w:rPr>
        <w:t>«Информатика</w:t>
      </w:r>
      <w:r w:rsidR="00705034" w:rsidRPr="00D43565">
        <w:rPr>
          <w:sz w:val="24"/>
          <w:szCs w:val="24"/>
        </w:rPr>
        <w:t>»</w:t>
      </w:r>
      <w:r w:rsidR="00C30940">
        <w:rPr>
          <w:sz w:val="24"/>
          <w:szCs w:val="24"/>
        </w:rPr>
        <w:t xml:space="preserve"> </w:t>
      </w:r>
      <w:r w:rsidRPr="00A87AE3">
        <w:rPr>
          <w:sz w:val="24"/>
          <w:szCs w:val="24"/>
        </w:rPr>
        <w:t>разработана на основе</w:t>
      </w:r>
      <w:r w:rsidR="002B6AE0" w:rsidRPr="00A87AE3">
        <w:rPr>
          <w:sz w:val="24"/>
          <w:szCs w:val="24"/>
        </w:rPr>
        <w:t xml:space="preserve"> примерной </w:t>
      </w:r>
      <w:r w:rsidRPr="00A87AE3">
        <w:rPr>
          <w:sz w:val="24"/>
          <w:szCs w:val="24"/>
        </w:rPr>
        <w:t>программ</w:t>
      </w:r>
      <w:r w:rsidR="002B6AE0" w:rsidRPr="00A87AE3">
        <w:rPr>
          <w:sz w:val="24"/>
          <w:szCs w:val="24"/>
        </w:rPr>
        <w:t>ы</w:t>
      </w:r>
      <w:r w:rsidRPr="00A87AE3">
        <w:rPr>
          <w:sz w:val="24"/>
          <w:szCs w:val="24"/>
        </w:rPr>
        <w:t xml:space="preserve"> общеобразовательной учебной дисциплины </w:t>
      </w:r>
      <w:r w:rsidR="00D43565" w:rsidRPr="00D43565">
        <w:rPr>
          <w:sz w:val="24"/>
          <w:szCs w:val="24"/>
        </w:rPr>
        <w:t>«Информатика»</w:t>
      </w:r>
      <w:r w:rsidRPr="00D43565">
        <w:rPr>
          <w:sz w:val="24"/>
          <w:szCs w:val="24"/>
        </w:rPr>
        <w:t>,</w:t>
      </w:r>
      <w:r w:rsidR="002B6AE0" w:rsidRPr="00A87AE3">
        <w:rPr>
          <w:iCs/>
          <w:sz w:val="24"/>
          <w:szCs w:val="24"/>
        </w:rPr>
        <w:t>рекомендованной</w:t>
      </w:r>
      <w:r w:rsidRPr="00A87AE3">
        <w:rPr>
          <w:iCs/>
          <w:sz w:val="24"/>
          <w:szCs w:val="24"/>
        </w:rPr>
        <w:t xml:space="preserve"> Федеральным государственным автономным учреждением «Федеральный институт развития образования» (ФГАУ «ФИРО») в качестве примерной программы для реализации </w:t>
      </w:r>
      <w:r w:rsidR="00856541">
        <w:rPr>
          <w:iCs/>
          <w:sz w:val="24"/>
          <w:szCs w:val="24"/>
        </w:rPr>
        <w:t>ППССЗ</w:t>
      </w:r>
      <w:r w:rsidRPr="00A87AE3">
        <w:rPr>
          <w:iCs/>
          <w:sz w:val="24"/>
          <w:szCs w:val="24"/>
        </w:rPr>
        <w:t xml:space="preserve"> на базе основного общего образования с получением среднего общего образования от 21 июля </w:t>
      </w:r>
      <w:smartTag w:uri="urn:schemas-microsoft-com:office:smarttags" w:element="metricconverter">
        <w:smartTagPr>
          <w:attr w:name="ProductID" w:val="2015 г"/>
        </w:smartTagPr>
        <w:r w:rsidRPr="00A87AE3">
          <w:rPr>
            <w:iCs/>
            <w:sz w:val="24"/>
            <w:szCs w:val="24"/>
          </w:rPr>
          <w:t>2015 г</w:t>
        </w:r>
      </w:smartTag>
      <w:r w:rsidRPr="00A87AE3">
        <w:rPr>
          <w:iCs/>
          <w:sz w:val="24"/>
          <w:szCs w:val="24"/>
        </w:rPr>
        <w:t>.</w:t>
      </w:r>
      <w:r w:rsidR="00D00770">
        <w:rPr>
          <w:sz w:val="24"/>
          <w:szCs w:val="24"/>
        </w:rPr>
        <w:t>(с уточнением и дополнением от 25.05.2017г.)</w:t>
      </w:r>
    </w:p>
    <w:p w:rsidR="0009616F" w:rsidRDefault="0009616F" w:rsidP="002B6AE0">
      <w:pPr>
        <w:pStyle w:val="a3"/>
        <w:ind w:left="360"/>
        <w:contextualSpacing/>
        <w:rPr>
          <w:sz w:val="24"/>
          <w:szCs w:val="24"/>
        </w:rPr>
      </w:pPr>
    </w:p>
    <w:p w:rsidR="00C01975" w:rsidRDefault="00C01975" w:rsidP="002B6AE0">
      <w:pPr>
        <w:pStyle w:val="a3"/>
        <w:ind w:left="360"/>
        <w:contextualSpacing/>
        <w:rPr>
          <w:sz w:val="24"/>
          <w:szCs w:val="24"/>
        </w:rPr>
      </w:pPr>
    </w:p>
    <w:p w:rsidR="00C01975" w:rsidRDefault="00C01975" w:rsidP="002B6AE0">
      <w:pPr>
        <w:pStyle w:val="a3"/>
        <w:ind w:left="360"/>
        <w:contextualSpacing/>
        <w:rPr>
          <w:sz w:val="24"/>
          <w:szCs w:val="24"/>
        </w:rPr>
      </w:pPr>
    </w:p>
    <w:p w:rsidR="00C01975" w:rsidRDefault="00C01975" w:rsidP="002B6AE0">
      <w:pPr>
        <w:pStyle w:val="a3"/>
        <w:ind w:left="360"/>
        <w:contextualSpacing/>
        <w:rPr>
          <w:sz w:val="24"/>
          <w:szCs w:val="24"/>
        </w:rPr>
      </w:pPr>
    </w:p>
    <w:p w:rsidR="00C01975" w:rsidRDefault="00C01975" w:rsidP="002B6AE0">
      <w:pPr>
        <w:pStyle w:val="a3"/>
        <w:ind w:left="360"/>
        <w:contextualSpacing/>
        <w:rPr>
          <w:sz w:val="24"/>
          <w:szCs w:val="24"/>
        </w:rPr>
      </w:pPr>
    </w:p>
    <w:p w:rsidR="00C01975" w:rsidRDefault="00C01975" w:rsidP="002B6AE0">
      <w:pPr>
        <w:pStyle w:val="a3"/>
        <w:ind w:left="360"/>
        <w:contextualSpacing/>
        <w:rPr>
          <w:sz w:val="24"/>
          <w:szCs w:val="24"/>
        </w:rPr>
      </w:pPr>
    </w:p>
    <w:p w:rsidR="00C01975" w:rsidRPr="00C01975" w:rsidRDefault="00C01975" w:rsidP="002B6AE0">
      <w:pPr>
        <w:pStyle w:val="a3"/>
        <w:ind w:left="360"/>
        <w:contextualSpacing/>
        <w:rPr>
          <w:sz w:val="24"/>
          <w:szCs w:val="24"/>
        </w:rPr>
      </w:pPr>
    </w:p>
    <w:p w:rsidR="002B6AE0" w:rsidRPr="00A87AE3" w:rsidRDefault="002B6AE0" w:rsidP="000A1C32">
      <w:pPr>
        <w:pStyle w:val="a3"/>
        <w:ind w:left="360"/>
        <w:contextualSpacing/>
        <w:rPr>
          <w:b/>
          <w:sz w:val="24"/>
          <w:szCs w:val="24"/>
        </w:rPr>
      </w:pPr>
      <w:bookmarkStart w:id="1" w:name="bookmark3"/>
      <w:r w:rsidRPr="00A87AE3">
        <w:rPr>
          <w:b/>
          <w:sz w:val="24"/>
          <w:szCs w:val="24"/>
        </w:rPr>
        <w:lastRenderedPageBreak/>
        <w:t xml:space="preserve">Общая характеристика учебной дисциплины </w:t>
      </w:r>
      <w:bookmarkEnd w:id="1"/>
      <w:r w:rsidR="00C01975">
        <w:rPr>
          <w:b/>
          <w:sz w:val="24"/>
          <w:szCs w:val="24"/>
        </w:rPr>
        <w:t>«Информатика»</w:t>
      </w:r>
    </w:p>
    <w:p w:rsidR="00C01975" w:rsidRDefault="00C01975" w:rsidP="00F86097">
      <w:pPr>
        <w:widowControl w:val="0"/>
        <w:ind w:firstLine="567"/>
        <w:jc w:val="both"/>
        <w:rPr>
          <w:rFonts w:eastAsia="Century Schoolbook"/>
          <w:color w:val="000000"/>
          <w:sz w:val="24"/>
          <w:szCs w:val="24"/>
        </w:rPr>
      </w:pPr>
      <w:r>
        <w:rPr>
          <w:rFonts w:eastAsia="Century Schoolbook"/>
          <w:color w:val="000000"/>
          <w:sz w:val="24"/>
          <w:szCs w:val="24"/>
        </w:rPr>
        <w:t>Одной из характеристик современного общества является использование инфор</w:t>
      </w:r>
      <w:r>
        <w:rPr>
          <w:rFonts w:eastAsia="Century Schoolbook"/>
          <w:color w:val="000000"/>
          <w:sz w:val="24"/>
          <w:szCs w:val="24"/>
        </w:rPr>
        <w:softHyphen/>
        <w:t>мационных и коммуникационных технологий во всех сферах жизнедеятельности человека. Поэтому перед образованием, в том числе профессиональным, стоит проблема формирования информационной компетентности специалиста (способности индивида решать учебные, бытовые, профессиональные задачи с использованием информационных и коммуникационных технологий), обеспечивающей его конку</w:t>
      </w:r>
      <w:r>
        <w:rPr>
          <w:rFonts w:eastAsia="Century Schoolbook"/>
          <w:color w:val="000000"/>
          <w:sz w:val="24"/>
          <w:szCs w:val="24"/>
        </w:rPr>
        <w:softHyphen/>
        <w:t>рентоспособность на рынке труда.</w:t>
      </w:r>
    </w:p>
    <w:p w:rsidR="00C01975" w:rsidRDefault="00C01975" w:rsidP="00F86097">
      <w:pPr>
        <w:widowControl w:val="0"/>
        <w:ind w:right="20" w:firstLine="567"/>
        <w:jc w:val="both"/>
        <w:rPr>
          <w:rFonts w:eastAsia="Century Schoolbook"/>
          <w:color w:val="000000"/>
          <w:sz w:val="24"/>
          <w:szCs w:val="24"/>
        </w:rPr>
      </w:pPr>
      <w:r>
        <w:rPr>
          <w:rFonts w:eastAsia="Century Schoolbook"/>
          <w:color w:val="000000"/>
          <w:sz w:val="24"/>
          <w:szCs w:val="24"/>
        </w:rPr>
        <w:t>В профессиональных образовательных организациях, реализующих образователь</w:t>
      </w:r>
      <w:r>
        <w:rPr>
          <w:rFonts w:eastAsia="Century Schoolbook"/>
          <w:color w:val="000000"/>
          <w:sz w:val="24"/>
          <w:szCs w:val="24"/>
        </w:rPr>
        <w:softHyphen/>
        <w:t>ную программу среднего общего образования в пределах освоения ОПОП СПО на базе основного общего образования, изучение информатики имеет свои особенности в зависимости от профиля профессионального образования.</w:t>
      </w:r>
    </w:p>
    <w:p w:rsidR="00F86097" w:rsidRDefault="00E577EB" w:rsidP="00F86097">
      <w:pPr>
        <w:widowControl w:val="0"/>
        <w:ind w:right="20" w:firstLine="280"/>
        <w:jc w:val="both"/>
        <w:rPr>
          <w:rFonts w:eastAsia="Century Schoolbook"/>
          <w:color w:val="000000"/>
          <w:sz w:val="24"/>
          <w:szCs w:val="24"/>
        </w:rPr>
      </w:pPr>
      <w:r w:rsidRPr="00F86097">
        <w:rPr>
          <w:iCs/>
          <w:sz w:val="24"/>
          <w:szCs w:val="24"/>
        </w:rPr>
        <w:t>При освоении специальностей СПО технического профиля</w:t>
      </w:r>
      <w:r w:rsidR="00F86097">
        <w:rPr>
          <w:rFonts w:eastAsia="Century Schoolbook"/>
          <w:color w:val="000000"/>
          <w:sz w:val="24"/>
          <w:szCs w:val="24"/>
        </w:rPr>
        <w:t>профессионального образования информатика изучается на базовом уровне ФГОС среднего общего обра</w:t>
      </w:r>
      <w:r w:rsidR="00F86097">
        <w:rPr>
          <w:rFonts w:eastAsia="Century Schoolbook"/>
          <w:color w:val="000000"/>
          <w:sz w:val="24"/>
          <w:szCs w:val="24"/>
        </w:rPr>
        <w:softHyphen/>
        <w:t>зования, но некоторые темы — более углубленно, учитывая специфику осваиваемых специальностей.</w:t>
      </w:r>
    </w:p>
    <w:p w:rsidR="00F86097" w:rsidRDefault="00F86097" w:rsidP="00F86097">
      <w:pPr>
        <w:widowControl w:val="0"/>
        <w:ind w:firstLine="567"/>
        <w:jc w:val="both"/>
        <w:rPr>
          <w:rFonts w:eastAsia="Century Schoolbook"/>
          <w:color w:val="000000"/>
          <w:sz w:val="24"/>
          <w:szCs w:val="24"/>
        </w:rPr>
      </w:pPr>
      <w:r>
        <w:rPr>
          <w:rFonts w:eastAsia="Century Schoolbook"/>
          <w:color w:val="000000"/>
          <w:sz w:val="24"/>
          <w:szCs w:val="24"/>
        </w:rPr>
        <w:t>Это выражается в содержании обучения, количестве часов, выделяемых на изуче</w:t>
      </w:r>
      <w:r>
        <w:rPr>
          <w:rFonts w:eastAsia="Century Schoolbook"/>
          <w:color w:val="000000"/>
          <w:sz w:val="24"/>
          <w:szCs w:val="24"/>
        </w:rPr>
        <w:softHyphen/>
        <w:t>ние отдельных тем программы, глубину их освоения студентами, объеме и характере практических занятий, видах внеаудиторной самостоятельной работы студентов.</w:t>
      </w:r>
    </w:p>
    <w:p w:rsidR="00F86097" w:rsidRDefault="00F86097" w:rsidP="00F86097">
      <w:pPr>
        <w:widowControl w:val="0"/>
        <w:ind w:firstLine="567"/>
        <w:jc w:val="both"/>
        <w:rPr>
          <w:rFonts w:eastAsia="Century Schoolbook"/>
          <w:color w:val="000000"/>
          <w:sz w:val="24"/>
          <w:szCs w:val="24"/>
        </w:rPr>
      </w:pPr>
      <w:r>
        <w:rPr>
          <w:rFonts w:eastAsia="Century Schoolbook"/>
          <w:color w:val="000000"/>
          <w:sz w:val="24"/>
          <w:szCs w:val="24"/>
        </w:rPr>
        <w:t>Учебная дисциплина «Информатика» включает следующие разделы:</w:t>
      </w:r>
    </w:p>
    <w:p w:rsidR="00F86097" w:rsidRPr="002628B8" w:rsidRDefault="00F86097" w:rsidP="002628B8">
      <w:pPr>
        <w:widowControl w:val="0"/>
        <w:numPr>
          <w:ilvl w:val="0"/>
          <w:numId w:val="6"/>
        </w:numPr>
        <w:tabs>
          <w:tab w:val="left" w:pos="582"/>
        </w:tabs>
        <w:suppressAutoHyphens/>
        <w:jc w:val="both"/>
        <w:rPr>
          <w:rFonts w:eastAsia="Century Schoolbook"/>
          <w:color w:val="000000"/>
          <w:sz w:val="24"/>
          <w:szCs w:val="24"/>
        </w:rPr>
      </w:pPr>
      <w:r>
        <w:rPr>
          <w:rFonts w:eastAsia="Century Schoolbook"/>
          <w:color w:val="000000"/>
          <w:sz w:val="24"/>
          <w:szCs w:val="24"/>
        </w:rPr>
        <w:t>«</w:t>
      </w:r>
      <w:r w:rsidR="00C30940">
        <w:rPr>
          <w:rFonts w:eastAsia="Century Schoolbook"/>
          <w:color w:val="000000"/>
          <w:sz w:val="24"/>
          <w:szCs w:val="24"/>
        </w:rPr>
        <w:t>Информация и кодирование</w:t>
      </w:r>
      <w:r>
        <w:rPr>
          <w:rFonts w:eastAsia="Century Schoolbook"/>
          <w:color w:val="000000"/>
          <w:sz w:val="24"/>
          <w:szCs w:val="24"/>
        </w:rPr>
        <w:t>»;</w:t>
      </w:r>
    </w:p>
    <w:p w:rsidR="00F86097" w:rsidRDefault="00F86097" w:rsidP="00860C65">
      <w:pPr>
        <w:widowControl w:val="0"/>
        <w:numPr>
          <w:ilvl w:val="0"/>
          <w:numId w:val="6"/>
        </w:numPr>
        <w:tabs>
          <w:tab w:val="left" w:pos="582"/>
        </w:tabs>
        <w:suppressAutoHyphens/>
        <w:jc w:val="both"/>
        <w:rPr>
          <w:rFonts w:eastAsia="Century Schoolbook"/>
          <w:color w:val="000000"/>
          <w:sz w:val="24"/>
          <w:szCs w:val="24"/>
        </w:rPr>
      </w:pPr>
      <w:r>
        <w:rPr>
          <w:rFonts w:eastAsia="Century Schoolbook"/>
          <w:color w:val="000000"/>
          <w:sz w:val="24"/>
          <w:szCs w:val="24"/>
        </w:rPr>
        <w:t>«</w:t>
      </w:r>
      <w:r w:rsidR="00C30940">
        <w:rPr>
          <w:rFonts w:eastAsia="Century Schoolbook"/>
          <w:color w:val="000000"/>
          <w:sz w:val="24"/>
          <w:szCs w:val="24"/>
        </w:rPr>
        <w:t>Аппаратные и программные средства ИКТ»;</w:t>
      </w:r>
    </w:p>
    <w:p w:rsidR="00F86097" w:rsidRDefault="00F86097" w:rsidP="00860C65">
      <w:pPr>
        <w:widowControl w:val="0"/>
        <w:numPr>
          <w:ilvl w:val="0"/>
          <w:numId w:val="6"/>
        </w:numPr>
        <w:tabs>
          <w:tab w:val="left" w:pos="582"/>
        </w:tabs>
        <w:suppressAutoHyphens/>
        <w:jc w:val="both"/>
        <w:rPr>
          <w:rFonts w:eastAsia="Century Schoolbook"/>
          <w:color w:val="000000"/>
          <w:sz w:val="24"/>
          <w:szCs w:val="24"/>
        </w:rPr>
      </w:pPr>
      <w:r>
        <w:rPr>
          <w:rFonts w:eastAsia="Century Schoolbook"/>
          <w:color w:val="000000"/>
          <w:sz w:val="24"/>
          <w:szCs w:val="24"/>
        </w:rPr>
        <w:t>«</w:t>
      </w:r>
      <w:r w:rsidR="00C30940">
        <w:rPr>
          <w:rFonts w:eastAsia="Century Schoolbook"/>
          <w:color w:val="000000"/>
          <w:sz w:val="24"/>
          <w:szCs w:val="24"/>
        </w:rPr>
        <w:t>Алгоритмы и программы</w:t>
      </w:r>
      <w:r>
        <w:rPr>
          <w:rFonts w:eastAsia="Century Schoolbook"/>
          <w:color w:val="000000"/>
          <w:sz w:val="24"/>
          <w:szCs w:val="24"/>
        </w:rPr>
        <w:t>»;</w:t>
      </w:r>
    </w:p>
    <w:p w:rsidR="00F86097" w:rsidRDefault="00F86097" w:rsidP="00860C65">
      <w:pPr>
        <w:widowControl w:val="0"/>
        <w:numPr>
          <w:ilvl w:val="0"/>
          <w:numId w:val="6"/>
        </w:numPr>
        <w:tabs>
          <w:tab w:val="left" w:pos="582"/>
        </w:tabs>
        <w:suppressAutoHyphens/>
        <w:jc w:val="both"/>
        <w:rPr>
          <w:rFonts w:eastAsia="Century Schoolbook"/>
          <w:color w:val="000000"/>
          <w:sz w:val="24"/>
          <w:szCs w:val="24"/>
        </w:rPr>
      </w:pPr>
      <w:r>
        <w:rPr>
          <w:rFonts w:eastAsia="Century Schoolbook"/>
          <w:color w:val="000000"/>
          <w:sz w:val="24"/>
          <w:szCs w:val="24"/>
        </w:rPr>
        <w:t>«Технологии создания и преобразования информационных объектов»;</w:t>
      </w:r>
    </w:p>
    <w:p w:rsidR="00F86097" w:rsidRDefault="00F86097" w:rsidP="00860C65">
      <w:pPr>
        <w:widowControl w:val="0"/>
        <w:numPr>
          <w:ilvl w:val="0"/>
          <w:numId w:val="6"/>
        </w:numPr>
        <w:tabs>
          <w:tab w:val="left" w:pos="582"/>
        </w:tabs>
        <w:suppressAutoHyphens/>
        <w:jc w:val="both"/>
        <w:rPr>
          <w:iCs/>
          <w:sz w:val="24"/>
          <w:szCs w:val="24"/>
        </w:rPr>
      </w:pPr>
      <w:r>
        <w:rPr>
          <w:rFonts w:eastAsia="Century Schoolbook"/>
          <w:color w:val="000000"/>
          <w:sz w:val="24"/>
          <w:szCs w:val="24"/>
        </w:rPr>
        <w:t>«</w:t>
      </w:r>
      <w:r w:rsidR="00FC5ADA">
        <w:rPr>
          <w:rFonts w:eastAsia="Century Schoolbook"/>
          <w:color w:val="000000"/>
          <w:sz w:val="24"/>
          <w:szCs w:val="24"/>
        </w:rPr>
        <w:t>Телекоммуникационные технологии</w:t>
      </w:r>
      <w:r>
        <w:rPr>
          <w:rFonts w:eastAsia="Century Schoolbook"/>
          <w:color w:val="000000"/>
          <w:sz w:val="24"/>
          <w:szCs w:val="24"/>
        </w:rPr>
        <w:t>».</w:t>
      </w:r>
    </w:p>
    <w:p w:rsidR="00F86097" w:rsidRDefault="00F86097" w:rsidP="00F86097">
      <w:pPr>
        <w:widowControl w:val="0"/>
        <w:ind w:firstLine="567"/>
        <w:jc w:val="both"/>
        <w:rPr>
          <w:rFonts w:eastAsia="Century Schoolbook"/>
          <w:color w:val="000000"/>
          <w:sz w:val="24"/>
          <w:szCs w:val="24"/>
        </w:rPr>
      </w:pPr>
      <w:r>
        <w:rPr>
          <w:iCs/>
          <w:sz w:val="24"/>
          <w:szCs w:val="24"/>
        </w:rPr>
        <w:t xml:space="preserve">Программа учебной дисциплины «Информатика» </w:t>
      </w:r>
      <w:r>
        <w:rPr>
          <w:rFonts w:eastAsia="Century Schoolbook"/>
          <w:sz w:val="24"/>
          <w:szCs w:val="24"/>
        </w:rPr>
        <w:t>учитывает специфику специальностей СПО, активное использование различных средств ИКТ, направленных на подготовку обучающихся к профессиональной деятельности с использованием ИКТ, увеличение прак</w:t>
      </w:r>
      <w:r>
        <w:rPr>
          <w:rFonts w:eastAsia="Century Schoolbook"/>
          <w:sz w:val="24"/>
          <w:szCs w:val="24"/>
        </w:rPr>
        <w:softHyphen/>
        <w:t xml:space="preserve">тических занятий, различных видов самостоятельной работы, предполагает углубленное изучение тем. </w:t>
      </w:r>
    </w:p>
    <w:p w:rsidR="00F86097" w:rsidRDefault="00F86097" w:rsidP="00F86097">
      <w:pPr>
        <w:widowControl w:val="0"/>
        <w:ind w:firstLine="567"/>
        <w:jc w:val="both"/>
        <w:rPr>
          <w:rFonts w:eastAsia="Century Schoolbook"/>
          <w:color w:val="000000"/>
          <w:sz w:val="24"/>
          <w:szCs w:val="24"/>
        </w:rPr>
      </w:pPr>
      <w:r>
        <w:rPr>
          <w:rFonts w:eastAsia="Century Schoolbook"/>
          <w:color w:val="000000"/>
          <w:sz w:val="24"/>
          <w:szCs w:val="24"/>
        </w:rPr>
        <w:t>Содержание учебной дисциплины позволяет реализовать разноуровневое изучение информатики для различных профилей профессионального образования и обеспечить связь с другими образовательными областями, учесть возрастные особенности обучающихся, выбрать различные пути изучения материала.</w:t>
      </w:r>
    </w:p>
    <w:p w:rsidR="00F86097" w:rsidRDefault="00F86097" w:rsidP="00F86097">
      <w:pPr>
        <w:widowControl w:val="0"/>
        <w:ind w:firstLine="567"/>
        <w:jc w:val="both"/>
        <w:rPr>
          <w:rFonts w:eastAsia="Century Schoolbook"/>
          <w:color w:val="000000"/>
          <w:sz w:val="24"/>
          <w:szCs w:val="24"/>
        </w:rPr>
      </w:pPr>
      <w:r>
        <w:rPr>
          <w:rFonts w:eastAsia="Century Schoolbook"/>
          <w:color w:val="000000"/>
          <w:sz w:val="24"/>
          <w:szCs w:val="24"/>
        </w:rPr>
        <w:t>Особое внимание при этом уделяется изучению практико-ориентированного учебного материала, способствующего формированию у студентов общей информационной компетентности, готовности к комплексному ис</w:t>
      </w:r>
      <w:r>
        <w:rPr>
          <w:rFonts w:eastAsia="Century Schoolbook"/>
          <w:color w:val="000000"/>
          <w:sz w:val="24"/>
          <w:szCs w:val="24"/>
        </w:rPr>
        <w:softHyphen/>
        <w:t>пользованиюинструментов информационной деятельности.</w:t>
      </w:r>
    </w:p>
    <w:p w:rsidR="00F86097" w:rsidRPr="00F86097" w:rsidRDefault="00F86097" w:rsidP="00F86097">
      <w:pPr>
        <w:widowControl w:val="0"/>
        <w:ind w:right="20" w:firstLine="567"/>
        <w:jc w:val="both"/>
        <w:rPr>
          <w:rFonts w:eastAsia="Century Schoolbook"/>
          <w:color w:val="000000"/>
          <w:sz w:val="24"/>
          <w:szCs w:val="24"/>
        </w:rPr>
      </w:pPr>
      <w:r>
        <w:rPr>
          <w:rFonts w:eastAsia="Century Schoolbook"/>
          <w:color w:val="000000"/>
          <w:sz w:val="24"/>
          <w:szCs w:val="24"/>
        </w:rPr>
        <w:t>При организации практических занятий и внеаудиторной самостоятельной работы необходимо акцентировать внимание обучающихся на поиске информации в средствах массмедиа, Интернете, в учебной и специальной литературе с соответствующим оформлением и представлением результатов. Это способствует формированию у студентов умений самостоятельно и избирательно применять различные программные средства ИКТ, а также дополнительное цифровое оборудование (принтеры, графические планшеты, цифровые камеры, сканеры и др.), пользоваться комплексными способами обработки и предоставления информации.</w:t>
      </w:r>
    </w:p>
    <w:p w:rsidR="002B6AE0" w:rsidRPr="00EA742D" w:rsidRDefault="00E577EB" w:rsidP="00F86097">
      <w:pPr>
        <w:tabs>
          <w:tab w:val="left" w:pos="8280"/>
        </w:tabs>
        <w:ind w:right="1" w:firstLine="709"/>
        <w:contextualSpacing/>
        <w:jc w:val="both"/>
        <w:rPr>
          <w:iCs/>
          <w:sz w:val="24"/>
          <w:szCs w:val="24"/>
        </w:rPr>
      </w:pPr>
      <w:r w:rsidRPr="00EA742D">
        <w:rPr>
          <w:iCs/>
          <w:sz w:val="24"/>
          <w:szCs w:val="24"/>
        </w:rPr>
        <w:t xml:space="preserve">Изучение </w:t>
      </w:r>
      <w:r w:rsidR="00F86097">
        <w:rPr>
          <w:rFonts w:eastAsia="Century Schoolbook"/>
          <w:color w:val="000000"/>
          <w:sz w:val="24"/>
          <w:szCs w:val="24"/>
        </w:rPr>
        <w:t>общеобразовательной учебной дисциплины «Информатика»</w:t>
      </w:r>
      <w:r w:rsidRPr="00EA742D">
        <w:rPr>
          <w:iCs/>
          <w:sz w:val="24"/>
          <w:szCs w:val="24"/>
        </w:rPr>
        <w:t xml:space="preserve"> завершается подведением итогов в форме </w:t>
      </w:r>
      <w:r w:rsidR="00F86097" w:rsidRPr="00F86097">
        <w:rPr>
          <w:sz w:val="24"/>
          <w:szCs w:val="24"/>
        </w:rPr>
        <w:t>экзамена</w:t>
      </w:r>
      <w:r w:rsidRPr="00EA742D">
        <w:rPr>
          <w:iCs/>
          <w:sz w:val="24"/>
          <w:szCs w:val="24"/>
        </w:rPr>
        <w:t xml:space="preserve">в рамках промежуточной аттестации студентов в процессе освоения </w:t>
      </w:r>
      <w:r w:rsidR="00864B02" w:rsidRPr="00EA742D">
        <w:rPr>
          <w:iCs/>
          <w:sz w:val="24"/>
          <w:szCs w:val="24"/>
        </w:rPr>
        <w:t xml:space="preserve">ППССЗ </w:t>
      </w:r>
      <w:r w:rsidRPr="00EA742D">
        <w:rPr>
          <w:iCs/>
          <w:sz w:val="24"/>
          <w:szCs w:val="24"/>
        </w:rPr>
        <w:t>на базе основного общего образования с получением среднего общего образования</w:t>
      </w:r>
      <w:r w:rsidR="004D3876" w:rsidRPr="00EA742D">
        <w:rPr>
          <w:iCs/>
          <w:sz w:val="24"/>
          <w:szCs w:val="24"/>
        </w:rPr>
        <w:t>:</w:t>
      </w:r>
    </w:p>
    <w:p w:rsidR="004D3876" w:rsidRPr="00EA742D" w:rsidRDefault="004D3876" w:rsidP="00860C65">
      <w:pPr>
        <w:pStyle w:val="a7"/>
        <w:numPr>
          <w:ilvl w:val="0"/>
          <w:numId w:val="4"/>
        </w:numPr>
        <w:contextualSpacing/>
        <w:rPr>
          <w:sz w:val="24"/>
          <w:szCs w:val="24"/>
        </w:rPr>
      </w:pPr>
      <w:r w:rsidRPr="00EA742D">
        <w:rPr>
          <w:sz w:val="24"/>
          <w:szCs w:val="24"/>
        </w:rPr>
        <w:t>экзамен для специальност</w:t>
      </w:r>
      <w:r w:rsidR="00F86097">
        <w:rPr>
          <w:sz w:val="24"/>
          <w:szCs w:val="24"/>
        </w:rPr>
        <w:t>и</w:t>
      </w:r>
      <w:r w:rsidR="00EA742D" w:rsidRPr="00EA742D">
        <w:rPr>
          <w:sz w:val="24"/>
          <w:szCs w:val="24"/>
        </w:rPr>
        <w:t>:</w:t>
      </w:r>
    </w:p>
    <w:p w:rsidR="00EA742D" w:rsidRPr="00F86097" w:rsidRDefault="00F86097" w:rsidP="00860C65">
      <w:pPr>
        <w:pStyle w:val="a7"/>
        <w:numPr>
          <w:ilvl w:val="0"/>
          <w:numId w:val="3"/>
        </w:numPr>
        <w:contextualSpacing/>
        <w:rPr>
          <w:sz w:val="24"/>
          <w:szCs w:val="24"/>
        </w:rPr>
      </w:pPr>
      <w:r w:rsidRPr="00F86097">
        <w:rPr>
          <w:sz w:val="24"/>
          <w:szCs w:val="24"/>
        </w:rPr>
        <w:t>09.02.07 Информационные системы и программирование</w:t>
      </w:r>
      <w:r w:rsidR="00C30940">
        <w:rPr>
          <w:sz w:val="24"/>
          <w:szCs w:val="24"/>
        </w:rPr>
        <w:t xml:space="preserve"> </w:t>
      </w:r>
      <w:r w:rsidR="00EA742D" w:rsidRPr="00F86097">
        <w:rPr>
          <w:bCs/>
          <w:sz w:val="24"/>
          <w:szCs w:val="24"/>
        </w:rPr>
        <w:t xml:space="preserve">в </w:t>
      </w:r>
      <w:r w:rsidRPr="00F86097">
        <w:rPr>
          <w:sz w:val="24"/>
          <w:szCs w:val="24"/>
        </w:rPr>
        <w:t>1</w:t>
      </w:r>
      <w:r>
        <w:rPr>
          <w:bCs/>
          <w:sz w:val="24"/>
          <w:szCs w:val="24"/>
        </w:rPr>
        <w:t xml:space="preserve"> семестре.</w:t>
      </w:r>
    </w:p>
    <w:p w:rsidR="004D3876" w:rsidRPr="00F86097" w:rsidRDefault="004D3876" w:rsidP="00E577EB">
      <w:pPr>
        <w:tabs>
          <w:tab w:val="left" w:pos="8280"/>
        </w:tabs>
        <w:ind w:right="1" w:firstLine="709"/>
        <w:contextualSpacing/>
        <w:jc w:val="both"/>
        <w:rPr>
          <w:iCs/>
          <w:sz w:val="24"/>
          <w:szCs w:val="24"/>
        </w:rPr>
      </w:pPr>
    </w:p>
    <w:p w:rsidR="0009616F" w:rsidRPr="00A87AE3" w:rsidRDefault="007E7105" w:rsidP="0009616F">
      <w:pPr>
        <w:pStyle w:val="a3"/>
        <w:ind w:left="360"/>
        <w:contextualSpacing/>
        <w:rPr>
          <w:b/>
          <w:sz w:val="24"/>
          <w:szCs w:val="24"/>
        </w:rPr>
      </w:pPr>
      <w:bookmarkStart w:id="2" w:name="bookmark4"/>
      <w:r>
        <w:rPr>
          <w:b/>
          <w:sz w:val="24"/>
          <w:szCs w:val="24"/>
        </w:rPr>
        <w:br w:type="page"/>
      </w:r>
      <w:r w:rsidR="0009616F" w:rsidRPr="00A87AE3">
        <w:rPr>
          <w:b/>
          <w:sz w:val="24"/>
          <w:szCs w:val="24"/>
        </w:rPr>
        <w:lastRenderedPageBreak/>
        <w:t>Место учебной дисциплины в учебном плане</w:t>
      </w:r>
      <w:bookmarkEnd w:id="2"/>
    </w:p>
    <w:p w:rsidR="0009616F" w:rsidRPr="00A87AE3" w:rsidRDefault="00D7243A" w:rsidP="0009616F">
      <w:pPr>
        <w:tabs>
          <w:tab w:val="left" w:pos="8280"/>
        </w:tabs>
        <w:ind w:right="1" w:firstLine="709"/>
        <w:contextualSpacing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У</w:t>
      </w:r>
      <w:r w:rsidR="00EA742D">
        <w:rPr>
          <w:iCs/>
          <w:sz w:val="24"/>
          <w:szCs w:val="24"/>
        </w:rPr>
        <w:t xml:space="preserve">чебнаядисциплина </w:t>
      </w:r>
      <w:r w:rsidR="000A1C32" w:rsidRPr="000A1C32">
        <w:rPr>
          <w:sz w:val="24"/>
          <w:szCs w:val="24"/>
        </w:rPr>
        <w:t>«Информатика»</w:t>
      </w:r>
      <w:r w:rsidR="0009616F" w:rsidRPr="00A87AE3">
        <w:rPr>
          <w:iCs/>
          <w:sz w:val="24"/>
          <w:szCs w:val="24"/>
        </w:rPr>
        <w:t xml:space="preserve"> является учебн</w:t>
      </w:r>
      <w:r w:rsidR="00CF1F0F">
        <w:rPr>
          <w:iCs/>
          <w:sz w:val="24"/>
          <w:szCs w:val="24"/>
        </w:rPr>
        <w:t>ой дисциплиной</w:t>
      </w:r>
      <w:r w:rsidR="0009616F" w:rsidRPr="00A87AE3">
        <w:rPr>
          <w:iCs/>
          <w:sz w:val="24"/>
          <w:szCs w:val="24"/>
        </w:rPr>
        <w:t xml:space="preserve"> обязательной предметной области </w:t>
      </w:r>
      <w:r w:rsidR="000A1C32" w:rsidRPr="000A1C32">
        <w:rPr>
          <w:sz w:val="24"/>
          <w:szCs w:val="24"/>
        </w:rPr>
        <w:t>«Математика и информатика»</w:t>
      </w:r>
      <w:r w:rsidR="00C30940">
        <w:rPr>
          <w:sz w:val="24"/>
          <w:szCs w:val="24"/>
        </w:rPr>
        <w:t xml:space="preserve"> </w:t>
      </w:r>
      <w:r w:rsidR="0009616F" w:rsidRPr="00A87AE3">
        <w:rPr>
          <w:iCs/>
          <w:sz w:val="24"/>
          <w:szCs w:val="24"/>
        </w:rPr>
        <w:t>ФГОС среднего общего образования.</w:t>
      </w:r>
    </w:p>
    <w:p w:rsidR="0009616F" w:rsidRPr="00A87AE3" w:rsidRDefault="0009616F" w:rsidP="0009616F">
      <w:pPr>
        <w:tabs>
          <w:tab w:val="left" w:pos="8280"/>
        </w:tabs>
        <w:ind w:right="1" w:firstLine="709"/>
        <w:contextualSpacing/>
        <w:jc w:val="both"/>
        <w:rPr>
          <w:iCs/>
          <w:sz w:val="24"/>
          <w:szCs w:val="24"/>
        </w:rPr>
      </w:pPr>
      <w:r w:rsidRPr="00A87AE3">
        <w:rPr>
          <w:iCs/>
          <w:sz w:val="24"/>
          <w:szCs w:val="24"/>
        </w:rPr>
        <w:t xml:space="preserve">В </w:t>
      </w:r>
      <w:r w:rsidR="00CF1F0F">
        <w:rPr>
          <w:iCs/>
          <w:sz w:val="24"/>
          <w:szCs w:val="24"/>
        </w:rPr>
        <w:t xml:space="preserve">ОПК </w:t>
      </w:r>
      <w:r w:rsidRPr="00A87AE3">
        <w:rPr>
          <w:iCs/>
          <w:sz w:val="24"/>
          <w:szCs w:val="24"/>
        </w:rPr>
        <w:t xml:space="preserve">учебная дисциплина </w:t>
      </w:r>
      <w:r w:rsidR="000A1C32" w:rsidRPr="000A1C32">
        <w:rPr>
          <w:sz w:val="24"/>
          <w:szCs w:val="24"/>
        </w:rPr>
        <w:t>«Информатика»</w:t>
      </w:r>
      <w:r w:rsidRPr="00A87AE3">
        <w:rPr>
          <w:iCs/>
          <w:sz w:val="24"/>
          <w:szCs w:val="24"/>
        </w:rPr>
        <w:t xml:space="preserve"> изучается в общеобразовательном цикле учебного плана </w:t>
      </w:r>
      <w:r w:rsidR="00CF1F0F">
        <w:rPr>
          <w:iCs/>
          <w:sz w:val="24"/>
          <w:szCs w:val="24"/>
        </w:rPr>
        <w:t>ППССЗ</w:t>
      </w:r>
      <w:r w:rsidRPr="00A87AE3">
        <w:rPr>
          <w:iCs/>
          <w:sz w:val="24"/>
          <w:szCs w:val="24"/>
        </w:rPr>
        <w:t xml:space="preserve"> на базе основного общего образования с получением среднего общего образования.</w:t>
      </w:r>
    </w:p>
    <w:p w:rsidR="0009616F" w:rsidRPr="00A87AE3" w:rsidRDefault="0009616F" w:rsidP="0009616F">
      <w:pPr>
        <w:tabs>
          <w:tab w:val="left" w:pos="8280"/>
        </w:tabs>
        <w:ind w:right="1" w:firstLine="709"/>
        <w:contextualSpacing/>
        <w:jc w:val="both"/>
        <w:rPr>
          <w:iCs/>
          <w:sz w:val="24"/>
          <w:szCs w:val="24"/>
        </w:rPr>
      </w:pPr>
      <w:r w:rsidRPr="00A87AE3">
        <w:rPr>
          <w:iCs/>
          <w:sz w:val="24"/>
          <w:szCs w:val="24"/>
        </w:rPr>
        <w:t xml:space="preserve">В учебных планах ППССЗ место учебной дисциплины </w:t>
      </w:r>
      <w:r w:rsidR="00D7243A">
        <w:rPr>
          <w:iCs/>
          <w:sz w:val="24"/>
          <w:szCs w:val="24"/>
        </w:rPr>
        <w:t>находится</w:t>
      </w:r>
      <w:r w:rsidRPr="00A87AE3">
        <w:rPr>
          <w:iCs/>
          <w:sz w:val="24"/>
          <w:szCs w:val="24"/>
        </w:rPr>
        <w:t xml:space="preserve"> в составе </w:t>
      </w:r>
      <w:r w:rsidR="000A1C32" w:rsidRPr="000A1C32">
        <w:rPr>
          <w:sz w:val="24"/>
          <w:szCs w:val="24"/>
        </w:rPr>
        <w:t>общеобр</w:t>
      </w:r>
      <w:r w:rsidR="000A1C32">
        <w:rPr>
          <w:sz w:val="24"/>
          <w:szCs w:val="24"/>
        </w:rPr>
        <w:t>а</w:t>
      </w:r>
      <w:r w:rsidR="000A1C32" w:rsidRPr="000A1C32">
        <w:rPr>
          <w:sz w:val="24"/>
          <w:szCs w:val="24"/>
        </w:rPr>
        <w:t>зовательных учебных дисциплин</w:t>
      </w:r>
      <w:r w:rsidRPr="00A87AE3">
        <w:rPr>
          <w:iCs/>
          <w:sz w:val="24"/>
          <w:szCs w:val="24"/>
        </w:rPr>
        <w:t>, для специальностей СПО соответствующего профиля профессионального образования.</w:t>
      </w:r>
    </w:p>
    <w:p w:rsidR="0009616F" w:rsidRPr="00A87AE3" w:rsidRDefault="0009616F" w:rsidP="00E577EB">
      <w:pPr>
        <w:tabs>
          <w:tab w:val="left" w:pos="8280"/>
        </w:tabs>
        <w:ind w:right="1" w:firstLine="709"/>
        <w:contextualSpacing/>
        <w:jc w:val="both"/>
        <w:rPr>
          <w:iCs/>
          <w:sz w:val="24"/>
          <w:szCs w:val="24"/>
        </w:rPr>
      </w:pPr>
    </w:p>
    <w:p w:rsidR="0009616F" w:rsidRPr="00A87AE3" w:rsidRDefault="000F3B61" w:rsidP="000F3B61">
      <w:pPr>
        <w:pStyle w:val="a3"/>
        <w:ind w:left="360"/>
        <w:contextualSpacing/>
        <w:rPr>
          <w:b/>
          <w:sz w:val="24"/>
          <w:szCs w:val="24"/>
        </w:rPr>
      </w:pPr>
      <w:bookmarkStart w:id="3" w:name="bookmark5"/>
      <w:r w:rsidRPr="00A87AE3">
        <w:rPr>
          <w:b/>
          <w:sz w:val="24"/>
          <w:szCs w:val="24"/>
        </w:rPr>
        <w:t>Результаты освоения учебной дисциплины</w:t>
      </w:r>
      <w:bookmarkEnd w:id="3"/>
    </w:p>
    <w:p w:rsidR="000F3B61" w:rsidRPr="00A87AE3" w:rsidRDefault="000F3B61" w:rsidP="000F3B61">
      <w:pPr>
        <w:tabs>
          <w:tab w:val="left" w:pos="8280"/>
        </w:tabs>
        <w:ind w:right="1" w:firstLine="709"/>
        <w:contextualSpacing/>
        <w:jc w:val="both"/>
        <w:rPr>
          <w:iCs/>
          <w:sz w:val="24"/>
          <w:szCs w:val="24"/>
        </w:rPr>
      </w:pPr>
      <w:r w:rsidRPr="00A87AE3">
        <w:rPr>
          <w:iCs/>
          <w:sz w:val="24"/>
          <w:szCs w:val="24"/>
        </w:rPr>
        <w:t xml:space="preserve">Освоение содержания учебной дисциплины </w:t>
      </w:r>
      <w:r w:rsidR="000A1C32" w:rsidRPr="000A1C32">
        <w:rPr>
          <w:sz w:val="24"/>
          <w:szCs w:val="24"/>
        </w:rPr>
        <w:t>«Информатика»</w:t>
      </w:r>
      <w:r w:rsidR="00B72BE2">
        <w:rPr>
          <w:iCs/>
          <w:sz w:val="24"/>
          <w:szCs w:val="24"/>
        </w:rPr>
        <w:t>обеспечивает до</w:t>
      </w:r>
      <w:r w:rsidRPr="00A87AE3">
        <w:rPr>
          <w:iCs/>
          <w:sz w:val="24"/>
          <w:szCs w:val="24"/>
        </w:rPr>
        <w:t>стижение студентами следующих результатов:</w:t>
      </w:r>
    </w:p>
    <w:p w:rsidR="000F3B61" w:rsidRPr="00A87AE3" w:rsidRDefault="00724578" w:rsidP="00860C65">
      <w:pPr>
        <w:numPr>
          <w:ilvl w:val="0"/>
          <w:numId w:val="1"/>
        </w:numPr>
        <w:tabs>
          <w:tab w:val="clear" w:pos="567"/>
        </w:tabs>
        <w:suppressAutoHyphens/>
        <w:ind w:left="426" w:hanging="360"/>
        <w:jc w:val="both"/>
        <w:rPr>
          <w:b/>
          <w:sz w:val="24"/>
          <w:szCs w:val="24"/>
        </w:rPr>
      </w:pPr>
      <w:r w:rsidRPr="00A87AE3">
        <w:rPr>
          <w:b/>
          <w:sz w:val="24"/>
          <w:szCs w:val="24"/>
        </w:rPr>
        <w:t>личностных</w:t>
      </w:r>
      <w:r>
        <w:rPr>
          <w:b/>
          <w:sz w:val="24"/>
          <w:szCs w:val="24"/>
        </w:rPr>
        <w:t xml:space="preserve"> (ЛР)</w:t>
      </w:r>
      <w:r w:rsidR="000F3B61" w:rsidRPr="00A87AE3">
        <w:rPr>
          <w:b/>
          <w:sz w:val="24"/>
          <w:szCs w:val="24"/>
        </w:rPr>
        <w:t>:</w:t>
      </w:r>
    </w:p>
    <w:p w:rsidR="000A1C32" w:rsidRDefault="000A1C32" w:rsidP="000A1C32">
      <w:pPr>
        <w:widowControl w:val="0"/>
        <w:tabs>
          <w:tab w:val="left" w:pos="0"/>
          <w:tab w:val="left" w:pos="993"/>
        </w:tabs>
        <w:suppressAutoHyphens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ЛР 1 </w:t>
      </w:r>
      <w:r>
        <w:rPr>
          <w:rFonts w:eastAsia="Century Schoolbook"/>
          <w:color w:val="000000"/>
          <w:sz w:val="24"/>
          <w:szCs w:val="24"/>
        </w:rPr>
        <w:t>чувство гордости и уважения к истории развития и достижениям отечественной информатики в мировой индустрии информационных технологий;</w:t>
      </w:r>
    </w:p>
    <w:p w:rsidR="000A1C32" w:rsidRDefault="000A1C32" w:rsidP="000A1C32">
      <w:pPr>
        <w:widowControl w:val="0"/>
        <w:tabs>
          <w:tab w:val="left" w:pos="0"/>
          <w:tab w:val="left" w:pos="993"/>
          <w:tab w:val="left" w:pos="1560"/>
        </w:tabs>
        <w:suppressAutoHyphens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ЛР 2 </w:t>
      </w:r>
      <w:r>
        <w:rPr>
          <w:rFonts w:eastAsia="Century Schoolbook"/>
          <w:color w:val="000000"/>
          <w:sz w:val="24"/>
          <w:szCs w:val="24"/>
        </w:rPr>
        <w:t>осознание своего места в информационном обществе;</w:t>
      </w:r>
    </w:p>
    <w:p w:rsidR="000A1C32" w:rsidRDefault="000A1C32" w:rsidP="000A1C32">
      <w:pPr>
        <w:widowControl w:val="0"/>
        <w:tabs>
          <w:tab w:val="left" w:pos="0"/>
          <w:tab w:val="left" w:pos="993"/>
          <w:tab w:val="left" w:pos="1560"/>
        </w:tabs>
        <w:suppressAutoHyphens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ЛР 3 </w:t>
      </w:r>
      <w:r>
        <w:rPr>
          <w:rFonts w:eastAsia="Century Schoolbook"/>
          <w:color w:val="000000"/>
          <w:sz w:val="24"/>
          <w:szCs w:val="24"/>
        </w:rPr>
        <w:t>готовность и способность к самостоятельной и ответственной творческой деятельности с использованием информационно-коммуникационных технологий;</w:t>
      </w:r>
    </w:p>
    <w:p w:rsidR="000A1C32" w:rsidRDefault="000A1C32" w:rsidP="000A1C32">
      <w:pPr>
        <w:widowControl w:val="0"/>
        <w:tabs>
          <w:tab w:val="left" w:pos="0"/>
          <w:tab w:val="left" w:pos="993"/>
          <w:tab w:val="left" w:pos="1560"/>
        </w:tabs>
        <w:suppressAutoHyphens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ЛР 4 </w:t>
      </w:r>
      <w:r>
        <w:rPr>
          <w:rFonts w:eastAsia="Century Schoolbook"/>
          <w:color w:val="000000"/>
          <w:sz w:val="24"/>
          <w:szCs w:val="24"/>
        </w:rPr>
        <w:t>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деятельности, самостоятельно формировать новые для себя знания в профессиональной области, используя для этого доступные источники информации;</w:t>
      </w:r>
    </w:p>
    <w:p w:rsidR="000A1C32" w:rsidRDefault="000A1C32" w:rsidP="000A1C32">
      <w:pPr>
        <w:widowControl w:val="0"/>
        <w:tabs>
          <w:tab w:val="left" w:pos="0"/>
          <w:tab w:val="left" w:pos="993"/>
          <w:tab w:val="left" w:pos="1560"/>
        </w:tabs>
        <w:suppressAutoHyphens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ЛР 5 </w:t>
      </w:r>
      <w:r>
        <w:rPr>
          <w:rFonts w:eastAsia="Century Schoolbook"/>
          <w:color w:val="000000"/>
          <w:sz w:val="24"/>
          <w:szCs w:val="24"/>
        </w:rPr>
        <w:t>умение выстраивать конструктивные взаимоотношения в командной работе по решению общих задач, в том числе с использованием современных средств сетевых коммуникаций;</w:t>
      </w:r>
    </w:p>
    <w:p w:rsidR="000A1C32" w:rsidRDefault="000A1C32" w:rsidP="000A1C32">
      <w:pPr>
        <w:widowControl w:val="0"/>
        <w:tabs>
          <w:tab w:val="left" w:pos="0"/>
          <w:tab w:val="left" w:pos="993"/>
          <w:tab w:val="left" w:pos="1560"/>
        </w:tabs>
        <w:suppressAutoHyphens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ЛР 6 </w:t>
      </w:r>
      <w:r>
        <w:rPr>
          <w:rFonts w:eastAsia="Century Schoolbook"/>
          <w:color w:val="000000"/>
          <w:sz w:val="24"/>
          <w:szCs w:val="24"/>
        </w:rPr>
        <w:t>умение управлять своей познавательной деятельностью, проводить самооценку уровня собственного интеллектуального развития, в том числе с использованием современных электронных образовательных ресурсов;</w:t>
      </w:r>
    </w:p>
    <w:p w:rsidR="000A1C32" w:rsidRDefault="000A1C32" w:rsidP="000A1C32">
      <w:pPr>
        <w:widowControl w:val="0"/>
        <w:tabs>
          <w:tab w:val="left" w:pos="0"/>
          <w:tab w:val="left" w:pos="993"/>
          <w:tab w:val="left" w:pos="1560"/>
        </w:tabs>
        <w:suppressAutoHyphens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ЛР 7 </w:t>
      </w:r>
      <w:r>
        <w:rPr>
          <w:rFonts w:eastAsia="Century Schoolbook"/>
          <w:color w:val="000000"/>
          <w:sz w:val="24"/>
          <w:szCs w:val="24"/>
        </w:rPr>
        <w:t>умение выбирать грамотное поведение при использовании разнообразных средств информационно-коммуникационных технологий как в профессиональной деятельности, так и в быту;</w:t>
      </w:r>
    </w:p>
    <w:p w:rsidR="000A1C32" w:rsidRDefault="000A1C32" w:rsidP="000A1C32">
      <w:pPr>
        <w:widowControl w:val="0"/>
        <w:tabs>
          <w:tab w:val="left" w:pos="0"/>
          <w:tab w:val="left" w:pos="993"/>
          <w:tab w:val="left" w:pos="1560"/>
        </w:tabs>
        <w:suppressAutoHyphens/>
        <w:ind w:firstLine="56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ЛР 8 </w:t>
      </w:r>
      <w:r>
        <w:rPr>
          <w:rFonts w:eastAsia="Century Schoolbook"/>
          <w:color w:val="000000"/>
          <w:sz w:val="24"/>
          <w:szCs w:val="24"/>
        </w:rPr>
        <w:t>готовность к продолжению образования и повышению квалификации в избранной профессиональной деятельности на основе развития личных информационно-коммуникационных компетенций;</w:t>
      </w:r>
    </w:p>
    <w:p w:rsidR="000F3B61" w:rsidRPr="00A87AE3" w:rsidRDefault="000F3B61" w:rsidP="00860C65">
      <w:pPr>
        <w:numPr>
          <w:ilvl w:val="0"/>
          <w:numId w:val="1"/>
        </w:numPr>
        <w:tabs>
          <w:tab w:val="clear" w:pos="567"/>
          <w:tab w:val="num" w:pos="450"/>
        </w:tabs>
        <w:suppressAutoHyphens/>
        <w:jc w:val="both"/>
        <w:rPr>
          <w:b/>
          <w:sz w:val="24"/>
          <w:szCs w:val="24"/>
        </w:rPr>
      </w:pPr>
      <w:r w:rsidRPr="00A87AE3">
        <w:rPr>
          <w:b/>
          <w:sz w:val="24"/>
          <w:szCs w:val="24"/>
        </w:rPr>
        <w:t>метапредметных</w:t>
      </w:r>
      <w:r w:rsidR="00724578">
        <w:rPr>
          <w:b/>
          <w:sz w:val="24"/>
          <w:szCs w:val="24"/>
        </w:rPr>
        <w:t xml:space="preserve"> (МР)</w:t>
      </w:r>
      <w:r w:rsidRPr="00A87AE3">
        <w:rPr>
          <w:b/>
          <w:sz w:val="24"/>
          <w:szCs w:val="24"/>
        </w:rPr>
        <w:t>:</w:t>
      </w:r>
    </w:p>
    <w:p w:rsidR="000A1C32" w:rsidRDefault="000A1C32" w:rsidP="000A1C32">
      <w:pPr>
        <w:widowControl w:val="0"/>
        <w:tabs>
          <w:tab w:val="left" w:pos="868"/>
          <w:tab w:val="left" w:pos="1134"/>
        </w:tabs>
        <w:suppressAutoHyphens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МР 1 </w:t>
      </w:r>
      <w:r>
        <w:rPr>
          <w:rFonts w:eastAsia="Century Schoolbook"/>
          <w:color w:val="000000"/>
          <w:sz w:val="24"/>
          <w:szCs w:val="24"/>
        </w:rPr>
        <w:t>умение определять цели, составлять планы деятельности и определять сред</w:t>
      </w:r>
      <w:r>
        <w:rPr>
          <w:rFonts w:eastAsia="Century Schoolbook"/>
          <w:color w:val="000000"/>
          <w:sz w:val="24"/>
          <w:szCs w:val="24"/>
        </w:rPr>
        <w:softHyphen/>
        <w:t>ства, необходимые для их реализации;</w:t>
      </w:r>
    </w:p>
    <w:p w:rsidR="000A1C32" w:rsidRDefault="000A1C32" w:rsidP="000A1C32">
      <w:pPr>
        <w:widowControl w:val="0"/>
        <w:tabs>
          <w:tab w:val="left" w:pos="868"/>
          <w:tab w:val="left" w:pos="1134"/>
        </w:tabs>
        <w:suppressAutoHyphens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МР 2 </w:t>
      </w:r>
      <w:r>
        <w:rPr>
          <w:rFonts w:eastAsia="Century Schoolbook"/>
          <w:color w:val="000000"/>
          <w:sz w:val="24"/>
          <w:szCs w:val="24"/>
        </w:rPr>
        <w:t>использование различных видов познавательной деятельности для решения информационных задач, применение основных методов познания (наблюдения, описания, измерения, эксперимента) для организации учебно-исследовательской и проектной деятельности с использованием информационно-коммуникационных технологий;</w:t>
      </w:r>
    </w:p>
    <w:p w:rsidR="000A1C32" w:rsidRDefault="000A1C32" w:rsidP="000A1C32">
      <w:pPr>
        <w:widowControl w:val="0"/>
        <w:tabs>
          <w:tab w:val="left" w:pos="863"/>
          <w:tab w:val="left" w:pos="1134"/>
        </w:tabs>
        <w:suppressAutoHyphens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МР 3 </w:t>
      </w:r>
      <w:r>
        <w:rPr>
          <w:rFonts w:eastAsia="Century Schoolbook"/>
          <w:color w:val="000000"/>
          <w:sz w:val="24"/>
          <w:szCs w:val="24"/>
        </w:rPr>
        <w:t>использование различных информационных объектов, с которыми возникает необходимость сталкиваться в профессиональной сфере в изучении явлений и процессов;</w:t>
      </w:r>
    </w:p>
    <w:p w:rsidR="000A1C32" w:rsidRDefault="000A1C32" w:rsidP="000A1C32">
      <w:pPr>
        <w:widowControl w:val="0"/>
        <w:tabs>
          <w:tab w:val="left" w:pos="863"/>
          <w:tab w:val="left" w:pos="1134"/>
        </w:tabs>
        <w:suppressAutoHyphens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МР 4 </w:t>
      </w:r>
      <w:r>
        <w:rPr>
          <w:rFonts w:eastAsia="Century Schoolbook"/>
          <w:color w:val="000000"/>
          <w:sz w:val="24"/>
          <w:szCs w:val="24"/>
        </w:rPr>
        <w:t>использование различных источников информации, в том числе электронных библиотек, умение критически оценивать и интерпретировать информацию, получаемую из различных источников, в том числе из сети Интернет;</w:t>
      </w:r>
    </w:p>
    <w:p w:rsidR="000A1C32" w:rsidRDefault="000A1C32" w:rsidP="000A1C32">
      <w:pPr>
        <w:widowControl w:val="0"/>
        <w:tabs>
          <w:tab w:val="left" w:pos="863"/>
          <w:tab w:val="left" w:pos="1134"/>
        </w:tabs>
        <w:suppressAutoHyphens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МР 5 </w:t>
      </w:r>
      <w:r>
        <w:rPr>
          <w:rFonts w:eastAsia="Century Schoolbook"/>
          <w:color w:val="000000"/>
          <w:sz w:val="24"/>
          <w:szCs w:val="24"/>
        </w:rPr>
        <w:t>умение анализировать и представлять информацию, данную в электронных форматах на компьютере в различных видах;</w:t>
      </w:r>
    </w:p>
    <w:p w:rsidR="000A1C32" w:rsidRDefault="000A1C32" w:rsidP="000A1C32">
      <w:pPr>
        <w:widowControl w:val="0"/>
        <w:tabs>
          <w:tab w:val="left" w:pos="863"/>
          <w:tab w:val="left" w:pos="1134"/>
        </w:tabs>
        <w:suppressAutoHyphens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МР 6 </w:t>
      </w:r>
      <w:r>
        <w:rPr>
          <w:rFonts w:eastAsia="Century Schoolbook"/>
          <w:color w:val="000000"/>
          <w:sz w:val="24"/>
          <w:szCs w:val="24"/>
        </w:rPr>
        <w:t>умение использовать средства информационно-коммуникационных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0A1C32" w:rsidRDefault="000A1C32" w:rsidP="000A1C32">
      <w:pPr>
        <w:suppressAutoHyphens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МР 7 </w:t>
      </w:r>
      <w:r>
        <w:rPr>
          <w:rFonts w:eastAsia="Century Schoolbook"/>
          <w:color w:val="000000"/>
          <w:sz w:val="24"/>
          <w:szCs w:val="24"/>
        </w:rPr>
        <w:t>умение публично представлять результаты собственного исследования, вести дискуссии, доступно и гармонично сочетая содержание и формы представляемой информации средствами информационных и коммуникационных технологий;</w:t>
      </w:r>
    </w:p>
    <w:p w:rsidR="000F3B61" w:rsidRPr="00A87AE3" w:rsidRDefault="000F3B61" w:rsidP="00860C65">
      <w:pPr>
        <w:numPr>
          <w:ilvl w:val="0"/>
          <w:numId w:val="7"/>
        </w:numPr>
        <w:tabs>
          <w:tab w:val="left" w:pos="540"/>
        </w:tabs>
        <w:suppressAutoHyphens/>
        <w:ind w:left="1260" w:hanging="1260"/>
        <w:jc w:val="both"/>
        <w:rPr>
          <w:b/>
          <w:sz w:val="24"/>
          <w:szCs w:val="24"/>
        </w:rPr>
      </w:pPr>
      <w:r w:rsidRPr="00A87AE3">
        <w:rPr>
          <w:b/>
          <w:sz w:val="24"/>
          <w:szCs w:val="24"/>
        </w:rPr>
        <w:t>предметных</w:t>
      </w:r>
      <w:r w:rsidR="00724578">
        <w:rPr>
          <w:b/>
          <w:sz w:val="24"/>
          <w:szCs w:val="24"/>
        </w:rPr>
        <w:t xml:space="preserve"> (ПР)</w:t>
      </w:r>
      <w:r w:rsidRPr="00A87AE3">
        <w:rPr>
          <w:b/>
          <w:sz w:val="24"/>
          <w:szCs w:val="24"/>
        </w:rPr>
        <w:t>:</w:t>
      </w:r>
    </w:p>
    <w:p w:rsidR="000A1C32" w:rsidRDefault="000A1C32" w:rsidP="000A1C32">
      <w:pPr>
        <w:widowControl w:val="0"/>
        <w:tabs>
          <w:tab w:val="left" w:pos="863"/>
          <w:tab w:val="left" w:pos="1134"/>
        </w:tabs>
        <w:suppressAutoHyphens/>
        <w:ind w:firstLine="63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 1 </w:t>
      </w:r>
      <w:r>
        <w:rPr>
          <w:rFonts w:eastAsia="Century Schoolbook"/>
          <w:color w:val="000000"/>
          <w:sz w:val="24"/>
          <w:szCs w:val="24"/>
        </w:rPr>
        <w:t>сформированность представлений о роли информации и информационных процессов в окружающем мире;</w:t>
      </w:r>
    </w:p>
    <w:p w:rsidR="000A1C32" w:rsidRDefault="000A1C32" w:rsidP="000A1C32">
      <w:pPr>
        <w:widowControl w:val="0"/>
        <w:tabs>
          <w:tab w:val="left" w:pos="863"/>
          <w:tab w:val="left" w:pos="1134"/>
        </w:tabs>
        <w:suppressAutoHyphens/>
        <w:ind w:firstLine="63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 2 </w:t>
      </w:r>
      <w:r>
        <w:rPr>
          <w:rFonts w:eastAsia="Century Schoolbook"/>
          <w:color w:val="000000"/>
          <w:sz w:val="24"/>
          <w:szCs w:val="24"/>
        </w:rPr>
        <w:t>владение навыками алгоритмического мышления и понимание методов формального описания алгоритмов, владение знанием основных алгоритмических конструкций, умение анализировать алгоритмы;</w:t>
      </w:r>
    </w:p>
    <w:p w:rsidR="000A1C32" w:rsidRDefault="000A1C32" w:rsidP="000A1C32">
      <w:pPr>
        <w:widowControl w:val="0"/>
        <w:tabs>
          <w:tab w:val="left" w:pos="863"/>
          <w:tab w:val="left" w:pos="1134"/>
        </w:tabs>
        <w:suppressAutoHyphens/>
        <w:ind w:firstLine="63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 3 </w:t>
      </w:r>
      <w:r>
        <w:rPr>
          <w:rFonts w:eastAsia="Century Schoolbook"/>
          <w:color w:val="000000"/>
          <w:sz w:val="24"/>
          <w:szCs w:val="24"/>
        </w:rPr>
        <w:t>использование готовых прикладных компьютерных программ по профилю подготовки;</w:t>
      </w:r>
    </w:p>
    <w:p w:rsidR="000A1C32" w:rsidRDefault="000A1C32" w:rsidP="000A1C32">
      <w:pPr>
        <w:widowControl w:val="0"/>
        <w:tabs>
          <w:tab w:val="left" w:pos="863"/>
          <w:tab w:val="left" w:pos="1134"/>
        </w:tabs>
        <w:suppressAutoHyphens/>
        <w:ind w:firstLine="63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 4 </w:t>
      </w:r>
      <w:r>
        <w:rPr>
          <w:rFonts w:eastAsia="Century Schoolbook"/>
          <w:color w:val="000000"/>
          <w:sz w:val="24"/>
          <w:szCs w:val="24"/>
        </w:rPr>
        <w:t>владение способами представления, хранения и обработки данных на компьютере;</w:t>
      </w:r>
    </w:p>
    <w:p w:rsidR="000A1C32" w:rsidRDefault="000A1C32" w:rsidP="000A1C32">
      <w:pPr>
        <w:widowControl w:val="0"/>
        <w:tabs>
          <w:tab w:val="left" w:pos="863"/>
          <w:tab w:val="left" w:pos="1134"/>
        </w:tabs>
        <w:suppressAutoHyphens/>
        <w:ind w:firstLine="63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 5 </w:t>
      </w:r>
      <w:r>
        <w:rPr>
          <w:rFonts w:eastAsia="Century Schoolbook"/>
          <w:color w:val="000000"/>
          <w:sz w:val="24"/>
          <w:szCs w:val="24"/>
        </w:rPr>
        <w:t>владение компьютерными средствами представления и анализа данных в электронных таблицах;</w:t>
      </w:r>
    </w:p>
    <w:p w:rsidR="000A1C32" w:rsidRDefault="000A1C32" w:rsidP="000A1C32">
      <w:pPr>
        <w:widowControl w:val="0"/>
        <w:tabs>
          <w:tab w:val="left" w:pos="863"/>
          <w:tab w:val="left" w:pos="1134"/>
        </w:tabs>
        <w:suppressAutoHyphens/>
        <w:ind w:firstLine="63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 6 </w:t>
      </w:r>
      <w:r>
        <w:rPr>
          <w:rFonts w:eastAsia="Century Schoolbook"/>
          <w:color w:val="000000"/>
          <w:sz w:val="24"/>
          <w:szCs w:val="24"/>
        </w:rPr>
        <w:t>сформированность представлений о базах данных и простейших средствах управления ими;</w:t>
      </w:r>
    </w:p>
    <w:p w:rsidR="000A1C32" w:rsidRDefault="000A1C32" w:rsidP="000A1C32">
      <w:pPr>
        <w:widowControl w:val="0"/>
        <w:tabs>
          <w:tab w:val="left" w:pos="863"/>
          <w:tab w:val="left" w:pos="1080"/>
        </w:tabs>
        <w:suppressAutoHyphens/>
        <w:ind w:firstLine="63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 7 </w:t>
      </w:r>
      <w:r>
        <w:rPr>
          <w:rFonts w:eastAsia="Century Schoolbook"/>
          <w:color w:val="000000"/>
          <w:sz w:val="24"/>
          <w:szCs w:val="24"/>
        </w:rPr>
        <w:t>сформированность представлений о компьютерно-математических моделях и необходимости анализа соответствия модели и моделируемого объекта (процесса);</w:t>
      </w:r>
    </w:p>
    <w:p w:rsidR="000A1C32" w:rsidRDefault="000A1C32" w:rsidP="000A1C32">
      <w:pPr>
        <w:widowControl w:val="0"/>
        <w:tabs>
          <w:tab w:val="left" w:pos="863"/>
          <w:tab w:val="left" w:pos="1134"/>
        </w:tabs>
        <w:suppressAutoHyphens/>
        <w:ind w:firstLine="63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 8 </w:t>
      </w:r>
      <w:r>
        <w:rPr>
          <w:rFonts w:eastAsia="Century Schoolbook"/>
          <w:color w:val="000000"/>
          <w:sz w:val="24"/>
          <w:szCs w:val="24"/>
        </w:rPr>
        <w:t>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программирования;</w:t>
      </w:r>
    </w:p>
    <w:p w:rsidR="000A1C32" w:rsidRDefault="000A1C32" w:rsidP="000A1C32">
      <w:pPr>
        <w:widowControl w:val="0"/>
        <w:tabs>
          <w:tab w:val="left" w:pos="863"/>
          <w:tab w:val="left" w:pos="1134"/>
        </w:tabs>
        <w:suppressAutoHyphens/>
        <w:ind w:firstLine="63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 9 </w:t>
      </w:r>
      <w:r>
        <w:rPr>
          <w:rFonts w:eastAsia="Century Schoolbook"/>
          <w:color w:val="000000"/>
          <w:sz w:val="24"/>
          <w:szCs w:val="24"/>
        </w:rPr>
        <w:t>сформированность базовых навыков и умений по соблюдению требований техники безопасности, гигиены и ресурсосбережения при работе со средствами информатизации;</w:t>
      </w:r>
    </w:p>
    <w:p w:rsidR="000A1C32" w:rsidRDefault="000A1C32" w:rsidP="000A1C32">
      <w:pPr>
        <w:widowControl w:val="0"/>
        <w:tabs>
          <w:tab w:val="left" w:pos="863"/>
          <w:tab w:val="left" w:pos="1134"/>
        </w:tabs>
        <w:suppressAutoHyphens/>
        <w:ind w:firstLine="63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 10 </w:t>
      </w:r>
      <w:r>
        <w:rPr>
          <w:rFonts w:eastAsia="Century Schoolbook"/>
          <w:color w:val="000000"/>
          <w:sz w:val="24"/>
          <w:szCs w:val="24"/>
        </w:rPr>
        <w:t>понимание основ правовых аспектов использования компьютерных программ и прав доступа к глобальным информационным сервисам;</w:t>
      </w:r>
    </w:p>
    <w:p w:rsidR="00131734" w:rsidRPr="000A1C32" w:rsidRDefault="000A1C32" w:rsidP="000A1C32">
      <w:pPr>
        <w:widowControl w:val="0"/>
        <w:tabs>
          <w:tab w:val="left" w:pos="863"/>
          <w:tab w:val="left" w:pos="1134"/>
        </w:tabs>
        <w:suppressAutoHyphens/>
        <w:ind w:firstLine="630"/>
        <w:jc w:val="both"/>
        <w:rPr>
          <w:rFonts w:ascii="Century Schoolbook" w:eastAsia="Century Schoolbook" w:hAnsi="Century Schoolbook" w:cs="Century Schoolbook"/>
          <w:color w:val="000000"/>
          <w:sz w:val="19"/>
          <w:szCs w:val="19"/>
        </w:rPr>
      </w:pPr>
      <w:r>
        <w:rPr>
          <w:b/>
          <w:sz w:val="24"/>
          <w:szCs w:val="24"/>
        </w:rPr>
        <w:t xml:space="preserve">ПР 11 </w:t>
      </w:r>
      <w:r>
        <w:rPr>
          <w:rFonts w:eastAsia="Century Schoolbook"/>
          <w:color w:val="000000"/>
          <w:sz w:val="24"/>
          <w:szCs w:val="24"/>
        </w:rPr>
        <w:t>применение на практике средств защиты информации от вредоносных программ, соблюдение правил личной безопасности</w:t>
      </w:r>
      <w:r w:rsidR="00D7243A" w:rsidRPr="000A1C32">
        <w:rPr>
          <w:sz w:val="24"/>
          <w:szCs w:val="24"/>
        </w:rPr>
        <w:t>.</w:t>
      </w:r>
    </w:p>
    <w:p w:rsidR="00D7243A" w:rsidRDefault="00D7243A" w:rsidP="00E577EB">
      <w:pPr>
        <w:tabs>
          <w:tab w:val="left" w:pos="8280"/>
        </w:tabs>
        <w:ind w:right="1" w:firstLine="709"/>
        <w:contextualSpacing/>
        <w:jc w:val="both"/>
        <w:rPr>
          <w:iCs/>
          <w:sz w:val="24"/>
          <w:szCs w:val="24"/>
        </w:rPr>
      </w:pPr>
    </w:p>
    <w:p w:rsidR="000A1C32" w:rsidRDefault="000A1C32" w:rsidP="00E577EB">
      <w:pPr>
        <w:tabs>
          <w:tab w:val="left" w:pos="8280"/>
        </w:tabs>
        <w:ind w:right="1" w:firstLine="709"/>
        <w:contextualSpacing/>
        <w:jc w:val="both"/>
        <w:rPr>
          <w:iCs/>
          <w:sz w:val="24"/>
          <w:szCs w:val="24"/>
        </w:rPr>
      </w:pPr>
    </w:p>
    <w:p w:rsidR="000A1C32" w:rsidRDefault="000A1C32" w:rsidP="00E577EB">
      <w:pPr>
        <w:tabs>
          <w:tab w:val="left" w:pos="8280"/>
        </w:tabs>
        <w:ind w:right="1" w:firstLine="709"/>
        <w:contextualSpacing/>
        <w:jc w:val="both"/>
        <w:rPr>
          <w:iCs/>
          <w:sz w:val="24"/>
          <w:szCs w:val="24"/>
        </w:rPr>
      </w:pPr>
    </w:p>
    <w:p w:rsidR="000A1C32" w:rsidRDefault="000A1C32" w:rsidP="00E577EB">
      <w:pPr>
        <w:tabs>
          <w:tab w:val="left" w:pos="8280"/>
        </w:tabs>
        <w:ind w:right="1" w:firstLine="709"/>
        <w:contextualSpacing/>
        <w:jc w:val="both"/>
        <w:rPr>
          <w:iCs/>
          <w:sz w:val="24"/>
          <w:szCs w:val="24"/>
        </w:rPr>
      </w:pPr>
    </w:p>
    <w:p w:rsidR="000A1C32" w:rsidRDefault="000A1C32" w:rsidP="00E577EB">
      <w:pPr>
        <w:tabs>
          <w:tab w:val="left" w:pos="8280"/>
        </w:tabs>
        <w:ind w:right="1" w:firstLine="709"/>
        <w:contextualSpacing/>
        <w:jc w:val="both"/>
        <w:rPr>
          <w:iCs/>
          <w:sz w:val="24"/>
          <w:szCs w:val="24"/>
        </w:rPr>
      </w:pPr>
    </w:p>
    <w:p w:rsidR="000A1C32" w:rsidRDefault="000A1C32" w:rsidP="00E577EB">
      <w:pPr>
        <w:tabs>
          <w:tab w:val="left" w:pos="8280"/>
        </w:tabs>
        <w:ind w:right="1" w:firstLine="709"/>
        <w:contextualSpacing/>
        <w:jc w:val="both"/>
        <w:rPr>
          <w:iCs/>
          <w:sz w:val="24"/>
          <w:szCs w:val="24"/>
        </w:rPr>
      </w:pPr>
    </w:p>
    <w:p w:rsidR="000A1C32" w:rsidRDefault="000A1C32" w:rsidP="00E577EB">
      <w:pPr>
        <w:tabs>
          <w:tab w:val="left" w:pos="8280"/>
        </w:tabs>
        <w:ind w:right="1" w:firstLine="709"/>
        <w:contextualSpacing/>
        <w:jc w:val="both"/>
        <w:rPr>
          <w:iCs/>
          <w:sz w:val="24"/>
          <w:szCs w:val="24"/>
        </w:rPr>
      </w:pPr>
    </w:p>
    <w:p w:rsidR="000A1C32" w:rsidRDefault="000A1C32" w:rsidP="00E577EB">
      <w:pPr>
        <w:tabs>
          <w:tab w:val="left" w:pos="8280"/>
        </w:tabs>
        <w:ind w:right="1" w:firstLine="709"/>
        <w:contextualSpacing/>
        <w:jc w:val="both"/>
        <w:rPr>
          <w:iCs/>
          <w:sz w:val="24"/>
          <w:szCs w:val="24"/>
        </w:rPr>
      </w:pPr>
    </w:p>
    <w:p w:rsidR="000A1C32" w:rsidRDefault="000A1C32" w:rsidP="00E577EB">
      <w:pPr>
        <w:tabs>
          <w:tab w:val="left" w:pos="8280"/>
        </w:tabs>
        <w:ind w:right="1" w:firstLine="709"/>
        <w:contextualSpacing/>
        <w:jc w:val="both"/>
        <w:rPr>
          <w:iCs/>
          <w:sz w:val="24"/>
          <w:szCs w:val="24"/>
        </w:rPr>
      </w:pPr>
    </w:p>
    <w:p w:rsidR="000A1C32" w:rsidRDefault="000A1C32" w:rsidP="00E577EB">
      <w:pPr>
        <w:tabs>
          <w:tab w:val="left" w:pos="8280"/>
        </w:tabs>
        <w:ind w:right="1" w:firstLine="709"/>
        <w:contextualSpacing/>
        <w:jc w:val="both"/>
        <w:rPr>
          <w:iCs/>
          <w:sz w:val="24"/>
          <w:szCs w:val="24"/>
        </w:rPr>
      </w:pPr>
    </w:p>
    <w:p w:rsidR="000A1C32" w:rsidRDefault="000A1C32" w:rsidP="00E577EB">
      <w:pPr>
        <w:tabs>
          <w:tab w:val="left" w:pos="8280"/>
        </w:tabs>
        <w:ind w:right="1" w:firstLine="709"/>
        <w:contextualSpacing/>
        <w:jc w:val="both"/>
        <w:rPr>
          <w:iCs/>
          <w:sz w:val="24"/>
          <w:szCs w:val="24"/>
        </w:rPr>
      </w:pPr>
    </w:p>
    <w:p w:rsidR="000A1C32" w:rsidRDefault="000A1C32" w:rsidP="00E577EB">
      <w:pPr>
        <w:tabs>
          <w:tab w:val="left" w:pos="8280"/>
        </w:tabs>
        <w:ind w:right="1" w:firstLine="709"/>
        <w:contextualSpacing/>
        <w:jc w:val="both"/>
        <w:rPr>
          <w:iCs/>
          <w:sz w:val="24"/>
          <w:szCs w:val="24"/>
        </w:rPr>
      </w:pPr>
    </w:p>
    <w:p w:rsidR="000A1C32" w:rsidRDefault="000A1C32" w:rsidP="00E577EB">
      <w:pPr>
        <w:tabs>
          <w:tab w:val="left" w:pos="8280"/>
        </w:tabs>
        <w:ind w:right="1" w:firstLine="709"/>
        <w:contextualSpacing/>
        <w:jc w:val="both"/>
        <w:rPr>
          <w:iCs/>
          <w:sz w:val="24"/>
          <w:szCs w:val="24"/>
        </w:rPr>
      </w:pPr>
    </w:p>
    <w:p w:rsidR="000A1C32" w:rsidRDefault="000A1C32" w:rsidP="00E577EB">
      <w:pPr>
        <w:tabs>
          <w:tab w:val="left" w:pos="8280"/>
        </w:tabs>
        <w:ind w:right="1" w:firstLine="709"/>
        <w:contextualSpacing/>
        <w:jc w:val="both"/>
        <w:rPr>
          <w:iCs/>
          <w:sz w:val="24"/>
          <w:szCs w:val="24"/>
        </w:rPr>
      </w:pPr>
    </w:p>
    <w:p w:rsidR="000A1C32" w:rsidRDefault="000A1C32" w:rsidP="00E577EB">
      <w:pPr>
        <w:tabs>
          <w:tab w:val="left" w:pos="8280"/>
        </w:tabs>
        <w:ind w:right="1" w:firstLine="709"/>
        <w:contextualSpacing/>
        <w:jc w:val="both"/>
        <w:rPr>
          <w:iCs/>
          <w:sz w:val="24"/>
          <w:szCs w:val="24"/>
        </w:rPr>
      </w:pPr>
    </w:p>
    <w:p w:rsidR="000A1C32" w:rsidRDefault="000A1C32" w:rsidP="00E577EB">
      <w:pPr>
        <w:tabs>
          <w:tab w:val="left" w:pos="8280"/>
        </w:tabs>
        <w:ind w:right="1" w:firstLine="709"/>
        <w:contextualSpacing/>
        <w:jc w:val="both"/>
        <w:rPr>
          <w:iCs/>
          <w:sz w:val="24"/>
          <w:szCs w:val="24"/>
        </w:rPr>
      </w:pPr>
    </w:p>
    <w:p w:rsidR="000A1C32" w:rsidRDefault="000A1C32" w:rsidP="00E577EB">
      <w:pPr>
        <w:tabs>
          <w:tab w:val="left" w:pos="8280"/>
        </w:tabs>
        <w:ind w:right="1" w:firstLine="709"/>
        <w:contextualSpacing/>
        <w:jc w:val="both"/>
        <w:rPr>
          <w:iCs/>
          <w:sz w:val="24"/>
          <w:szCs w:val="24"/>
        </w:rPr>
      </w:pPr>
    </w:p>
    <w:p w:rsidR="000A1C32" w:rsidRDefault="000A1C32" w:rsidP="00E577EB">
      <w:pPr>
        <w:tabs>
          <w:tab w:val="left" w:pos="8280"/>
        </w:tabs>
        <w:ind w:right="1" w:firstLine="709"/>
        <w:contextualSpacing/>
        <w:jc w:val="both"/>
        <w:rPr>
          <w:iCs/>
          <w:sz w:val="24"/>
          <w:szCs w:val="24"/>
        </w:rPr>
      </w:pPr>
    </w:p>
    <w:p w:rsidR="000A1C32" w:rsidRDefault="000A1C32" w:rsidP="00E577EB">
      <w:pPr>
        <w:tabs>
          <w:tab w:val="left" w:pos="8280"/>
        </w:tabs>
        <w:ind w:right="1" w:firstLine="709"/>
        <w:contextualSpacing/>
        <w:jc w:val="both"/>
        <w:rPr>
          <w:iCs/>
          <w:sz w:val="24"/>
          <w:szCs w:val="24"/>
        </w:rPr>
      </w:pPr>
    </w:p>
    <w:p w:rsidR="000A1C32" w:rsidRDefault="000A1C32" w:rsidP="00E577EB">
      <w:pPr>
        <w:tabs>
          <w:tab w:val="left" w:pos="8280"/>
        </w:tabs>
        <w:ind w:right="1" w:firstLine="709"/>
        <w:contextualSpacing/>
        <w:jc w:val="both"/>
        <w:rPr>
          <w:iCs/>
          <w:sz w:val="24"/>
          <w:szCs w:val="24"/>
        </w:rPr>
      </w:pPr>
    </w:p>
    <w:p w:rsidR="000A1C32" w:rsidRDefault="000A1C32" w:rsidP="00E577EB">
      <w:pPr>
        <w:tabs>
          <w:tab w:val="left" w:pos="8280"/>
        </w:tabs>
        <w:ind w:right="1" w:firstLine="709"/>
        <w:contextualSpacing/>
        <w:jc w:val="both"/>
        <w:rPr>
          <w:iCs/>
          <w:sz w:val="24"/>
          <w:szCs w:val="24"/>
        </w:rPr>
      </w:pPr>
    </w:p>
    <w:p w:rsidR="000A1C32" w:rsidRDefault="000A1C32" w:rsidP="00E577EB">
      <w:pPr>
        <w:tabs>
          <w:tab w:val="left" w:pos="8280"/>
        </w:tabs>
        <w:ind w:right="1" w:firstLine="709"/>
        <w:contextualSpacing/>
        <w:jc w:val="both"/>
        <w:rPr>
          <w:iCs/>
          <w:sz w:val="24"/>
          <w:szCs w:val="24"/>
        </w:rPr>
      </w:pPr>
    </w:p>
    <w:p w:rsidR="000A1C32" w:rsidRDefault="000A1C32" w:rsidP="00E577EB">
      <w:pPr>
        <w:tabs>
          <w:tab w:val="left" w:pos="8280"/>
        </w:tabs>
        <w:ind w:right="1" w:firstLine="709"/>
        <w:contextualSpacing/>
        <w:jc w:val="both"/>
        <w:rPr>
          <w:iCs/>
          <w:sz w:val="24"/>
          <w:szCs w:val="24"/>
        </w:rPr>
      </w:pPr>
    </w:p>
    <w:p w:rsidR="000A1C32" w:rsidRDefault="000A1C32" w:rsidP="00E577EB">
      <w:pPr>
        <w:tabs>
          <w:tab w:val="left" w:pos="8280"/>
        </w:tabs>
        <w:ind w:right="1" w:firstLine="709"/>
        <w:contextualSpacing/>
        <w:jc w:val="both"/>
        <w:rPr>
          <w:iCs/>
          <w:sz w:val="24"/>
          <w:szCs w:val="24"/>
        </w:rPr>
      </w:pPr>
    </w:p>
    <w:p w:rsidR="000A1C32" w:rsidRDefault="000A1C32" w:rsidP="00E577EB">
      <w:pPr>
        <w:tabs>
          <w:tab w:val="left" w:pos="8280"/>
        </w:tabs>
        <w:ind w:right="1" w:firstLine="709"/>
        <w:contextualSpacing/>
        <w:jc w:val="both"/>
        <w:rPr>
          <w:iCs/>
          <w:sz w:val="24"/>
          <w:szCs w:val="24"/>
        </w:rPr>
      </w:pPr>
    </w:p>
    <w:p w:rsidR="000A1C32" w:rsidRDefault="000A1C32" w:rsidP="00E577EB">
      <w:pPr>
        <w:tabs>
          <w:tab w:val="left" w:pos="8280"/>
        </w:tabs>
        <w:ind w:right="1" w:firstLine="709"/>
        <w:contextualSpacing/>
        <w:jc w:val="both"/>
        <w:rPr>
          <w:iCs/>
          <w:sz w:val="24"/>
          <w:szCs w:val="24"/>
        </w:rPr>
      </w:pPr>
    </w:p>
    <w:p w:rsidR="00131734" w:rsidRDefault="00131734" w:rsidP="00E577EB">
      <w:pPr>
        <w:tabs>
          <w:tab w:val="left" w:pos="8280"/>
        </w:tabs>
        <w:ind w:right="1" w:firstLine="709"/>
        <w:contextualSpacing/>
        <w:jc w:val="both"/>
        <w:rPr>
          <w:iCs/>
          <w:sz w:val="24"/>
          <w:szCs w:val="24"/>
        </w:rPr>
      </w:pPr>
    </w:p>
    <w:p w:rsidR="0096615B" w:rsidRDefault="0096615B" w:rsidP="0096615B">
      <w:pPr>
        <w:pStyle w:val="a3"/>
        <w:contextualSpacing/>
        <w:rPr>
          <w:b/>
          <w:sz w:val="24"/>
          <w:szCs w:val="24"/>
        </w:rPr>
      </w:pPr>
    </w:p>
    <w:p w:rsidR="00FE7BF4" w:rsidRPr="0035196C" w:rsidRDefault="00A5016E" w:rsidP="0096615B">
      <w:pPr>
        <w:pStyle w:val="a3"/>
        <w:contextualSpacing/>
        <w:rPr>
          <w:b/>
          <w:sz w:val="24"/>
          <w:szCs w:val="24"/>
        </w:rPr>
      </w:pPr>
      <w:r w:rsidRPr="00A87AE3">
        <w:rPr>
          <w:b/>
          <w:sz w:val="24"/>
          <w:szCs w:val="24"/>
        </w:rPr>
        <w:lastRenderedPageBreak/>
        <w:t>Содержание учебной дисциплины</w:t>
      </w:r>
      <w:r w:rsidR="0035196C">
        <w:rPr>
          <w:b/>
          <w:sz w:val="24"/>
          <w:szCs w:val="24"/>
        </w:rPr>
        <w:t xml:space="preserve"> «Информатика»</w:t>
      </w:r>
    </w:p>
    <w:p w:rsidR="00FE7BF4" w:rsidRPr="00A87AE3" w:rsidRDefault="00FE7BF4" w:rsidP="00722A94">
      <w:pPr>
        <w:tabs>
          <w:tab w:val="left" w:pos="8280"/>
        </w:tabs>
        <w:ind w:right="1" w:firstLine="709"/>
        <w:contextualSpacing/>
        <w:jc w:val="both"/>
        <w:rPr>
          <w:iCs/>
          <w:sz w:val="24"/>
          <w:szCs w:val="24"/>
        </w:rPr>
      </w:pPr>
    </w:p>
    <w:p w:rsidR="00AB0508" w:rsidRPr="00A87AE3" w:rsidRDefault="00AB0508" w:rsidP="00722A94">
      <w:pPr>
        <w:pStyle w:val="a3"/>
        <w:contextualSpacing/>
        <w:rPr>
          <w:b/>
          <w:sz w:val="24"/>
          <w:szCs w:val="24"/>
        </w:rPr>
      </w:pPr>
      <w:r w:rsidRPr="00A87AE3">
        <w:rPr>
          <w:b/>
          <w:sz w:val="24"/>
          <w:szCs w:val="24"/>
        </w:rPr>
        <w:t>Введение</w:t>
      </w:r>
    </w:p>
    <w:p w:rsidR="00131734" w:rsidRPr="00A87AE3" w:rsidRDefault="0035196C" w:rsidP="00722A94">
      <w:pPr>
        <w:tabs>
          <w:tab w:val="left" w:pos="8280"/>
        </w:tabs>
        <w:ind w:right="1" w:firstLine="709"/>
        <w:contextualSpacing/>
        <w:jc w:val="both"/>
        <w:rPr>
          <w:iCs/>
          <w:sz w:val="24"/>
          <w:szCs w:val="24"/>
        </w:rPr>
      </w:pPr>
      <w:r>
        <w:rPr>
          <w:rFonts w:eastAsia="Century Schoolbook"/>
          <w:color w:val="000000"/>
          <w:sz w:val="24"/>
          <w:szCs w:val="24"/>
        </w:rPr>
        <w:t>Роль информационной деятельности в современном обществе, его экономической, социальной, культурной, образовательной сферах. Значение информатики при освоении специальностей СПО.</w:t>
      </w:r>
    </w:p>
    <w:p w:rsidR="00F5727F" w:rsidRDefault="00F5727F" w:rsidP="00722A94">
      <w:pPr>
        <w:tabs>
          <w:tab w:val="left" w:pos="8280"/>
        </w:tabs>
        <w:ind w:right="1"/>
        <w:contextualSpacing/>
        <w:jc w:val="center"/>
        <w:rPr>
          <w:b/>
          <w:sz w:val="24"/>
          <w:szCs w:val="24"/>
        </w:rPr>
      </w:pPr>
      <w:bookmarkStart w:id="4" w:name="bookmark7"/>
    </w:p>
    <w:p w:rsidR="00AB0508" w:rsidRDefault="00B0236E" w:rsidP="00722A94">
      <w:pPr>
        <w:tabs>
          <w:tab w:val="left" w:pos="8280"/>
        </w:tabs>
        <w:ind w:right="1"/>
        <w:contextualSpacing/>
        <w:jc w:val="center"/>
        <w:rPr>
          <w:b/>
          <w:sz w:val="24"/>
          <w:szCs w:val="24"/>
        </w:rPr>
      </w:pPr>
      <w:r w:rsidRPr="00A87AE3">
        <w:rPr>
          <w:b/>
          <w:sz w:val="24"/>
          <w:szCs w:val="24"/>
        </w:rPr>
        <w:t xml:space="preserve">РАЗДЕЛ 1. </w:t>
      </w:r>
      <w:bookmarkEnd w:id="4"/>
      <w:r w:rsidR="00DE30D6">
        <w:rPr>
          <w:b/>
          <w:sz w:val="24"/>
          <w:szCs w:val="24"/>
        </w:rPr>
        <w:t>Информация и кодирование.</w:t>
      </w:r>
    </w:p>
    <w:p w:rsidR="00886DBE" w:rsidRDefault="00886DBE" w:rsidP="00722A94">
      <w:pPr>
        <w:tabs>
          <w:tab w:val="left" w:pos="8280"/>
        </w:tabs>
        <w:ind w:right="1"/>
        <w:contextualSpacing/>
        <w:jc w:val="center"/>
        <w:rPr>
          <w:b/>
          <w:sz w:val="24"/>
          <w:szCs w:val="24"/>
        </w:rPr>
      </w:pPr>
    </w:p>
    <w:p w:rsidR="00131734" w:rsidRDefault="00AB0508" w:rsidP="007D08F2">
      <w:pPr>
        <w:ind w:firstLine="709"/>
        <w:contextualSpacing/>
        <w:rPr>
          <w:sz w:val="24"/>
          <w:szCs w:val="24"/>
          <w:lang w:eastAsia="ar-SA"/>
        </w:rPr>
      </w:pPr>
      <w:bookmarkStart w:id="5" w:name="bookmark8"/>
      <w:r w:rsidRPr="004E6BB5">
        <w:rPr>
          <w:b/>
          <w:sz w:val="24"/>
          <w:szCs w:val="24"/>
        </w:rPr>
        <w:t>Тема 1.1.</w:t>
      </w:r>
      <w:bookmarkEnd w:id="5"/>
      <w:r w:rsidR="00DE30D6">
        <w:rPr>
          <w:sz w:val="24"/>
          <w:szCs w:val="24"/>
          <w:lang w:eastAsia="ar-SA"/>
        </w:rPr>
        <w:t>Информатика и информация. Основные понятия. Классификация информации. Свойства информации.</w:t>
      </w:r>
    </w:p>
    <w:p w:rsidR="004E6BB5" w:rsidRDefault="004E6BB5" w:rsidP="007D08F2">
      <w:pPr>
        <w:ind w:firstLine="709"/>
        <w:contextualSpacing/>
        <w:rPr>
          <w:sz w:val="24"/>
          <w:szCs w:val="24"/>
        </w:rPr>
      </w:pPr>
      <w:r>
        <w:rPr>
          <w:b/>
          <w:sz w:val="24"/>
          <w:szCs w:val="24"/>
        </w:rPr>
        <w:t xml:space="preserve">Тема 1.2. </w:t>
      </w:r>
      <w:r w:rsidRPr="0063055B">
        <w:rPr>
          <w:sz w:val="24"/>
          <w:szCs w:val="24"/>
        </w:rPr>
        <w:t>Дискретное представление информации.</w:t>
      </w:r>
    </w:p>
    <w:p w:rsidR="004E6BB5" w:rsidRDefault="004E6BB5" w:rsidP="007D08F2">
      <w:pPr>
        <w:ind w:firstLine="709"/>
        <w:contextualSpacing/>
        <w:rPr>
          <w:sz w:val="24"/>
          <w:szCs w:val="24"/>
        </w:rPr>
      </w:pPr>
      <w:r>
        <w:rPr>
          <w:b/>
          <w:sz w:val="24"/>
          <w:szCs w:val="24"/>
        </w:rPr>
        <w:t>Тема 1.3.</w:t>
      </w:r>
      <w:r>
        <w:rPr>
          <w:rFonts w:eastAsia="Century Schoolbook"/>
          <w:color w:val="000000"/>
          <w:sz w:val="24"/>
          <w:szCs w:val="24"/>
        </w:rPr>
        <w:t>Информатизация общества. История развития вычислительной техники.</w:t>
      </w:r>
    </w:p>
    <w:p w:rsidR="004E6BB5" w:rsidRDefault="004E6BB5" w:rsidP="007D08F2">
      <w:pPr>
        <w:ind w:firstLine="709"/>
        <w:contextualSpacing/>
        <w:rPr>
          <w:sz w:val="24"/>
          <w:szCs w:val="24"/>
        </w:rPr>
      </w:pPr>
      <w:r w:rsidRPr="00283B68">
        <w:rPr>
          <w:rFonts w:eastAsia="Century Schoolbook"/>
          <w:b/>
          <w:color w:val="000000"/>
          <w:sz w:val="24"/>
          <w:szCs w:val="24"/>
        </w:rPr>
        <w:t xml:space="preserve">Тема </w:t>
      </w:r>
      <w:r>
        <w:rPr>
          <w:rFonts w:eastAsia="Century Schoolbook"/>
          <w:b/>
          <w:color w:val="000000"/>
          <w:sz w:val="24"/>
          <w:szCs w:val="24"/>
        </w:rPr>
        <w:t>1.4</w:t>
      </w:r>
      <w:r w:rsidRPr="00283B68">
        <w:rPr>
          <w:rFonts w:eastAsia="Century Schoolbook"/>
          <w:b/>
          <w:color w:val="000000"/>
          <w:sz w:val="24"/>
          <w:szCs w:val="24"/>
        </w:rPr>
        <w:t>.</w:t>
      </w:r>
      <w:r>
        <w:rPr>
          <w:rFonts w:eastAsia="Century Schoolbook"/>
          <w:color w:val="000000"/>
          <w:sz w:val="24"/>
          <w:szCs w:val="24"/>
        </w:rPr>
        <w:t xml:space="preserve"> Системы счисления.</w:t>
      </w:r>
    </w:p>
    <w:p w:rsidR="004E6BB5" w:rsidRDefault="004E6BB5" w:rsidP="007D08F2">
      <w:pPr>
        <w:ind w:firstLine="709"/>
        <w:contextualSpacing/>
        <w:rPr>
          <w:sz w:val="24"/>
          <w:szCs w:val="24"/>
        </w:rPr>
      </w:pPr>
      <w:r>
        <w:rPr>
          <w:rFonts w:eastAsia="Century Schoolbook"/>
          <w:b/>
          <w:color w:val="000000"/>
          <w:sz w:val="24"/>
          <w:szCs w:val="24"/>
        </w:rPr>
        <w:t>Тема 1.5</w:t>
      </w:r>
      <w:r w:rsidRPr="00283B68">
        <w:rPr>
          <w:rFonts w:eastAsia="Century Schoolbook"/>
          <w:b/>
          <w:color w:val="000000"/>
          <w:sz w:val="24"/>
          <w:szCs w:val="24"/>
        </w:rPr>
        <w:t>.</w:t>
      </w:r>
      <w:r>
        <w:rPr>
          <w:rFonts w:eastAsia="Century Schoolbook"/>
          <w:color w:val="000000"/>
          <w:sz w:val="24"/>
          <w:szCs w:val="24"/>
        </w:rPr>
        <w:t xml:space="preserve"> Арифметические операции. Кодирование чисел.</w:t>
      </w:r>
    </w:p>
    <w:p w:rsidR="004E6BB5" w:rsidRDefault="004E6BB5" w:rsidP="007D08F2">
      <w:pPr>
        <w:ind w:firstLine="709"/>
        <w:contextualSpacing/>
        <w:rPr>
          <w:sz w:val="24"/>
          <w:szCs w:val="24"/>
        </w:rPr>
      </w:pPr>
      <w:r>
        <w:rPr>
          <w:rFonts w:eastAsia="Century Schoolbook"/>
          <w:b/>
          <w:color w:val="000000"/>
          <w:sz w:val="24"/>
          <w:szCs w:val="24"/>
        </w:rPr>
        <w:t>Тема 1.6</w:t>
      </w:r>
      <w:r w:rsidRPr="0090092A">
        <w:rPr>
          <w:rFonts w:eastAsia="Century Schoolbook"/>
          <w:b/>
          <w:color w:val="000000"/>
          <w:sz w:val="24"/>
          <w:szCs w:val="24"/>
        </w:rPr>
        <w:t>.</w:t>
      </w:r>
      <w:r>
        <w:rPr>
          <w:rFonts w:eastAsia="Century Schoolbook"/>
          <w:color w:val="000000"/>
          <w:sz w:val="24"/>
          <w:szCs w:val="24"/>
        </w:rPr>
        <w:t xml:space="preserve"> Логические основы ЭВМ.</w:t>
      </w:r>
    </w:p>
    <w:p w:rsidR="00D8420A" w:rsidRDefault="004E6BB5" w:rsidP="007D08F2">
      <w:pPr>
        <w:ind w:firstLine="709"/>
        <w:contextualSpacing/>
        <w:rPr>
          <w:b/>
          <w:sz w:val="24"/>
          <w:szCs w:val="24"/>
        </w:rPr>
      </w:pPr>
      <w:r w:rsidRPr="004E6BB5">
        <w:rPr>
          <w:b/>
          <w:sz w:val="24"/>
          <w:szCs w:val="24"/>
        </w:rPr>
        <w:t>Практические занятия</w:t>
      </w:r>
    </w:p>
    <w:p w:rsidR="004E6BB5" w:rsidRDefault="004E6BB5" w:rsidP="007D08F2">
      <w:pPr>
        <w:ind w:firstLine="709"/>
        <w:contextualSpacing/>
        <w:rPr>
          <w:b/>
          <w:sz w:val="24"/>
          <w:szCs w:val="24"/>
        </w:rPr>
      </w:pPr>
      <w:r>
        <w:rPr>
          <w:rFonts w:eastAsia="Century Schoolbook"/>
          <w:color w:val="000000"/>
          <w:sz w:val="24"/>
          <w:szCs w:val="24"/>
        </w:rPr>
        <w:t>Система счисления. Перевод чисел.</w:t>
      </w:r>
    </w:p>
    <w:p w:rsidR="004E6BB5" w:rsidRPr="004E6BB5" w:rsidRDefault="004E6BB5" w:rsidP="007D08F2">
      <w:pPr>
        <w:ind w:firstLine="709"/>
        <w:contextualSpacing/>
        <w:rPr>
          <w:b/>
          <w:sz w:val="24"/>
          <w:szCs w:val="24"/>
        </w:rPr>
      </w:pPr>
      <w:r>
        <w:rPr>
          <w:rFonts w:eastAsia="Century Schoolbook"/>
          <w:color w:val="000000"/>
          <w:sz w:val="24"/>
          <w:szCs w:val="24"/>
        </w:rPr>
        <w:t>Система счисления. Операции над числами.</w:t>
      </w:r>
    </w:p>
    <w:p w:rsidR="00AB0508" w:rsidRPr="00A87AE3" w:rsidRDefault="00AB0508" w:rsidP="00722A94">
      <w:pPr>
        <w:tabs>
          <w:tab w:val="left" w:pos="8280"/>
        </w:tabs>
        <w:ind w:right="1" w:firstLine="709"/>
        <w:contextualSpacing/>
        <w:jc w:val="both"/>
        <w:rPr>
          <w:iCs/>
          <w:sz w:val="24"/>
          <w:szCs w:val="24"/>
        </w:rPr>
      </w:pPr>
    </w:p>
    <w:p w:rsidR="00AB0508" w:rsidRDefault="00B0236E" w:rsidP="00722A94">
      <w:pPr>
        <w:tabs>
          <w:tab w:val="left" w:pos="8280"/>
        </w:tabs>
        <w:ind w:right="1"/>
        <w:contextualSpacing/>
        <w:jc w:val="center"/>
        <w:rPr>
          <w:b/>
          <w:sz w:val="24"/>
          <w:szCs w:val="24"/>
        </w:rPr>
      </w:pPr>
      <w:bookmarkStart w:id="6" w:name="bookmark10"/>
      <w:r w:rsidRPr="00A87AE3">
        <w:rPr>
          <w:b/>
          <w:sz w:val="24"/>
          <w:szCs w:val="24"/>
        </w:rPr>
        <w:t xml:space="preserve">РАЗДЕЛ 2. </w:t>
      </w:r>
      <w:bookmarkEnd w:id="6"/>
      <w:r w:rsidR="004E6BB5">
        <w:rPr>
          <w:rFonts w:eastAsia="Century Schoolbook"/>
          <w:b/>
          <w:bCs/>
          <w:color w:val="000000"/>
          <w:sz w:val="24"/>
          <w:szCs w:val="24"/>
        </w:rPr>
        <w:t>Аппаратные и программные средства ИКТ</w:t>
      </w:r>
    </w:p>
    <w:p w:rsidR="00886DBE" w:rsidRDefault="00886DBE" w:rsidP="00722A94">
      <w:pPr>
        <w:tabs>
          <w:tab w:val="left" w:pos="8280"/>
        </w:tabs>
        <w:ind w:right="1"/>
        <w:contextualSpacing/>
        <w:jc w:val="center"/>
        <w:rPr>
          <w:iCs/>
          <w:sz w:val="24"/>
          <w:szCs w:val="24"/>
        </w:rPr>
      </w:pPr>
    </w:p>
    <w:p w:rsidR="004E6BB5" w:rsidRDefault="004E6BB5" w:rsidP="004E6BB5">
      <w:pPr>
        <w:tabs>
          <w:tab w:val="left" w:pos="8280"/>
        </w:tabs>
        <w:ind w:right="1" w:firstLine="709"/>
        <w:contextualSpacing/>
        <w:rPr>
          <w:iCs/>
          <w:sz w:val="24"/>
          <w:szCs w:val="24"/>
        </w:rPr>
      </w:pPr>
      <w:r>
        <w:rPr>
          <w:b/>
          <w:sz w:val="24"/>
          <w:szCs w:val="24"/>
        </w:rPr>
        <w:t>Тема 2.1.</w:t>
      </w:r>
      <w:r>
        <w:rPr>
          <w:rFonts w:eastAsia="Century Schoolbook"/>
          <w:color w:val="000000"/>
          <w:sz w:val="24"/>
          <w:szCs w:val="24"/>
        </w:rPr>
        <w:t>Архитектура персональных компьютеров</w:t>
      </w:r>
    </w:p>
    <w:p w:rsidR="004E6BB5" w:rsidRDefault="004E6BB5" w:rsidP="004E6BB5">
      <w:pPr>
        <w:tabs>
          <w:tab w:val="left" w:pos="8280"/>
        </w:tabs>
        <w:ind w:right="1" w:firstLine="709"/>
        <w:contextualSpacing/>
        <w:rPr>
          <w:iCs/>
          <w:sz w:val="24"/>
          <w:szCs w:val="24"/>
        </w:rPr>
      </w:pPr>
      <w:r>
        <w:rPr>
          <w:b/>
          <w:sz w:val="24"/>
          <w:szCs w:val="24"/>
        </w:rPr>
        <w:t xml:space="preserve">Тема 2.2. </w:t>
      </w:r>
      <w:r w:rsidRPr="0090092A">
        <w:rPr>
          <w:sz w:val="24"/>
          <w:szCs w:val="24"/>
        </w:rPr>
        <w:t>Периферийные устройства ЭВМ.</w:t>
      </w:r>
    </w:p>
    <w:p w:rsidR="004E6BB5" w:rsidRDefault="004E6BB5" w:rsidP="004E6BB5">
      <w:pPr>
        <w:tabs>
          <w:tab w:val="left" w:pos="8280"/>
        </w:tabs>
        <w:ind w:right="1" w:firstLine="709"/>
        <w:contextualSpacing/>
        <w:rPr>
          <w:iCs/>
          <w:sz w:val="24"/>
          <w:szCs w:val="24"/>
        </w:rPr>
      </w:pPr>
      <w:r>
        <w:rPr>
          <w:b/>
          <w:sz w:val="24"/>
          <w:szCs w:val="24"/>
        </w:rPr>
        <w:t>Тема 2.3.</w:t>
      </w:r>
      <w:r>
        <w:rPr>
          <w:rFonts w:eastAsia="Century Schoolbook"/>
          <w:color w:val="000000"/>
          <w:sz w:val="24"/>
          <w:szCs w:val="24"/>
        </w:rPr>
        <w:t xml:space="preserve"> Программное обеспечение персональных компьютеров.</w:t>
      </w:r>
    </w:p>
    <w:p w:rsidR="004E6BB5" w:rsidRDefault="004E6BB5" w:rsidP="004E6BB5">
      <w:pPr>
        <w:tabs>
          <w:tab w:val="left" w:pos="8280"/>
        </w:tabs>
        <w:ind w:right="1" w:firstLine="709"/>
        <w:contextualSpacing/>
        <w:rPr>
          <w:iCs/>
          <w:sz w:val="24"/>
          <w:szCs w:val="24"/>
        </w:rPr>
      </w:pPr>
      <w:r>
        <w:rPr>
          <w:b/>
          <w:sz w:val="24"/>
          <w:szCs w:val="24"/>
          <w:lang w:eastAsia="ar-SA"/>
        </w:rPr>
        <w:t xml:space="preserve">Тема 2.4. </w:t>
      </w:r>
      <w:r w:rsidRPr="00283B68">
        <w:rPr>
          <w:sz w:val="24"/>
          <w:szCs w:val="24"/>
          <w:lang w:eastAsia="ar-SA"/>
        </w:rPr>
        <w:t>Операционные системы. Функции операционных систем.</w:t>
      </w:r>
    </w:p>
    <w:p w:rsidR="004E6BB5" w:rsidRPr="004E6BB5" w:rsidRDefault="004E6BB5" w:rsidP="004E6BB5">
      <w:pPr>
        <w:tabs>
          <w:tab w:val="left" w:pos="8280"/>
        </w:tabs>
        <w:ind w:right="1" w:firstLine="709"/>
        <w:contextualSpacing/>
        <w:rPr>
          <w:b/>
          <w:iCs/>
          <w:sz w:val="24"/>
          <w:szCs w:val="24"/>
        </w:rPr>
      </w:pPr>
      <w:r w:rsidRPr="004E6BB5">
        <w:rPr>
          <w:b/>
          <w:iCs/>
          <w:sz w:val="24"/>
          <w:szCs w:val="24"/>
        </w:rPr>
        <w:t>Практические занятия</w:t>
      </w:r>
    </w:p>
    <w:p w:rsidR="004E6BB5" w:rsidRDefault="004E6BB5" w:rsidP="004E6BB5">
      <w:pPr>
        <w:tabs>
          <w:tab w:val="left" w:pos="8280"/>
        </w:tabs>
        <w:ind w:right="1" w:firstLine="709"/>
        <w:contextualSpacing/>
        <w:rPr>
          <w:iCs/>
          <w:sz w:val="24"/>
          <w:szCs w:val="24"/>
        </w:rPr>
      </w:pPr>
      <w:r>
        <w:rPr>
          <w:rFonts w:eastAsia="Century Schoolbook"/>
          <w:color w:val="000000"/>
          <w:sz w:val="24"/>
          <w:szCs w:val="24"/>
        </w:rPr>
        <w:t>Операционная система. Файловая система. Командная строка.</w:t>
      </w:r>
    </w:p>
    <w:p w:rsidR="007D08F2" w:rsidRDefault="004E6BB5" w:rsidP="007D08F2">
      <w:pPr>
        <w:tabs>
          <w:tab w:val="left" w:pos="8280"/>
        </w:tabs>
        <w:ind w:right="1" w:firstLine="709"/>
        <w:contextualSpacing/>
        <w:rPr>
          <w:iCs/>
          <w:sz w:val="24"/>
          <w:szCs w:val="24"/>
        </w:rPr>
      </w:pPr>
      <w:r w:rsidRPr="00283B68">
        <w:rPr>
          <w:rFonts w:eastAsia="Century Schoolbook"/>
          <w:bCs/>
          <w:iCs/>
          <w:color w:val="000000"/>
          <w:sz w:val="24"/>
          <w:szCs w:val="24"/>
        </w:rPr>
        <w:t>Сжатие данных и архивация.</w:t>
      </w:r>
    </w:p>
    <w:p w:rsidR="007D08F2" w:rsidRDefault="007D08F2" w:rsidP="007D08F2">
      <w:pPr>
        <w:tabs>
          <w:tab w:val="left" w:pos="8280"/>
        </w:tabs>
        <w:ind w:right="1" w:firstLine="709"/>
        <w:contextualSpacing/>
        <w:rPr>
          <w:iCs/>
          <w:sz w:val="24"/>
          <w:szCs w:val="24"/>
        </w:rPr>
      </w:pPr>
    </w:p>
    <w:p w:rsidR="007D08F2" w:rsidRDefault="00FE05A4" w:rsidP="007D08F2">
      <w:pPr>
        <w:tabs>
          <w:tab w:val="left" w:pos="8280"/>
        </w:tabs>
        <w:ind w:right="1" w:firstLine="709"/>
        <w:contextualSpacing/>
        <w:jc w:val="center"/>
        <w:rPr>
          <w:iCs/>
          <w:sz w:val="24"/>
          <w:szCs w:val="24"/>
        </w:rPr>
      </w:pPr>
      <w:r>
        <w:rPr>
          <w:b/>
          <w:sz w:val="24"/>
          <w:szCs w:val="24"/>
        </w:rPr>
        <w:t xml:space="preserve">РАЗДЕЛ 3. </w:t>
      </w:r>
      <w:r w:rsidR="004E6BB5">
        <w:rPr>
          <w:rFonts w:eastAsia="Franklin Gothic Medium"/>
          <w:b/>
          <w:iCs/>
          <w:color w:val="000000"/>
          <w:sz w:val="24"/>
          <w:szCs w:val="24"/>
        </w:rPr>
        <w:t>Алгоритмы и программы</w:t>
      </w:r>
    </w:p>
    <w:p w:rsidR="007D08F2" w:rsidRDefault="007D08F2" w:rsidP="007D08F2">
      <w:pPr>
        <w:tabs>
          <w:tab w:val="left" w:pos="8280"/>
        </w:tabs>
        <w:ind w:right="1" w:firstLine="709"/>
        <w:contextualSpacing/>
        <w:jc w:val="center"/>
        <w:rPr>
          <w:iCs/>
          <w:sz w:val="24"/>
          <w:szCs w:val="24"/>
        </w:rPr>
      </w:pPr>
    </w:p>
    <w:p w:rsidR="007D08F2" w:rsidRDefault="004E6BB5" w:rsidP="007D08F2">
      <w:pPr>
        <w:tabs>
          <w:tab w:val="left" w:pos="8280"/>
        </w:tabs>
        <w:ind w:left="709" w:right="1"/>
        <w:contextualSpacing/>
        <w:rPr>
          <w:iCs/>
          <w:sz w:val="24"/>
          <w:szCs w:val="24"/>
        </w:rPr>
      </w:pPr>
      <w:r>
        <w:rPr>
          <w:rFonts w:eastAsia="Century Schoolbook"/>
          <w:b/>
          <w:bCs/>
          <w:iCs/>
          <w:color w:val="000000"/>
          <w:sz w:val="24"/>
          <w:szCs w:val="24"/>
        </w:rPr>
        <w:t xml:space="preserve">Тема 3.1. </w:t>
      </w:r>
      <w:r>
        <w:rPr>
          <w:rFonts w:eastAsia="Century Schoolbook"/>
          <w:bCs/>
          <w:iCs/>
          <w:color w:val="000000"/>
          <w:sz w:val="24"/>
          <w:szCs w:val="24"/>
        </w:rPr>
        <w:t>Формализация понятия алгоритма. Основные конструкции алгоритмов.</w:t>
      </w:r>
    </w:p>
    <w:p w:rsidR="007D08F2" w:rsidRDefault="004E6BB5" w:rsidP="007D08F2">
      <w:pPr>
        <w:tabs>
          <w:tab w:val="left" w:pos="8280"/>
        </w:tabs>
        <w:ind w:left="709" w:right="1"/>
        <w:contextualSpacing/>
        <w:rPr>
          <w:iCs/>
          <w:sz w:val="24"/>
          <w:szCs w:val="24"/>
        </w:rPr>
      </w:pPr>
      <w:r>
        <w:rPr>
          <w:rFonts w:eastAsia="Century Schoolbook"/>
          <w:b/>
          <w:bCs/>
          <w:iCs/>
          <w:color w:val="000000"/>
          <w:sz w:val="24"/>
          <w:szCs w:val="24"/>
        </w:rPr>
        <w:t xml:space="preserve">Тема 3.2. </w:t>
      </w:r>
      <w:r w:rsidRPr="00820994">
        <w:rPr>
          <w:rFonts w:eastAsia="Century Schoolbook"/>
          <w:bCs/>
          <w:iCs/>
          <w:color w:val="000000"/>
          <w:sz w:val="24"/>
          <w:szCs w:val="24"/>
        </w:rPr>
        <w:t>Языки программирования. Основные этапы разработки программ.</w:t>
      </w:r>
    </w:p>
    <w:p w:rsidR="007D08F2" w:rsidRPr="004E6BB5" w:rsidRDefault="004E6BB5" w:rsidP="007D08F2">
      <w:pPr>
        <w:keepNext/>
        <w:keepLines/>
        <w:widowControl w:val="0"/>
        <w:tabs>
          <w:tab w:val="left" w:pos="326"/>
        </w:tabs>
        <w:ind w:left="709" w:right="159"/>
        <w:rPr>
          <w:rFonts w:eastAsia="Century Schoolbook"/>
          <w:b/>
          <w:bCs/>
          <w:iCs/>
          <w:color w:val="000000"/>
          <w:sz w:val="24"/>
          <w:szCs w:val="24"/>
        </w:rPr>
      </w:pPr>
      <w:r>
        <w:rPr>
          <w:rFonts w:eastAsia="Century Schoolbook"/>
          <w:b/>
          <w:bCs/>
          <w:iCs/>
          <w:color w:val="000000"/>
          <w:sz w:val="24"/>
          <w:szCs w:val="24"/>
        </w:rPr>
        <w:t xml:space="preserve">Тема 3.3. </w:t>
      </w:r>
      <w:r w:rsidRPr="00820994">
        <w:rPr>
          <w:rFonts w:eastAsia="Century Schoolbook"/>
          <w:bCs/>
          <w:iCs/>
          <w:color w:val="000000"/>
          <w:sz w:val="24"/>
          <w:szCs w:val="24"/>
        </w:rPr>
        <w:t>Обработка информации. Структуры данных. Основные операторы.</w:t>
      </w:r>
      <w:r w:rsidR="007D08F2" w:rsidRPr="004E6BB5">
        <w:rPr>
          <w:rFonts w:eastAsia="Century Schoolbook"/>
          <w:b/>
          <w:bCs/>
          <w:iCs/>
          <w:color w:val="000000"/>
          <w:sz w:val="24"/>
          <w:szCs w:val="24"/>
        </w:rPr>
        <w:t>Практические занятия</w:t>
      </w:r>
    </w:p>
    <w:p w:rsidR="007D08F2" w:rsidRDefault="007D08F2" w:rsidP="007D08F2">
      <w:pPr>
        <w:keepNext/>
        <w:keepLines/>
        <w:widowControl w:val="0"/>
        <w:tabs>
          <w:tab w:val="left" w:pos="326"/>
        </w:tabs>
        <w:ind w:left="709" w:right="159"/>
        <w:rPr>
          <w:rFonts w:eastAsia="Century Schoolbook"/>
          <w:bCs/>
          <w:iCs/>
          <w:color w:val="000000"/>
          <w:sz w:val="24"/>
          <w:szCs w:val="24"/>
        </w:rPr>
      </w:pPr>
      <w:r w:rsidRPr="00820994">
        <w:rPr>
          <w:rFonts w:eastAsia="Century Schoolbook"/>
          <w:bCs/>
          <w:iCs/>
          <w:color w:val="000000"/>
          <w:sz w:val="24"/>
          <w:szCs w:val="24"/>
        </w:rPr>
        <w:t>Разработка алгоритмов.</w:t>
      </w:r>
    </w:p>
    <w:p w:rsidR="007D08F2" w:rsidRDefault="007D08F2" w:rsidP="007D08F2">
      <w:pPr>
        <w:keepNext/>
        <w:keepLines/>
        <w:widowControl w:val="0"/>
        <w:tabs>
          <w:tab w:val="left" w:pos="326"/>
        </w:tabs>
        <w:ind w:left="709" w:right="159"/>
        <w:rPr>
          <w:rFonts w:eastAsia="Century Schoolbook"/>
          <w:bCs/>
          <w:iCs/>
          <w:color w:val="000000"/>
          <w:sz w:val="24"/>
          <w:szCs w:val="24"/>
        </w:rPr>
      </w:pPr>
      <w:r w:rsidRPr="00820994">
        <w:rPr>
          <w:rFonts w:eastAsia="Century Schoolbook"/>
          <w:bCs/>
          <w:iCs/>
          <w:color w:val="000000"/>
          <w:sz w:val="24"/>
          <w:szCs w:val="24"/>
        </w:rPr>
        <w:t>Компиляция и запуск программ.</w:t>
      </w:r>
    </w:p>
    <w:p w:rsidR="007D08F2" w:rsidRDefault="007D08F2" w:rsidP="007D08F2">
      <w:pPr>
        <w:keepNext/>
        <w:keepLines/>
        <w:widowControl w:val="0"/>
        <w:tabs>
          <w:tab w:val="left" w:pos="326"/>
        </w:tabs>
        <w:ind w:left="709" w:right="159"/>
        <w:rPr>
          <w:rFonts w:eastAsia="Century Schoolbook"/>
          <w:b/>
          <w:bCs/>
          <w:i/>
          <w:iCs/>
          <w:color w:val="000000"/>
          <w:sz w:val="24"/>
          <w:szCs w:val="24"/>
        </w:rPr>
      </w:pPr>
      <w:r w:rsidRPr="00820994">
        <w:rPr>
          <w:rFonts w:eastAsia="Century Schoolbook"/>
          <w:bCs/>
          <w:iCs/>
          <w:color w:val="000000"/>
          <w:sz w:val="24"/>
          <w:szCs w:val="24"/>
        </w:rPr>
        <w:t>Подпрограммы.</w:t>
      </w:r>
    </w:p>
    <w:p w:rsidR="007D08F2" w:rsidRDefault="007D08F2" w:rsidP="007D08F2">
      <w:pPr>
        <w:keepNext/>
        <w:keepLines/>
        <w:widowControl w:val="0"/>
        <w:tabs>
          <w:tab w:val="left" w:pos="2191"/>
        </w:tabs>
        <w:jc w:val="center"/>
        <w:rPr>
          <w:b/>
          <w:sz w:val="24"/>
          <w:szCs w:val="24"/>
        </w:rPr>
      </w:pPr>
    </w:p>
    <w:p w:rsidR="007D08F2" w:rsidRDefault="007D08F2" w:rsidP="007D08F2">
      <w:pPr>
        <w:keepNext/>
        <w:keepLines/>
        <w:widowControl w:val="0"/>
        <w:tabs>
          <w:tab w:val="left" w:pos="2191"/>
        </w:tabs>
        <w:jc w:val="center"/>
        <w:rPr>
          <w:rFonts w:eastAsia="Franklin Gothic Medium"/>
          <w:b/>
          <w:iCs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РАЗДЕЛ 4. </w:t>
      </w:r>
      <w:r>
        <w:rPr>
          <w:rFonts w:eastAsia="Franklin Gothic Medium"/>
          <w:b/>
          <w:iCs/>
          <w:color w:val="000000"/>
          <w:sz w:val="24"/>
          <w:szCs w:val="24"/>
        </w:rPr>
        <w:t>Технологии создания и преобразования информационных объектов</w:t>
      </w:r>
    </w:p>
    <w:p w:rsidR="007D08F2" w:rsidRDefault="007D08F2" w:rsidP="007D08F2">
      <w:pPr>
        <w:keepNext/>
        <w:keepLines/>
        <w:widowControl w:val="0"/>
        <w:tabs>
          <w:tab w:val="left" w:pos="2191"/>
        </w:tabs>
        <w:jc w:val="center"/>
        <w:rPr>
          <w:rFonts w:eastAsia="Franklin Gothic Medium"/>
          <w:b/>
          <w:iCs/>
          <w:color w:val="000000"/>
          <w:sz w:val="24"/>
          <w:szCs w:val="24"/>
        </w:rPr>
      </w:pPr>
    </w:p>
    <w:p w:rsidR="007D08F2" w:rsidRDefault="007D08F2" w:rsidP="007D08F2">
      <w:pPr>
        <w:keepNext/>
        <w:keepLines/>
        <w:widowControl w:val="0"/>
        <w:tabs>
          <w:tab w:val="left" w:pos="2191"/>
        </w:tabs>
        <w:ind w:firstLine="709"/>
        <w:rPr>
          <w:rFonts w:eastAsia="Century Schoolbook"/>
          <w:color w:val="000000"/>
          <w:sz w:val="24"/>
          <w:szCs w:val="24"/>
        </w:rPr>
      </w:pPr>
      <w:r>
        <w:rPr>
          <w:rFonts w:eastAsia="Century Schoolbook"/>
          <w:b/>
          <w:color w:val="000000"/>
          <w:sz w:val="24"/>
          <w:szCs w:val="24"/>
        </w:rPr>
        <w:t>Тема 4.1.</w:t>
      </w:r>
      <w:r>
        <w:rPr>
          <w:rFonts w:eastAsia="Century Schoolbook"/>
          <w:color w:val="000000"/>
          <w:sz w:val="24"/>
          <w:szCs w:val="24"/>
        </w:rPr>
        <w:t xml:space="preserve"> Программы обработки текстовой информации.</w:t>
      </w:r>
    </w:p>
    <w:p w:rsidR="007D08F2" w:rsidRPr="004E6BB5" w:rsidRDefault="007D08F2" w:rsidP="007D08F2">
      <w:pPr>
        <w:keepNext/>
        <w:keepLines/>
        <w:widowControl w:val="0"/>
        <w:tabs>
          <w:tab w:val="left" w:pos="2191"/>
        </w:tabs>
        <w:ind w:firstLine="709"/>
        <w:rPr>
          <w:rFonts w:eastAsia="Century Schoolbook"/>
          <w:b/>
          <w:color w:val="000000"/>
          <w:sz w:val="24"/>
          <w:szCs w:val="24"/>
        </w:rPr>
      </w:pPr>
      <w:r w:rsidRPr="004E6BB5">
        <w:rPr>
          <w:rFonts w:eastAsia="Century Schoolbook"/>
          <w:b/>
          <w:color w:val="000000"/>
          <w:sz w:val="24"/>
          <w:szCs w:val="24"/>
        </w:rPr>
        <w:t>Практические занятия</w:t>
      </w:r>
    </w:p>
    <w:p w:rsidR="007D08F2" w:rsidRDefault="007D08F2" w:rsidP="007D08F2">
      <w:pPr>
        <w:keepNext/>
        <w:keepLines/>
        <w:widowControl w:val="0"/>
        <w:tabs>
          <w:tab w:val="left" w:pos="2191"/>
        </w:tabs>
        <w:ind w:firstLine="709"/>
        <w:rPr>
          <w:rFonts w:eastAsia="Century Schoolbook"/>
          <w:color w:val="000000"/>
          <w:sz w:val="24"/>
          <w:szCs w:val="24"/>
        </w:rPr>
      </w:pPr>
      <w:r>
        <w:rPr>
          <w:rFonts w:eastAsia="Century Schoolbook"/>
          <w:color w:val="000000"/>
          <w:sz w:val="24"/>
          <w:szCs w:val="24"/>
        </w:rPr>
        <w:t>Ввод и редактирование текста и математических формул. Стилевое форматирование и оформление.</w:t>
      </w:r>
    </w:p>
    <w:p w:rsidR="007D08F2" w:rsidRDefault="007D08F2" w:rsidP="007D08F2">
      <w:pPr>
        <w:keepNext/>
        <w:keepLines/>
        <w:widowControl w:val="0"/>
        <w:tabs>
          <w:tab w:val="left" w:pos="2191"/>
        </w:tabs>
        <w:ind w:firstLine="709"/>
        <w:rPr>
          <w:rFonts w:eastAsia="Century Schoolbook"/>
          <w:color w:val="000000"/>
          <w:sz w:val="24"/>
          <w:szCs w:val="24"/>
        </w:rPr>
      </w:pPr>
      <w:r>
        <w:rPr>
          <w:rFonts w:eastAsia="Century Schoolbook"/>
          <w:color w:val="000000"/>
          <w:sz w:val="24"/>
          <w:szCs w:val="24"/>
        </w:rPr>
        <w:t>Создание списков. Создание таблиц. Обрамление. Вычисляемые таблицы. Диаграммы.</w:t>
      </w:r>
    </w:p>
    <w:p w:rsidR="007D08F2" w:rsidRDefault="007D08F2" w:rsidP="007D08F2">
      <w:pPr>
        <w:keepNext/>
        <w:keepLines/>
        <w:widowControl w:val="0"/>
        <w:tabs>
          <w:tab w:val="left" w:pos="2191"/>
        </w:tabs>
        <w:ind w:firstLine="709"/>
        <w:rPr>
          <w:rFonts w:eastAsia="Century Schoolbook"/>
          <w:color w:val="000000"/>
          <w:sz w:val="24"/>
          <w:szCs w:val="24"/>
        </w:rPr>
      </w:pPr>
      <w:r>
        <w:rPr>
          <w:rFonts w:eastAsia="Century Schoolbook"/>
          <w:b/>
          <w:bCs/>
          <w:iCs/>
          <w:color w:val="000000"/>
          <w:sz w:val="24"/>
          <w:szCs w:val="24"/>
        </w:rPr>
        <w:t xml:space="preserve">Тема 4.2. </w:t>
      </w:r>
      <w:r>
        <w:rPr>
          <w:rFonts w:eastAsia="Century Schoolbook"/>
          <w:color w:val="000000"/>
          <w:sz w:val="24"/>
          <w:szCs w:val="24"/>
        </w:rPr>
        <w:t>Возможности динамических (электронных) таблиц. Математическая обработка числовых данных</w:t>
      </w:r>
      <w:r>
        <w:rPr>
          <w:sz w:val="24"/>
          <w:szCs w:val="24"/>
        </w:rPr>
        <w:t>.</w:t>
      </w:r>
    </w:p>
    <w:p w:rsidR="007D08F2" w:rsidRPr="004E6BB5" w:rsidRDefault="007D08F2" w:rsidP="007D08F2">
      <w:pPr>
        <w:keepNext/>
        <w:keepLines/>
        <w:widowControl w:val="0"/>
        <w:tabs>
          <w:tab w:val="left" w:pos="2191"/>
        </w:tabs>
        <w:ind w:firstLine="709"/>
        <w:rPr>
          <w:rFonts w:eastAsia="Century Schoolbook"/>
          <w:b/>
          <w:color w:val="000000"/>
          <w:sz w:val="24"/>
          <w:szCs w:val="24"/>
        </w:rPr>
      </w:pPr>
      <w:r w:rsidRPr="004E6BB5">
        <w:rPr>
          <w:rFonts w:eastAsia="Century Schoolbook"/>
          <w:b/>
          <w:color w:val="000000"/>
          <w:sz w:val="24"/>
          <w:szCs w:val="24"/>
        </w:rPr>
        <w:t>Практические занятия</w:t>
      </w:r>
    </w:p>
    <w:p w:rsidR="007D08F2" w:rsidRDefault="007D08F2" w:rsidP="007D08F2">
      <w:pPr>
        <w:keepNext/>
        <w:keepLines/>
        <w:widowControl w:val="0"/>
        <w:tabs>
          <w:tab w:val="left" w:pos="2191"/>
        </w:tabs>
        <w:ind w:firstLine="709"/>
        <w:rPr>
          <w:rFonts w:eastAsia="Century Schoolbook"/>
          <w:bCs/>
          <w:iCs/>
          <w:color w:val="000000"/>
          <w:sz w:val="24"/>
          <w:szCs w:val="24"/>
        </w:rPr>
      </w:pPr>
      <w:r w:rsidRPr="00ED6F54">
        <w:rPr>
          <w:rFonts w:eastAsia="Century Schoolbook"/>
          <w:bCs/>
          <w:iCs/>
          <w:color w:val="000000"/>
          <w:sz w:val="24"/>
          <w:szCs w:val="24"/>
        </w:rPr>
        <w:t>Заполнение таблиц, редактирование, форматирование, фильтрация элементов и данных.</w:t>
      </w:r>
    </w:p>
    <w:p w:rsidR="007D08F2" w:rsidRDefault="007D08F2" w:rsidP="007D08F2">
      <w:pPr>
        <w:keepNext/>
        <w:keepLines/>
        <w:widowControl w:val="0"/>
        <w:tabs>
          <w:tab w:val="left" w:pos="2191"/>
        </w:tabs>
        <w:ind w:firstLine="709"/>
        <w:rPr>
          <w:rFonts w:eastAsia="Century Schoolbook"/>
          <w:bCs/>
          <w:iCs/>
          <w:color w:val="000000"/>
          <w:sz w:val="24"/>
          <w:szCs w:val="24"/>
        </w:rPr>
      </w:pPr>
      <w:r>
        <w:rPr>
          <w:rFonts w:eastAsia="Century Schoolbook"/>
          <w:bCs/>
          <w:iCs/>
          <w:color w:val="000000"/>
          <w:sz w:val="24"/>
          <w:szCs w:val="24"/>
        </w:rPr>
        <w:t>Расчеты с использованием логических операций.</w:t>
      </w:r>
    </w:p>
    <w:p w:rsidR="007D08F2" w:rsidRDefault="007D08F2" w:rsidP="007D08F2">
      <w:pPr>
        <w:keepNext/>
        <w:keepLines/>
        <w:widowControl w:val="0"/>
        <w:tabs>
          <w:tab w:val="left" w:pos="2191"/>
        </w:tabs>
        <w:ind w:firstLine="709"/>
        <w:rPr>
          <w:rFonts w:eastAsia="Century Schoolbook"/>
          <w:bCs/>
          <w:iCs/>
          <w:color w:val="000000"/>
          <w:sz w:val="24"/>
          <w:szCs w:val="24"/>
        </w:rPr>
      </w:pPr>
      <w:r w:rsidRPr="00ED6F54">
        <w:rPr>
          <w:rFonts w:eastAsia="Century Schoolbook"/>
          <w:bCs/>
          <w:iCs/>
          <w:color w:val="000000"/>
          <w:sz w:val="24"/>
          <w:szCs w:val="24"/>
        </w:rPr>
        <w:t>Решение задач с использованием инструментов «Подбор параметра» и «поиск решения».</w:t>
      </w:r>
    </w:p>
    <w:p w:rsidR="004E6BB5" w:rsidRPr="007D08F2" w:rsidRDefault="004E6BB5" w:rsidP="007D08F2">
      <w:pPr>
        <w:tabs>
          <w:tab w:val="left" w:pos="8280"/>
        </w:tabs>
        <w:ind w:right="1" w:firstLine="709"/>
        <w:contextualSpacing/>
        <w:jc w:val="center"/>
        <w:rPr>
          <w:iCs/>
          <w:sz w:val="24"/>
          <w:szCs w:val="24"/>
        </w:rPr>
      </w:pPr>
    </w:p>
    <w:p w:rsidR="00FE05A4" w:rsidRDefault="00FE05A4" w:rsidP="00FE05A4">
      <w:pPr>
        <w:keepNext/>
        <w:keepLines/>
        <w:widowControl w:val="0"/>
        <w:tabs>
          <w:tab w:val="left" w:pos="2191"/>
        </w:tabs>
        <w:jc w:val="center"/>
        <w:rPr>
          <w:b/>
          <w:sz w:val="24"/>
          <w:szCs w:val="24"/>
        </w:rPr>
      </w:pPr>
      <w:bookmarkStart w:id="7" w:name="bookmark18"/>
    </w:p>
    <w:bookmarkEnd w:id="7"/>
    <w:p w:rsidR="004E6BB5" w:rsidRDefault="004E6BB5" w:rsidP="004E6BB5">
      <w:pPr>
        <w:keepNext/>
        <w:keepLines/>
        <w:widowControl w:val="0"/>
        <w:tabs>
          <w:tab w:val="left" w:pos="2191"/>
        </w:tabs>
        <w:ind w:firstLine="709"/>
        <w:rPr>
          <w:rFonts w:eastAsia="Century Schoolbook"/>
          <w:bCs/>
          <w:iCs/>
          <w:color w:val="000000"/>
          <w:sz w:val="24"/>
          <w:szCs w:val="24"/>
        </w:rPr>
      </w:pPr>
      <w:r>
        <w:rPr>
          <w:rFonts w:eastAsia="Century Schoolbook"/>
          <w:bCs/>
          <w:iCs/>
          <w:color w:val="000000"/>
          <w:sz w:val="24"/>
          <w:szCs w:val="24"/>
        </w:rPr>
        <w:t>Построение диаграмм.</w:t>
      </w:r>
    </w:p>
    <w:p w:rsidR="004E6BB5" w:rsidRDefault="004E6BB5" w:rsidP="004E6BB5">
      <w:pPr>
        <w:keepNext/>
        <w:keepLines/>
        <w:widowControl w:val="0"/>
        <w:tabs>
          <w:tab w:val="left" w:pos="2191"/>
        </w:tabs>
        <w:ind w:firstLine="709"/>
        <w:rPr>
          <w:rFonts w:eastAsia="Century Schoolbook"/>
          <w:bCs/>
          <w:iCs/>
          <w:color w:val="000000"/>
          <w:sz w:val="24"/>
          <w:szCs w:val="24"/>
        </w:rPr>
      </w:pPr>
      <w:r>
        <w:rPr>
          <w:rFonts w:eastAsia="Century Schoolbook"/>
          <w:b/>
          <w:color w:val="000000"/>
          <w:sz w:val="24"/>
          <w:szCs w:val="24"/>
        </w:rPr>
        <w:t>Тема 4.3.</w:t>
      </w:r>
      <w:r>
        <w:rPr>
          <w:rFonts w:eastAsia="Century Schoolbook"/>
          <w:color w:val="000000"/>
          <w:sz w:val="24"/>
          <w:szCs w:val="24"/>
        </w:rPr>
        <w:t xml:space="preserve"> Основы баз данных. Система управления базами данных</w:t>
      </w:r>
    </w:p>
    <w:p w:rsidR="004E6BB5" w:rsidRDefault="004E6BB5" w:rsidP="004E6BB5">
      <w:pPr>
        <w:keepNext/>
        <w:keepLines/>
        <w:widowControl w:val="0"/>
        <w:tabs>
          <w:tab w:val="left" w:pos="2191"/>
        </w:tabs>
        <w:ind w:firstLine="709"/>
        <w:rPr>
          <w:rFonts w:eastAsia="Century Schoolbook"/>
          <w:b/>
          <w:color w:val="000000"/>
          <w:sz w:val="24"/>
          <w:szCs w:val="24"/>
        </w:rPr>
      </w:pPr>
      <w:r w:rsidRPr="004E6BB5">
        <w:rPr>
          <w:rFonts w:eastAsia="Century Schoolbook"/>
          <w:b/>
          <w:color w:val="000000"/>
          <w:sz w:val="24"/>
          <w:szCs w:val="24"/>
        </w:rPr>
        <w:t>Практические занятия</w:t>
      </w:r>
    </w:p>
    <w:p w:rsidR="004E6BB5" w:rsidRPr="004E6BB5" w:rsidRDefault="004E6BB5" w:rsidP="004E6BB5">
      <w:pPr>
        <w:keepNext/>
        <w:keepLines/>
        <w:widowControl w:val="0"/>
        <w:tabs>
          <w:tab w:val="left" w:pos="2191"/>
        </w:tabs>
        <w:ind w:firstLine="709"/>
        <w:rPr>
          <w:rFonts w:eastAsia="Century Schoolbook"/>
          <w:b/>
          <w:color w:val="000000"/>
          <w:sz w:val="24"/>
          <w:szCs w:val="24"/>
        </w:rPr>
      </w:pPr>
      <w:r>
        <w:rPr>
          <w:rFonts w:eastAsia="Century Schoolbook"/>
          <w:color w:val="000000"/>
          <w:sz w:val="24"/>
          <w:szCs w:val="24"/>
        </w:rPr>
        <w:t>Создание базы данных под управлением СУБД. Создание и использование запросов.</w:t>
      </w:r>
    </w:p>
    <w:p w:rsidR="004E6BB5" w:rsidRDefault="004E6BB5" w:rsidP="004E6BB5">
      <w:pPr>
        <w:keepNext/>
        <w:keepLines/>
        <w:widowControl w:val="0"/>
        <w:tabs>
          <w:tab w:val="left" w:pos="2191"/>
        </w:tabs>
        <w:ind w:firstLine="709"/>
        <w:rPr>
          <w:rFonts w:eastAsia="Century Schoolbook"/>
          <w:color w:val="000000"/>
          <w:sz w:val="24"/>
          <w:szCs w:val="24"/>
        </w:rPr>
      </w:pPr>
      <w:r>
        <w:rPr>
          <w:rFonts w:eastAsia="Century Schoolbook"/>
          <w:color w:val="000000"/>
          <w:sz w:val="24"/>
          <w:szCs w:val="24"/>
        </w:rPr>
        <w:t>Вычисления в запросах. Создание форм и отчетов.</w:t>
      </w:r>
    </w:p>
    <w:p w:rsidR="004E6BB5" w:rsidRDefault="004E6BB5" w:rsidP="004E6BB5">
      <w:pPr>
        <w:keepNext/>
        <w:keepLines/>
        <w:widowControl w:val="0"/>
        <w:tabs>
          <w:tab w:val="left" w:pos="2191"/>
        </w:tabs>
        <w:ind w:firstLine="709"/>
        <w:rPr>
          <w:rFonts w:eastAsia="Century Schoolbook"/>
          <w:color w:val="000000"/>
          <w:sz w:val="24"/>
          <w:szCs w:val="24"/>
        </w:rPr>
      </w:pPr>
      <w:r>
        <w:rPr>
          <w:rFonts w:eastAsia="Century Schoolbook"/>
          <w:b/>
          <w:bCs/>
          <w:iCs/>
          <w:color w:val="000000"/>
          <w:sz w:val="24"/>
          <w:szCs w:val="24"/>
        </w:rPr>
        <w:t>Тема 4.4.</w:t>
      </w:r>
      <w:r>
        <w:rPr>
          <w:rFonts w:eastAsia="Century Schoolbook"/>
          <w:bCs/>
          <w:iCs/>
          <w:color w:val="000000"/>
          <w:sz w:val="24"/>
          <w:szCs w:val="24"/>
        </w:rPr>
        <w:t>Технологии обработки графической информации. Технология мультимедиа.</w:t>
      </w:r>
    </w:p>
    <w:p w:rsidR="004E6BB5" w:rsidRDefault="004E6BB5" w:rsidP="004E6BB5">
      <w:pPr>
        <w:keepNext/>
        <w:keepLines/>
        <w:widowControl w:val="0"/>
        <w:tabs>
          <w:tab w:val="left" w:pos="2191"/>
        </w:tabs>
        <w:ind w:firstLine="709"/>
        <w:rPr>
          <w:rFonts w:eastAsia="Century Schoolbook"/>
          <w:b/>
          <w:color w:val="000000"/>
          <w:sz w:val="24"/>
          <w:szCs w:val="24"/>
        </w:rPr>
      </w:pPr>
      <w:r w:rsidRPr="004E6BB5">
        <w:rPr>
          <w:rFonts w:eastAsia="Century Schoolbook"/>
          <w:b/>
          <w:color w:val="000000"/>
          <w:sz w:val="24"/>
          <w:szCs w:val="24"/>
        </w:rPr>
        <w:t>Практические занятия</w:t>
      </w:r>
    </w:p>
    <w:p w:rsidR="004E6BB5" w:rsidRDefault="004E6BB5" w:rsidP="004E6BB5">
      <w:pPr>
        <w:keepNext/>
        <w:keepLines/>
        <w:widowControl w:val="0"/>
        <w:tabs>
          <w:tab w:val="left" w:pos="2191"/>
        </w:tabs>
        <w:ind w:firstLine="709"/>
        <w:rPr>
          <w:rFonts w:eastAsia="Century Schoolbook"/>
          <w:b/>
          <w:color w:val="000000"/>
          <w:sz w:val="24"/>
          <w:szCs w:val="24"/>
        </w:rPr>
      </w:pPr>
      <w:r>
        <w:rPr>
          <w:rFonts w:eastAsia="Century Schoolbook"/>
          <w:color w:val="000000"/>
          <w:sz w:val="24"/>
          <w:szCs w:val="24"/>
        </w:rPr>
        <w:t xml:space="preserve">Создание сложного рисунка в векторном редакторе </w:t>
      </w:r>
      <w:r>
        <w:rPr>
          <w:rFonts w:eastAsia="Century Schoolbook"/>
          <w:color w:val="000000"/>
          <w:sz w:val="24"/>
          <w:szCs w:val="24"/>
          <w:lang w:val="en-US"/>
        </w:rPr>
        <w:t>Word</w:t>
      </w:r>
      <w:r>
        <w:rPr>
          <w:rFonts w:eastAsia="Century Schoolbook"/>
          <w:color w:val="000000"/>
          <w:sz w:val="24"/>
          <w:szCs w:val="24"/>
        </w:rPr>
        <w:t xml:space="preserve">и растровом редакторе </w:t>
      </w:r>
      <w:r>
        <w:rPr>
          <w:rFonts w:eastAsia="Century Schoolbook"/>
          <w:color w:val="000000"/>
          <w:sz w:val="24"/>
          <w:szCs w:val="24"/>
          <w:lang w:val="en-US"/>
        </w:rPr>
        <w:t>Paint</w:t>
      </w:r>
      <w:r>
        <w:rPr>
          <w:rFonts w:eastAsia="Century Schoolbook"/>
          <w:color w:val="000000"/>
          <w:sz w:val="24"/>
          <w:szCs w:val="24"/>
        </w:rPr>
        <w:t>.</w:t>
      </w:r>
    </w:p>
    <w:p w:rsidR="004E6BB5" w:rsidRPr="004E6BB5" w:rsidRDefault="004E6BB5" w:rsidP="004E6BB5">
      <w:pPr>
        <w:keepNext/>
        <w:keepLines/>
        <w:widowControl w:val="0"/>
        <w:tabs>
          <w:tab w:val="left" w:pos="2191"/>
        </w:tabs>
        <w:ind w:firstLine="709"/>
        <w:rPr>
          <w:rFonts w:eastAsia="Century Schoolbook"/>
          <w:b/>
          <w:color w:val="000000"/>
          <w:sz w:val="24"/>
          <w:szCs w:val="24"/>
        </w:rPr>
      </w:pPr>
      <w:r w:rsidRPr="00BB0E96">
        <w:rPr>
          <w:rFonts w:eastAsia="Century Schoolbook"/>
          <w:color w:val="000000"/>
          <w:sz w:val="24"/>
          <w:szCs w:val="24"/>
        </w:rPr>
        <w:t>Создание и настройка презентаций.</w:t>
      </w:r>
    </w:p>
    <w:p w:rsidR="004E6BB5" w:rsidRDefault="004E6BB5" w:rsidP="004E6BB5">
      <w:pPr>
        <w:keepNext/>
        <w:keepLines/>
        <w:widowControl w:val="0"/>
        <w:tabs>
          <w:tab w:val="left" w:pos="2191"/>
        </w:tabs>
        <w:ind w:firstLine="709"/>
        <w:rPr>
          <w:sz w:val="24"/>
          <w:szCs w:val="24"/>
        </w:rPr>
      </w:pPr>
      <w:r>
        <w:rPr>
          <w:b/>
          <w:sz w:val="24"/>
          <w:szCs w:val="24"/>
        </w:rPr>
        <w:t xml:space="preserve">Тема 4.5. </w:t>
      </w:r>
      <w:r w:rsidRPr="00667A82">
        <w:rPr>
          <w:sz w:val="24"/>
          <w:szCs w:val="24"/>
        </w:rPr>
        <w:t>Настольные издательские системы.</w:t>
      </w:r>
    </w:p>
    <w:p w:rsidR="007D08F2" w:rsidRPr="007D08F2" w:rsidRDefault="007D08F2" w:rsidP="004E6BB5">
      <w:pPr>
        <w:keepNext/>
        <w:keepLines/>
        <w:widowControl w:val="0"/>
        <w:tabs>
          <w:tab w:val="left" w:pos="2191"/>
        </w:tabs>
        <w:ind w:firstLine="709"/>
        <w:rPr>
          <w:b/>
          <w:sz w:val="24"/>
          <w:szCs w:val="24"/>
        </w:rPr>
      </w:pPr>
      <w:r w:rsidRPr="007D08F2">
        <w:rPr>
          <w:b/>
          <w:sz w:val="24"/>
          <w:szCs w:val="24"/>
        </w:rPr>
        <w:t>Практические занятия</w:t>
      </w:r>
    </w:p>
    <w:p w:rsidR="007D08F2" w:rsidRDefault="007D08F2" w:rsidP="004E6BB5">
      <w:pPr>
        <w:keepNext/>
        <w:keepLines/>
        <w:widowControl w:val="0"/>
        <w:tabs>
          <w:tab w:val="left" w:pos="2191"/>
        </w:tabs>
        <w:ind w:firstLine="709"/>
        <w:rPr>
          <w:sz w:val="24"/>
          <w:szCs w:val="24"/>
        </w:rPr>
      </w:pPr>
      <w:r w:rsidRPr="00FD2A00">
        <w:rPr>
          <w:bCs/>
          <w:kern w:val="36"/>
          <w:sz w:val="24"/>
          <w:szCs w:val="24"/>
        </w:rPr>
        <w:t>Создание компьютерных публикаций на основе использования готовых шаблонов.</w:t>
      </w:r>
    </w:p>
    <w:p w:rsidR="007D08F2" w:rsidRDefault="007D08F2" w:rsidP="004E6BB5">
      <w:pPr>
        <w:keepNext/>
        <w:keepLines/>
        <w:widowControl w:val="0"/>
        <w:tabs>
          <w:tab w:val="left" w:pos="2191"/>
        </w:tabs>
        <w:ind w:firstLine="709"/>
        <w:rPr>
          <w:rFonts w:eastAsia="Century Schoolbook"/>
          <w:color w:val="000000"/>
          <w:sz w:val="24"/>
          <w:szCs w:val="24"/>
        </w:rPr>
      </w:pPr>
      <w:r w:rsidRPr="00667A82">
        <w:rPr>
          <w:sz w:val="24"/>
          <w:szCs w:val="24"/>
        </w:rPr>
        <w:t>Разработка буклета. Разработка конверта.</w:t>
      </w:r>
    </w:p>
    <w:p w:rsidR="004E6BB5" w:rsidRPr="004E6BB5" w:rsidRDefault="004E6BB5" w:rsidP="004E6BB5">
      <w:pPr>
        <w:keepNext/>
        <w:keepLines/>
        <w:widowControl w:val="0"/>
        <w:tabs>
          <w:tab w:val="left" w:pos="2191"/>
        </w:tabs>
        <w:ind w:firstLine="709"/>
        <w:rPr>
          <w:rFonts w:ascii="Franklin Gothic Medium" w:eastAsia="Franklin Gothic Medium" w:hAnsi="Franklin Gothic Medium" w:cs="Franklin Gothic Medium"/>
          <w:b/>
          <w:i/>
          <w:iCs/>
          <w:color w:val="000000"/>
          <w:sz w:val="26"/>
          <w:szCs w:val="26"/>
        </w:rPr>
      </w:pPr>
    </w:p>
    <w:p w:rsidR="00FE05A4" w:rsidRDefault="00FE05A4" w:rsidP="00FE05A4">
      <w:pPr>
        <w:widowControl w:val="0"/>
        <w:jc w:val="center"/>
        <w:rPr>
          <w:rFonts w:eastAsia="Franklin Gothic Medium"/>
          <w:b/>
          <w:iCs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РАЗДЕЛ 5. </w:t>
      </w:r>
      <w:r w:rsidR="00FC5ADA">
        <w:rPr>
          <w:rFonts w:eastAsia="Franklin Gothic Medium"/>
          <w:b/>
          <w:iCs/>
          <w:color w:val="000000"/>
          <w:sz w:val="24"/>
          <w:szCs w:val="24"/>
        </w:rPr>
        <w:t>Телекоммуникационные технологии</w:t>
      </w:r>
      <w:r w:rsidR="007D08F2">
        <w:rPr>
          <w:rFonts w:eastAsia="Franklin Gothic Medium"/>
          <w:b/>
          <w:iCs/>
          <w:color w:val="000000"/>
          <w:sz w:val="24"/>
          <w:szCs w:val="24"/>
        </w:rPr>
        <w:t>.</w:t>
      </w:r>
    </w:p>
    <w:p w:rsidR="007D08F2" w:rsidRDefault="007D08F2" w:rsidP="00FE05A4">
      <w:pPr>
        <w:widowControl w:val="0"/>
        <w:jc w:val="center"/>
        <w:rPr>
          <w:rFonts w:eastAsia="Franklin Gothic Medium"/>
          <w:b/>
          <w:iCs/>
          <w:color w:val="000000"/>
          <w:sz w:val="24"/>
          <w:szCs w:val="24"/>
        </w:rPr>
      </w:pPr>
    </w:p>
    <w:p w:rsidR="007D08F2" w:rsidRPr="007D08F2" w:rsidRDefault="007D08F2" w:rsidP="007D08F2">
      <w:pPr>
        <w:widowControl w:val="0"/>
        <w:ind w:firstLine="709"/>
        <w:rPr>
          <w:rFonts w:eastAsia="Franklin Gothic Medium"/>
          <w:b/>
          <w:iCs/>
          <w:color w:val="000000"/>
          <w:sz w:val="24"/>
          <w:szCs w:val="24"/>
        </w:rPr>
      </w:pPr>
      <w:r w:rsidRPr="007D08F2">
        <w:rPr>
          <w:rFonts w:eastAsia="Century Schoolbook"/>
          <w:b/>
          <w:color w:val="000000"/>
          <w:sz w:val="24"/>
          <w:szCs w:val="24"/>
        </w:rPr>
        <w:t>Тема 5.1.</w:t>
      </w:r>
      <w:r w:rsidRPr="007D08F2">
        <w:rPr>
          <w:rFonts w:eastAsia="Century Schoolbook"/>
          <w:color w:val="000000"/>
          <w:sz w:val="24"/>
          <w:szCs w:val="24"/>
        </w:rPr>
        <w:t xml:space="preserve"> Локальные сети. Беспроводные сети.</w:t>
      </w:r>
    </w:p>
    <w:p w:rsidR="007D08F2" w:rsidRPr="007D08F2" w:rsidRDefault="007D08F2" w:rsidP="007D08F2">
      <w:pPr>
        <w:widowControl w:val="0"/>
        <w:ind w:firstLine="709"/>
        <w:rPr>
          <w:rFonts w:eastAsia="Franklin Gothic Medium"/>
          <w:b/>
          <w:iCs/>
          <w:color w:val="000000"/>
          <w:sz w:val="24"/>
          <w:szCs w:val="24"/>
        </w:rPr>
      </w:pPr>
      <w:r w:rsidRPr="007D08F2">
        <w:rPr>
          <w:rFonts w:eastAsia="Century Schoolbook"/>
          <w:b/>
          <w:color w:val="000000"/>
          <w:sz w:val="24"/>
          <w:szCs w:val="24"/>
        </w:rPr>
        <w:t xml:space="preserve">Тема 5.2. </w:t>
      </w:r>
      <w:r w:rsidRPr="007D08F2">
        <w:rPr>
          <w:rFonts w:eastAsia="Century Schoolbook"/>
          <w:color w:val="000000"/>
          <w:sz w:val="24"/>
          <w:szCs w:val="24"/>
        </w:rPr>
        <w:t>Глобальные сети. Система адресации. Система доменных имен.</w:t>
      </w:r>
    </w:p>
    <w:p w:rsidR="007D08F2" w:rsidRPr="007D08F2" w:rsidRDefault="007D08F2" w:rsidP="007D08F2">
      <w:pPr>
        <w:widowControl w:val="0"/>
        <w:ind w:firstLine="709"/>
        <w:rPr>
          <w:rFonts w:eastAsia="Franklin Gothic Medium"/>
          <w:b/>
          <w:iCs/>
          <w:color w:val="000000"/>
          <w:sz w:val="24"/>
          <w:szCs w:val="24"/>
        </w:rPr>
      </w:pPr>
      <w:r w:rsidRPr="007D08F2">
        <w:rPr>
          <w:rFonts w:eastAsia="Century Schoolbook"/>
          <w:b/>
          <w:color w:val="000000"/>
          <w:sz w:val="24"/>
          <w:szCs w:val="24"/>
        </w:rPr>
        <w:t>Тема 5.3.</w:t>
      </w:r>
      <w:r w:rsidRPr="007D08F2">
        <w:rPr>
          <w:rFonts w:eastAsia="Century Schoolbook"/>
          <w:color w:val="000000"/>
          <w:sz w:val="24"/>
          <w:szCs w:val="24"/>
        </w:rPr>
        <w:t xml:space="preserve"> Технологии и средства защиты информации от несанкционированного доступа.</w:t>
      </w:r>
    </w:p>
    <w:p w:rsidR="007D08F2" w:rsidRPr="007D08F2" w:rsidRDefault="007D08F2" w:rsidP="007D08F2">
      <w:pPr>
        <w:widowControl w:val="0"/>
        <w:ind w:firstLine="709"/>
        <w:rPr>
          <w:rFonts w:eastAsia="Franklin Gothic Medium"/>
          <w:b/>
          <w:iCs/>
          <w:color w:val="000000"/>
          <w:sz w:val="24"/>
          <w:szCs w:val="24"/>
        </w:rPr>
      </w:pPr>
      <w:r w:rsidRPr="007D08F2">
        <w:rPr>
          <w:rFonts w:eastAsia="Century Schoolbook"/>
          <w:b/>
          <w:color w:val="000000"/>
          <w:sz w:val="24"/>
          <w:szCs w:val="24"/>
        </w:rPr>
        <w:t xml:space="preserve">Тема 5.4. </w:t>
      </w:r>
      <w:r w:rsidRPr="007D08F2">
        <w:rPr>
          <w:rFonts w:eastAsia="Century Schoolbook"/>
          <w:color w:val="000000"/>
          <w:sz w:val="24"/>
          <w:szCs w:val="24"/>
        </w:rPr>
        <w:t>Компьютерные вирусы. Антивирусные программы.</w:t>
      </w:r>
    </w:p>
    <w:p w:rsidR="007D08F2" w:rsidRPr="007D08F2" w:rsidRDefault="007D08F2" w:rsidP="007D08F2">
      <w:pPr>
        <w:widowControl w:val="0"/>
        <w:ind w:firstLine="709"/>
        <w:rPr>
          <w:rFonts w:eastAsia="Century Schoolbook"/>
          <w:b/>
          <w:bCs/>
          <w:i/>
          <w:iCs/>
          <w:color w:val="000000"/>
          <w:sz w:val="24"/>
          <w:szCs w:val="24"/>
        </w:rPr>
      </w:pPr>
      <w:r w:rsidRPr="007D08F2">
        <w:rPr>
          <w:rFonts w:eastAsia="Century Schoolbook"/>
          <w:b/>
          <w:bCs/>
          <w:i/>
          <w:iCs/>
          <w:color w:val="000000"/>
          <w:sz w:val="24"/>
          <w:szCs w:val="24"/>
        </w:rPr>
        <w:t>Практические занятия</w:t>
      </w:r>
    </w:p>
    <w:p w:rsidR="00FE05A4" w:rsidRPr="007D08F2" w:rsidRDefault="007D08F2" w:rsidP="007D08F2">
      <w:pPr>
        <w:widowControl w:val="0"/>
        <w:ind w:firstLine="709"/>
        <w:rPr>
          <w:rFonts w:eastAsia="Century Schoolbook"/>
          <w:color w:val="000000"/>
          <w:sz w:val="24"/>
          <w:szCs w:val="24"/>
        </w:rPr>
      </w:pPr>
      <w:r w:rsidRPr="007D08F2">
        <w:rPr>
          <w:rFonts w:eastAsia="Century Schoolbook"/>
          <w:color w:val="000000"/>
          <w:sz w:val="24"/>
          <w:szCs w:val="24"/>
        </w:rPr>
        <w:t>Технология создания сайта</w:t>
      </w:r>
      <w:r w:rsidRPr="007D08F2">
        <w:rPr>
          <w:rFonts w:eastAsia="Century Schoolbook"/>
          <w:b/>
          <w:color w:val="000000"/>
          <w:sz w:val="24"/>
          <w:szCs w:val="24"/>
        </w:rPr>
        <w:t xml:space="preserve">. </w:t>
      </w:r>
      <w:r w:rsidRPr="007D08F2">
        <w:rPr>
          <w:rFonts w:eastAsia="Century Schoolbook"/>
          <w:color w:val="000000"/>
          <w:sz w:val="24"/>
          <w:szCs w:val="24"/>
        </w:rPr>
        <w:t xml:space="preserve">Основы работы в </w:t>
      </w:r>
      <w:r w:rsidRPr="007D08F2">
        <w:rPr>
          <w:rFonts w:eastAsia="Century Schoolbook"/>
          <w:color w:val="000000"/>
          <w:sz w:val="24"/>
          <w:szCs w:val="24"/>
          <w:lang w:val="en-US"/>
        </w:rPr>
        <w:t>HTML</w:t>
      </w:r>
      <w:r w:rsidRPr="007D08F2">
        <w:rPr>
          <w:rFonts w:eastAsia="Century Schoolbook"/>
          <w:color w:val="000000"/>
          <w:sz w:val="24"/>
          <w:szCs w:val="24"/>
        </w:rPr>
        <w:t>. Форматирование шрифта и абзаца. Создание таблиц. Вставка рисунков. Создание закладок и гиперссылок.</w:t>
      </w:r>
    </w:p>
    <w:p w:rsidR="007D08F2" w:rsidRPr="007D08F2" w:rsidRDefault="007D08F2" w:rsidP="007D08F2">
      <w:pPr>
        <w:widowControl w:val="0"/>
        <w:ind w:firstLine="709"/>
        <w:rPr>
          <w:rFonts w:eastAsia="Century Schoolbook"/>
          <w:color w:val="000000"/>
          <w:sz w:val="24"/>
          <w:szCs w:val="24"/>
        </w:rPr>
      </w:pPr>
      <w:r w:rsidRPr="007D08F2">
        <w:rPr>
          <w:rFonts w:eastAsia="Century Schoolbook"/>
          <w:color w:val="000000"/>
          <w:sz w:val="24"/>
          <w:szCs w:val="24"/>
        </w:rPr>
        <w:t>Технология создания сайта. Создание форм. Фреймы. Создание навигационной карты.</w:t>
      </w:r>
    </w:p>
    <w:p w:rsidR="007D08F2" w:rsidRPr="007D08F2" w:rsidRDefault="007D08F2" w:rsidP="007D08F2">
      <w:pPr>
        <w:widowControl w:val="0"/>
        <w:ind w:firstLine="709"/>
        <w:rPr>
          <w:rFonts w:eastAsia="Century Schoolbook"/>
          <w:b/>
          <w:bCs/>
          <w:i/>
          <w:iCs/>
          <w:color w:val="000000"/>
          <w:sz w:val="24"/>
          <w:szCs w:val="24"/>
        </w:rPr>
      </w:pPr>
      <w:r w:rsidRPr="007D08F2">
        <w:rPr>
          <w:rFonts w:eastAsia="Century Schoolbook"/>
          <w:color w:val="000000"/>
          <w:sz w:val="24"/>
          <w:szCs w:val="24"/>
        </w:rPr>
        <w:t xml:space="preserve">Технология создания сайта. Способы подключения </w:t>
      </w:r>
      <w:r w:rsidRPr="007D08F2">
        <w:rPr>
          <w:rFonts w:eastAsia="Century Schoolbook"/>
          <w:color w:val="000000"/>
          <w:sz w:val="24"/>
          <w:szCs w:val="24"/>
          <w:lang w:val="en-US"/>
        </w:rPr>
        <w:t>CSS</w:t>
      </w:r>
      <w:r w:rsidRPr="007D08F2">
        <w:rPr>
          <w:rFonts w:eastAsia="Century Schoolbook"/>
          <w:color w:val="000000"/>
          <w:sz w:val="24"/>
          <w:szCs w:val="24"/>
        </w:rPr>
        <w:t xml:space="preserve">. Редактирование с применением </w:t>
      </w:r>
      <w:r w:rsidRPr="007D08F2">
        <w:rPr>
          <w:rFonts w:eastAsia="Century Schoolbook"/>
          <w:color w:val="000000"/>
          <w:sz w:val="24"/>
          <w:szCs w:val="24"/>
          <w:lang w:val="en-US"/>
        </w:rPr>
        <w:t>CSS</w:t>
      </w:r>
      <w:r w:rsidRPr="007D08F2">
        <w:rPr>
          <w:rFonts w:eastAsia="Century Schoolbook"/>
          <w:color w:val="000000"/>
          <w:sz w:val="24"/>
          <w:szCs w:val="24"/>
        </w:rPr>
        <w:t xml:space="preserve">. Верстка макетов с помощью </w:t>
      </w:r>
      <w:r w:rsidRPr="007D08F2">
        <w:rPr>
          <w:rFonts w:eastAsia="Century Schoolbook"/>
          <w:color w:val="000000"/>
          <w:sz w:val="24"/>
          <w:szCs w:val="24"/>
          <w:lang w:val="en-US"/>
        </w:rPr>
        <w:t>CSS</w:t>
      </w:r>
      <w:r w:rsidRPr="007D08F2">
        <w:rPr>
          <w:rFonts w:eastAsia="Century Schoolbook"/>
          <w:color w:val="000000"/>
          <w:sz w:val="24"/>
          <w:szCs w:val="24"/>
        </w:rPr>
        <w:t xml:space="preserve">. Динамические эффекты посредством </w:t>
      </w:r>
      <w:r w:rsidRPr="007D08F2">
        <w:rPr>
          <w:rFonts w:eastAsia="Century Schoolbook"/>
          <w:color w:val="000000"/>
          <w:sz w:val="24"/>
          <w:szCs w:val="24"/>
          <w:lang w:val="en-US"/>
        </w:rPr>
        <w:t>CSS</w:t>
      </w:r>
      <w:r w:rsidRPr="007D08F2">
        <w:rPr>
          <w:rFonts w:eastAsia="Century Schoolbook"/>
          <w:color w:val="000000"/>
          <w:sz w:val="24"/>
          <w:szCs w:val="24"/>
        </w:rPr>
        <w:t>.</w:t>
      </w:r>
    </w:p>
    <w:p w:rsidR="00FE05A4" w:rsidRPr="00FE05A4" w:rsidRDefault="00FE05A4" w:rsidP="003B33EA">
      <w:pPr>
        <w:widowControl w:val="0"/>
        <w:jc w:val="both"/>
        <w:rPr>
          <w:rFonts w:eastAsia="Century Schoolbook"/>
          <w:color w:val="000000"/>
          <w:sz w:val="24"/>
          <w:szCs w:val="24"/>
        </w:rPr>
      </w:pPr>
    </w:p>
    <w:p w:rsidR="00E27321" w:rsidRDefault="00E27321" w:rsidP="00E27321">
      <w:pPr>
        <w:ind w:left="426" w:right="1" w:firstLine="709"/>
        <w:contextualSpacing/>
        <w:jc w:val="both"/>
        <w:rPr>
          <w:iCs/>
          <w:sz w:val="24"/>
          <w:szCs w:val="24"/>
        </w:rPr>
      </w:pPr>
    </w:p>
    <w:p w:rsidR="00CA5672" w:rsidRDefault="00CA5672" w:rsidP="00E27321">
      <w:pPr>
        <w:ind w:left="426" w:right="1" w:firstLine="709"/>
        <w:contextualSpacing/>
        <w:jc w:val="both"/>
        <w:rPr>
          <w:iCs/>
          <w:sz w:val="24"/>
          <w:szCs w:val="24"/>
        </w:rPr>
      </w:pPr>
    </w:p>
    <w:p w:rsidR="00E27321" w:rsidRPr="00A87AE3" w:rsidRDefault="00E27321" w:rsidP="00860C65">
      <w:pPr>
        <w:pStyle w:val="a3"/>
        <w:numPr>
          <w:ilvl w:val="0"/>
          <w:numId w:val="2"/>
        </w:numPr>
        <w:ind w:left="0" w:firstLine="0"/>
        <w:contextualSpacing/>
        <w:rPr>
          <w:b/>
          <w:sz w:val="24"/>
          <w:szCs w:val="24"/>
        </w:rPr>
      </w:pPr>
      <w:bookmarkStart w:id="8" w:name="bookmark31"/>
      <w:r w:rsidRPr="00A87AE3">
        <w:rPr>
          <w:b/>
          <w:sz w:val="24"/>
          <w:szCs w:val="24"/>
        </w:rPr>
        <w:t>Тематическое планирование</w:t>
      </w:r>
      <w:bookmarkEnd w:id="8"/>
    </w:p>
    <w:p w:rsidR="00E27321" w:rsidRPr="00A87AE3" w:rsidRDefault="00E27321" w:rsidP="003D24CF">
      <w:pPr>
        <w:tabs>
          <w:tab w:val="left" w:pos="8280"/>
        </w:tabs>
        <w:ind w:right="1" w:firstLine="709"/>
        <w:contextualSpacing/>
        <w:jc w:val="both"/>
        <w:rPr>
          <w:sz w:val="24"/>
          <w:szCs w:val="24"/>
        </w:rPr>
      </w:pPr>
    </w:p>
    <w:p w:rsidR="00217D7D" w:rsidRPr="00A87AE3" w:rsidRDefault="00217D7D" w:rsidP="00217D7D">
      <w:pPr>
        <w:tabs>
          <w:tab w:val="left" w:pos="8280"/>
        </w:tabs>
        <w:ind w:right="1" w:firstLine="709"/>
        <w:contextualSpacing/>
        <w:jc w:val="both"/>
        <w:rPr>
          <w:sz w:val="24"/>
          <w:szCs w:val="24"/>
        </w:rPr>
      </w:pPr>
      <w:r w:rsidRPr="00A87AE3">
        <w:rPr>
          <w:sz w:val="24"/>
          <w:szCs w:val="24"/>
        </w:rPr>
        <w:t xml:space="preserve">При реализации содержания общеобразовательной учебной дисциплины </w:t>
      </w:r>
      <w:r w:rsidR="003B33EA" w:rsidRPr="003B33EA">
        <w:rPr>
          <w:sz w:val="24"/>
          <w:szCs w:val="24"/>
        </w:rPr>
        <w:t>«Информатика»</w:t>
      </w:r>
      <w:r w:rsidR="00C30940">
        <w:rPr>
          <w:sz w:val="24"/>
          <w:szCs w:val="24"/>
        </w:rPr>
        <w:t xml:space="preserve"> </w:t>
      </w:r>
      <w:r w:rsidRPr="00A87AE3">
        <w:rPr>
          <w:sz w:val="24"/>
          <w:szCs w:val="24"/>
        </w:rPr>
        <w:t xml:space="preserve">в пределах освоения </w:t>
      </w:r>
      <w:r w:rsidR="00724578">
        <w:rPr>
          <w:sz w:val="24"/>
          <w:szCs w:val="24"/>
        </w:rPr>
        <w:t>ППССЗ</w:t>
      </w:r>
      <w:r w:rsidRPr="00A87AE3">
        <w:rPr>
          <w:sz w:val="24"/>
          <w:szCs w:val="24"/>
        </w:rPr>
        <w:t xml:space="preserve"> на базе основного общего образования с получением среднего общего образования максимальная учебная нагрузка обучающихся составляет:</w:t>
      </w:r>
    </w:p>
    <w:p w:rsidR="00217D7D" w:rsidRPr="00A87AE3" w:rsidRDefault="00217D7D" w:rsidP="00860C65">
      <w:pPr>
        <w:numPr>
          <w:ilvl w:val="0"/>
          <w:numId w:val="1"/>
        </w:numPr>
        <w:tabs>
          <w:tab w:val="clear" w:pos="567"/>
        </w:tabs>
        <w:suppressAutoHyphens/>
        <w:ind w:hanging="218"/>
        <w:jc w:val="both"/>
        <w:rPr>
          <w:sz w:val="24"/>
          <w:szCs w:val="24"/>
        </w:rPr>
      </w:pPr>
      <w:r w:rsidRPr="00A87AE3">
        <w:rPr>
          <w:sz w:val="24"/>
          <w:szCs w:val="24"/>
        </w:rPr>
        <w:t>по специальностям СПО технического профил</w:t>
      </w:r>
      <w:r w:rsidR="00886DBE">
        <w:rPr>
          <w:sz w:val="24"/>
          <w:szCs w:val="24"/>
        </w:rPr>
        <w:t>я</w:t>
      </w:r>
      <w:r w:rsidRPr="00A87AE3">
        <w:rPr>
          <w:sz w:val="24"/>
          <w:szCs w:val="24"/>
        </w:rPr>
        <w:t xml:space="preserve"> профессионального образования - </w:t>
      </w:r>
      <w:r w:rsidR="003B33EA">
        <w:rPr>
          <w:sz w:val="24"/>
          <w:szCs w:val="24"/>
        </w:rPr>
        <w:t>124</w:t>
      </w:r>
      <w:r w:rsidRPr="00A87AE3">
        <w:rPr>
          <w:sz w:val="24"/>
          <w:szCs w:val="24"/>
        </w:rPr>
        <w:t xml:space="preserve"> часа, из них аудиторная (обязательная) нагрузка обучающихся </w:t>
      </w:r>
      <w:r w:rsidR="00C30940">
        <w:rPr>
          <w:sz w:val="24"/>
          <w:szCs w:val="24"/>
        </w:rPr>
        <w:t>–</w:t>
      </w:r>
      <w:r w:rsidRPr="00A87AE3">
        <w:rPr>
          <w:sz w:val="24"/>
          <w:szCs w:val="24"/>
        </w:rPr>
        <w:t xml:space="preserve"> </w:t>
      </w:r>
      <w:r w:rsidR="003B33EA">
        <w:rPr>
          <w:sz w:val="24"/>
          <w:szCs w:val="24"/>
        </w:rPr>
        <w:t>98</w:t>
      </w:r>
      <w:r w:rsidR="00C30940">
        <w:rPr>
          <w:sz w:val="24"/>
          <w:szCs w:val="24"/>
        </w:rPr>
        <w:t xml:space="preserve"> </w:t>
      </w:r>
      <w:r w:rsidRPr="00A87AE3">
        <w:rPr>
          <w:sz w:val="24"/>
          <w:szCs w:val="24"/>
        </w:rPr>
        <w:t xml:space="preserve">часов; внеаудиторная самостоятельная работа студентов </w:t>
      </w:r>
      <w:r w:rsidR="00C30940">
        <w:rPr>
          <w:sz w:val="24"/>
          <w:szCs w:val="24"/>
        </w:rPr>
        <w:t>–16</w:t>
      </w:r>
      <w:r w:rsidR="003B33EA">
        <w:rPr>
          <w:sz w:val="24"/>
          <w:szCs w:val="24"/>
        </w:rPr>
        <w:t xml:space="preserve"> часов</w:t>
      </w:r>
      <w:r w:rsidRPr="00A87AE3">
        <w:rPr>
          <w:sz w:val="24"/>
          <w:szCs w:val="24"/>
        </w:rPr>
        <w:t>;</w:t>
      </w:r>
      <w:r w:rsidR="00036528">
        <w:rPr>
          <w:sz w:val="24"/>
          <w:szCs w:val="24"/>
        </w:rPr>
        <w:t xml:space="preserve"> индивидуальный проект – 10 часов.</w:t>
      </w:r>
    </w:p>
    <w:p w:rsidR="00217D7D" w:rsidRDefault="00217D7D" w:rsidP="003D24CF">
      <w:pPr>
        <w:tabs>
          <w:tab w:val="left" w:pos="8280"/>
        </w:tabs>
        <w:ind w:right="1" w:firstLine="709"/>
        <w:contextualSpacing/>
        <w:jc w:val="both"/>
        <w:rPr>
          <w:sz w:val="24"/>
          <w:szCs w:val="24"/>
        </w:rPr>
      </w:pPr>
    </w:p>
    <w:p w:rsidR="007D08F2" w:rsidRDefault="007D08F2" w:rsidP="003D24CF">
      <w:pPr>
        <w:tabs>
          <w:tab w:val="left" w:pos="8280"/>
        </w:tabs>
        <w:ind w:right="1" w:firstLine="709"/>
        <w:contextualSpacing/>
        <w:jc w:val="both"/>
        <w:rPr>
          <w:sz w:val="24"/>
          <w:szCs w:val="24"/>
        </w:rPr>
      </w:pPr>
    </w:p>
    <w:p w:rsidR="007D08F2" w:rsidRDefault="007D08F2" w:rsidP="003D24CF">
      <w:pPr>
        <w:tabs>
          <w:tab w:val="left" w:pos="8280"/>
        </w:tabs>
        <w:ind w:right="1" w:firstLine="709"/>
        <w:contextualSpacing/>
        <w:jc w:val="both"/>
        <w:rPr>
          <w:sz w:val="24"/>
          <w:szCs w:val="24"/>
        </w:rPr>
      </w:pPr>
    </w:p>
    <w:p w:rsidR="007D08F2" w:rsidRDefault="007D08F2" w:rsidP="003D24CF">
      <w:pPr>
        <w:tabs>
          <w:tab w:val="left" w:pos="8280"/>
        </w:tabs>
        <w:ind w:right="1" w:firstLine="709"/>
        <w:contextualSpacing/>
        <w:jc w:val="both"/>
        <w:rPr>
          <w:sz w:val="24"/>
          <w:szCs w:val="24"/>
        </w:rPr>
      </w:pPr>
    </w:p>
    <w:p w:rsidR="007D08F2" w:rsidRDefault="007D08F2" w:rsidP="003D24CF">
      <w:pPr>
        <w:tabs>
          <w:tab w:val="left" w:pos="8280"/>
        </w:tabs>
        <w:ind w:right="1" w:firstLine="709"/>
        <w:contextualSpacing/>
        <w:jc w:val="both"/>
        <w:rPr>
          <w:sz w:val="24"/>
          <w:szCs w:val="24"/>
        </w:rPr>
      </w:pPr>
    </w:p>
    <w:p w:rsidR="007D08F2" w:rsidRDefault="007D08F2" w:rsidP="003D24CF">
      <w:pPr>
        <w:tabs>
          <w:tab w:val="left" w:pos="8280"/>
        </w:tabs>
        <w:ind w:right="1" w:firstLine="709"/>
        <w:contextualSpacing/>
        <w:jc w:val="both"/>
        <w:rPr>
          <w:sz w:val="24"/>
          <w:szCs w:val="24"/>
        </w:rPr>
      </w:pPr>
    </w:p>
    <w:p w:rsidR="007D08F2" w:rsidRDefault="007D08F2" w:rsidP="003D24CF">
      <w:pPr>
        <w:tabs>
          <w:tab w:val="left" w:pos="8280"/>
        </w:tabs>
        <w:ind w:right="1" w:firstLine="709"/>
        <w:contextualSpacing/>
        <w:jc w:val="both"/>
        <w:rPr>
          <w:sz w:val="24"/>
          <w:szCs w:val="24"/>
        </w:rPr>
      </w:pPr>
    </w:p>
    <w:p w:rsidR="007D08F2" w:rsidRDefault="007D08F2" w:rsidP="003D24CF">
      <w:pPr>
        <w:tabs>
          <w:tab w:val="left" w:pos="8280"/>
        </w:tabs>
        <w:ind w:right="1" w:firstLine="709"/>
        <w:contextualSpacing/>
        <w:jc w:val="both"/>
        <w:rPr>
          <w:sz w:val="24"/>
          <w:szCs w:val="24"/>
        </w:rPr>
      </w:pPr>
    </w:p>
    <w:p w:rsidR="007D08F2" w:rsidRDefault="007D08F2" w:rsidP="003D24CF">
      <w:pPr>
        <w:tabs>
          <w:tab w:val="left" w:pos="8280"/>
        </w:tabs>
        <w:ind w:right="1" w:firstLine="709"/>
        <w:contextualSpacing/>
        <w:jc w:val="both"/>
        <w:rPr>
          <w:sz w:val="24"/>
          <w:szCs w:val="24"/>
        </w:rPr>
      </w:pPr>
    </w:p>
    <w:p w:rsidR="007D08F2" w:rsidRDefault="007D08F2" w:rsidP="003D24CF">
      <w:pPr>
        <w:tabs>
          <w:tab w:val="left" w:pos="8280"/>
        </w:tabs>
        <w:ind w:right="1" w:firstLine="709"/>
        <w:contextualSpacing/>
        <w:jc w:val="both"/>
        <w:rPr>
          <w:sz w:val="24"/>
          <w:szCs w:val="24"/>
        </w:rPr>
      </w:pPr>
    </w:p>
    <w:p w:rsidR="007D08F2" w:rsidRDefault="007D08F2" w:rsidP="003D24CF">
      <w:pPr>
        <w:tabs>
          <w:tab w:val="left" w:pos="8280"/>
        </w:tabs>
        <w:ind w:right="1" w:firstLine="709"/>
        <w:contextualSpacing/>
        <w:jc w:val="both"/>
        <w:rPr>
          <w:sz w:val="24"/>
          <w:szCs w:val="24"/>
        </w:rPr>
      </w:pPr>
    </w:p>
    <w:p w:rsidR="007D08F2" w:rsidRDefault="007D08F2" w:rsidP="003D24CF">
      <w:pPr>
        <w:tabs>
          <w:tab w:val="left" w:pos="8280"/>
        </w:tabs>
        <w:ind w:right="1" w:firstLine="709"/>
        <w:contextualSpacing/>
        <w:jc w:val="both"/>
        <w:rPr>
          <w:sz w:val="24"/>
          <w:szCs w:val="24"/>
        </w:rPr>
      </w:pPr>
    </w:p>
    <w:p w:rsidR="007D08F2" w:rsidRDefault="007D08F2" w:rsidP="003D24CF">
      <w:pPr>
        <w:tabs>
          <w:tab w:val="left" w:pos="8280"/>
        </w:tabs>
        <w:ind w:right="1" w:firstLine="709"/>
        <w:contextualSpacing/>
        <w:jc w:val="both"/>
        <w:rPr>
          <w:sz w:val="24"/>
          <w:szCs w:val="24"/>
        </w:rPr>
      </w:pPr>
    </w:p>
    <w:p w:rsidR="007D08F2" w:rsidRDefault="007D08F2" w:rsidP="003D24CF">
      <w:pPr>
        <w:tabs>
          <w:tab w:val="left" w:pos="8280"/>
        </w:tabs>
        <w:ind w:right="1" w:firstLine="709"/>
        <w:contextualSpacing/>
        <w:jc w:val="both"/>
        <w:rPr>
          <w:sz w:val="24"/>
          <w:szCs w:val="24"/>
        </w:rPr>
      </w:pPr>
    </w:p>
    <w:p w:rsidR="007D08F2" w:rsidRDefault="007D08F2" w:rsidP="003D24CF">
      <w:pPr>
        <w:tabs>
          <w:tab w:val="left" w:pos="8280"/>
        </w:tabs>
        <w:ind w:right="1" w:firstLine="709"/>
        <w:contextualSpacing/>
        <w:jc w:val="both"/>
        <w:rPr>
          <w:sz w:val="24"/>
          <w:szCs w:val="24"/>
        </w:rPr>
      </w:pPr>
    </w:p>
    <w:p w:rsidR="007D08F2" w:rsidRPr="00A87AE3" w:rsidRDefault="007D08F2" w:rsidP="003D24CF">
      <w:pPr>
        <w:tabs>
          <w:tab w:val="left" w:pos="8280"/>
        </w:tabs>
        <w:ind w:right="1" w:firstLine="709"/>
        <w:contextualSpacing/>
        <w:jc w:val="both"/>
        <w:rPr>
          <w:sz w:val="24"/>
          <w:szCs w:val="24"/>
        </w:rPr>
      </w:pPr>
    </w:p>
    <w:p w:rsidR="00A87AE3" w:rsidRPr="00036528" w:rsidRDefault="00036528" w:rsidP="00EC2204">
      <w:pPr>
        <w:pStyle w:val="a3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Тематический план </w:t>
      </w:r>
    </w:p>
    <w:p w:rsidR="00A87AE3" w:rsidRPr="00036528" w:rsidRDefault="00D7243A" w:rsidP="00A87AE3">
      <w:pPr>
        <w:pStyle w:val="a3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Тематический</w:t>
      </w:r>
      <w:r w:rsidR="00EC2204" w:rsidRPr="00A87AE3">
        <w:rPr>
          <w:b/>
          <w:sz w:val="24"/>
          <w:szCs w:val="24"/>
        </w:rPr>
        <w:t xml:space="preserve"> план</w:t>
      </w:r>
      <w:r w:rsidR="00462FB9" w:rsidRPr="00A87AE3">
        <w:rPr>
          <w:b/>
          <w:sz w:val="24"/>
          <w:szCs w:val="24"/>
        </w:rPr>
        <w:t xml:space="preserve"> учебной дисциплины </w:t>
      </w:r>
      <w:r w:rsidR="00036528">
        <w:rPr>
          <w:b/>
          <w:sz w:val="24"/>
          <w:szCs w:val="24"/>
        </w:rPr>
        <w:t>«Информатика»</w:t>
      </w:r>
    </w:p>
    <w:p w:rsidR="00EC2204" w:rsidRPr="00036528" w:rsidRDefault="00462FB9" w:rsidP="00A87AE3">
      <w:pPr>
        <w:pStyle w:val="a3"/>
        <w:contextualSpacing/>
        <w:rPr>
          <w:sz w:val="24"/>
          <w:szCs w:val="24"/>
        </w:rPr>
      </w:pPr>
      <w:r w:rsidRPr="00A87AE3">
        <w:rPr>
          <w:b/>
          <w:sz w:val="24"/>
          <w:szCs w:val="24"/>
        </w:rPr>
        <w:t xml:space="preserve">для </w:t>
      </w:r>
      <w:r w:rsidR="00036528" w:rsidRPr="00036528">
        <w:rPr>
          <w:b/>
          <w:sz w:val="24"/>
          <w:szCs w:val="24"/>
        </w:rPr>
        <w:t>специальност</w:t>
      </w:r>
      <w:r w:rsidR="00036528">
        <w:rPr>
          <w:b/>
          <w:sz w:val="24"/>
          <w:szCs w:val="24"/>
        </w:rPr>
        <w:t>и09.02.07 Информационные системы и программирование</w:t>
      </w:r>
    </w:p>
    <w:tbl>
      <w:tblPr>
        <w:tblW w:w="0" w:type="auto"/>
        <w:tblInd w:w="-5" w:type="dxa"/>
        <w:tblLayout w:type="fixed"/>
        <w:tblLook w:val="04A0"/>
      </w:tblPr>
      <w:tblGrid>
        <w:gridCol w:w="7043"/>
        <w:gridCol w:w="11"/>
        <w:gridCol w:w="625"/>
        <w:gridCol w:w="84"/>
        <w:gridCol w:w="542"/>
        <w:gridCol w:w="30"/>
        <w:gridCol w:w="534"/>
        <w:gridCol w:w="33"/>
        <w:gridCol w:w="29"/>
        <w:gridCol w:w="542"/>
        <w:gridCol w:w="84"/>
        <w:gridCol w:w="6"/>
        <w:gridCol w:w="631"/>
      </w:tblGrid>
      <w:tr w:rsidR="00036528" w:rsidTr="000F5EDF">
        <w:tc>
          <w:tcPr>
            <w:tcW w:w="70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528" w:rsidRDefault="00036528">
            <w:pPr>
              <w:tabs>
                <w:tab w:val="left" w:pos="8280"/>
              </w:tabs>
              <w:ind w:right="1"/>
              <w:jc w:val="center"/>
              <w:rPr>
                <w:i/>
                <w:sz w:val="24"/>
                <w:szCs w:val="24"/>
                <w:lang w:eastAsia="ar-SA"/>
              </w:rPr>
            </w:pPr>
            <w:r>
              <w:rPr>
                <w:i/>
                <w:sz w:val="24"/>
                <w:szCs w:val="24"/>
              </w:rPr>
              <w:t>Вид учебной работы.</w:t>
            </w:r>
          </w:p>
          <w:p w:rsidR="00036528" w:rsidRDefault="00036528">
            <w:pPr>
              <w:tabs>
                <w:tab w:val="left" w:pos="8280"/>
              </w:tabs>
              <w:ind w:right="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Аудиторные занятия.</w:t>
            </w:r>
          </w:p>
          <w:p w:rsidR="00036528" w:rsidRDefault="00036528">
            <w:pPr>
              <w:tabs>
                <w:tab w:val="left" w:pos="8280"/>
              </w:tabs>
              <w:suppressAutoHyphens/>
              <w:ind w:right="1"/>
              <w:jc w:val="center"/>
              <w:rPr>
                <w:rStyle w:val="9pt"/>
                <w:sz w:val="24"/>
                <w:szCs w:val="24"/>
                <w:lang w:eastAsia="ar-SA"/>
              </w:rPr>
            </w:pPr>
            <w:r>
              <w:rPr>
                <w:i/>
                <w:sz w:val="24"/>
                <w:szCs w:val="24"/>
              </w:rPr>
              <w:t>Содержание обучения</w:t>
            </w:r>
          </w:p>
        </w:tc>
        <w:tc>
          <w:tcPr>
            <w:tcW w:w="314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6528" w:rsidRDefault="00036528">
            <w:pPr>
              <w:tabs>
                <w:tab w:val="left" w:pos="8280"/>
              </w:tabs>
              <w:suppressAutoHyphens/>
              <w:ind w:right="1"/>
              <w:jc w:val="center"/>
              <w:rPr>
                <w:lang w:eastAsia="ar-SA"/>
              </w:rPr>
            </w:pPr>
            <w:r>
              <w:rPr>
                <w:rStyle w:val="9pt"/>
                <w:i/>
                <w:sz w:val="24"/>
                <w:szCs w:val="24"/>
              </w:rPr>
              <w:t>Количество часов</w:t>
            </w:r>
          </w:p>
        </w:tc>
      </w:tr>
      <w:tr w:rsidR="00036528" w:rsidTr="000F5EDF">
        <w:trPr>
          <w:cantSplit/>
          <w:trHeight w:val="267"/>
        </w:trPr>
        <w:tc>
          <w:tcPr>
            <w:tcW w:w="70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528" w:rsidRDefault="00036528">
            <w:pPr>
              <w:rPr>
                <w:rStyle w:val="9pt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036528" w:rsidRDefault="00036528">
            <w:pPr>
              <w:tabs>
                <w:tab w:val="left" w:pos="8280"/>
              </w:tabs>
              <w:suppressAutoHyphens/>
              <w:spacing w:line="180" w:lineRule="exact"/>
              <w:jc w:val="center"/>
              <w:rPr>
                <w:rStyle w:val="9pt"/>
                <w:i/>
                <w:lang w:eastAsia="ar-SA"/>
              </w:rPr>
            </w:pPr>
            <w:r>
              <w:rPr>
                <w:rStyle w:val="9pt"/>
                <w:i/>
              </w:rPr>
              <w:t>максимальная учебная нагрузка обучающегося</w:t>
            </w:r>
          </w:p>
        </w:tc>
        <w:tc>
          <w:tcPr>
            <w:tcW w:w="17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528" w:rsidRDefault="00036528">
            <w:pPr>
              <w:tabs>
                <w:tab w:val="left" w:pos="8280"/>
              </w:tabs>
              <w:suppressAutoHyphens/>
              <w:spacing w:line="180" w:lineRule="exact"/>
              <w:jc w:val="center"/>
              <w:rPr>
                <w:rStyle w:val="9pt"/>
                <w:i/>
                <w:lang w:eastAsia="ar-SA"/>
              </w:rPr>
            </w:pPr>
            <w:r>
              <w:rPr>
                <w:rStyle w:val="9pt"/>
                <w:i/>
              </w:rPr>
              <w:t>Аудиторные занятия</w:t>
            </w:r>
          </w:p>
        </w:tc>
        <w:tc>
          <w:tcPr>
            <w:tcW w:w="72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036528" w:rsidRDefault="00036528">
            <w:pPr>
              <w:tabs>
                <w:tab w:val="left" w:pos="8280"/>
              </w:tabs>
              <w:suppressAutoHyphens/>
              <w:spacing w:line="180" w:lineRule="exact"/>
              <w:jc w:val="center"/>
              <w:rPr>
                <w:lang w:eastAsia="ar-SA"/>
              </w:rPr>
            </w:pPr>
            <w:r>
              <w:rPr>
                <w:rStyle w:val="9pt"/>
                <w:i/>
              </w:rPr>
              <w:t>Внеаудиторная самостоятельная работа</w:t>
            </w:r>
          </w:p>
        </w:tc>
      </w:tr>
      <w:tr w:rsidR="00036528" w:rsidTr="000F5EDF">
        <w:trPr>
          <w:cantSplit/>
          <w:trHeight w:val="188"/>
        </w:trPr>
        <w:tc>
          <w:tcPr>
            <w:tcW w:w="70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528" w:rsidRDefault="00036528">
            <w:pPr>
              <w:rPr>
                <w:rStyle w:val="9pt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528" w:rsidRDefault="00036528">
            <w:pPr>
              <w:rPr>
                <w:rStyle w:val="9pt"/>
                <w:i/>
                <w:lang w:eastAsia="ar-SA"/>
              </w:rPr>
            </w:pPr>
          </w:p>
        </w:tc>
        <w:tc>
          <w:tcPr>
            <w:tcW w:w="57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036528" w:rsidRDefault="00036528">
            <w:pPr>
              <w:suppressAutoHyphens/>
              <w:ind w:left="113" w:right="113"/>
              <w:jc w:val="center"/>
              <w:rPr>
                <w:rStyle w:val="9pt"/>
                <w:i/>
                <w:lang w:eastAsia="ar-SA"/>
              </w:rPr>
            </w:pPr>
            <w:r>
              <w:rPr>
                <w:rStyle w:val="9pt"/>
                <w:i/>
              </w:rPr>
              <w:t>всего</w:t>
            </w:r>
          </w:p>
        </w:tc>
        <w:tc>
          <w:tcPr>
            <w:tcW w:w="11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528" w:rsidRDefault="00036528">
            <w:pPr>
              <w:suppressAutoHyphens/>
              <w:jc w:val="center"/>
              <w:rPr>
                <w:lang w:eastAsia="ar-SA"/>
              </w:rPr>
            </w:pPr>
            <w:r>
              <w:rPr>
                <w:rStyle w:val="9pt"/>
                <w:i/>
              </w:rPr>
              <w:t>из них</w:t>
            </w:r>
          </w:p>
        </w:tc>
        <w:tc>
          <w:tcPr>
            <w:tcW w:w="72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6528" w:rsidRDefault="00036528">
            <w:pPr>
              <w:rPr>
                <w:lang w:eastAsia="ar-SA"/>
              </w:rPr>
            </w:pPr>
          </w:p>
        </w:tc>
      </w:tr>
      <w:tr w:rsidR="00036528" w:rsidTr="000F5EDF">
        <w:trPr>
          <w:cantSplit/>
          <w:trHeight w:val="942"/>
        </w:trPr>
        <w:tc>
          <w:tcPr>
            <w:tcW w:w="70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528" w:rsidRDefault="00036528">
            <w:pPr>
              <w:rPr>
                <w:rStyle w:val="9pt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528" w:rsidRDefault="00036528">
            <w:pPr>
              <w:rPr>
                <w:rStyle w:val="9pt"/>
                <w:i/>
                <w:lang w:eastAsia="ar-SA"/>
              </w:rPr>
            </w:pPr>
          </w:p>
        </w:tc>
        <w:tc>
          <w:tcPr>
            <w:tcW w:w="57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528" w:rsidRDefault="00036528">
            <w:pPr>
              <w:rPr>
                <w:rStyle w:val="9pt"/>
                <w:i/>
                <w:lang w:eastAsia="ar-SA"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036528" w:rsidRDefault="00036528">
            <w:pPr>
              <w:suppressAutoHyphens/>
              <w:jc w:val="center"/>
              <w:rPr>
                <w:rStyle w:val="9pt"/>
                <w:i/>
                <w:lang w:eastAsia="ar-SA"/>
              </w:rPr>
            </w:pPr>
            <w:r>
              <w:rPr>
                <w:rStyle w:val="9pt"/>
                <w:i/>
              </w:rPr>
              <w:t>теорети-ческих</w:t>
            </w:r>
          </w:p>
        </w:tc>
        <w:tc>
          <w:tcPr>
            <w:tcW w:w="6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036528" w:rsidRDefault="00036528">
            <w:pPr>
              <w:suppressAutoHyphens/>
              <w:jc w:val="center"/>
              <w:rPr>
                <w:lang w:eastAsia="ar-SA"/>
              </w:rPr>
            </w:pPr>
            <w:r>
              <w:rPr>
                <w:rStyle w:val="9pt"/>
                <w:i/>
              </w:rPr>
              <w:t>практи-ческих</w:t>
            </w:r>
          </w:p>
        </w:tc>
        <w:tc>
          <w:tcPr>
            <w:tcW w:w="72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6528" w:rsidRDefault="00036528">
            <w:pPr>
              <w:rPr>
                <w:lang w:eastAsia="ar-SA"/>
              </w:rPr>
            </w:pPr>
          </w:p>
        </w:tc>
      </w:tr>
      <w:tr w:rsidR="00036528" w:rsidTr="000F5EDF"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528" w:rsidRDefault="00036528">
            <w:pPr>
              <w:tabs>
                <w:tab w:val="left" w:pos="8280"/>
              </w:tabs>
              <w:suppressAutoHyphens/>
              <w:ind w:right="1"/>
              <w:jc w:val="both"/>
              <w:rPr>
                <w:b/>
                <w:i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</w:rPr>
              <w:t>Введение.</w:t>
            </w:r>
            <w:r w:rsidR="007B7CF6">
              <w:rPr>
                <w:b/>
                <w:sz w:val="24"/>
                <w:szCs w:val="24"/>
              </w:rPr>
              <w:t xml:space="preserve"> Техника безопасности.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528" w:rsidRDefault="00036528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i/>
                <w:sz w:val="24"/>
                <w:szCs w:val="24"/>
                <w:lang w:eastAsia="ar-SA"/>
              </w:rPr>
            </w:pPr>
            <w:r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528" w:rsidRDefault="00036528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528" w:rsidRDefault="00036528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6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36528" w:rsidRDefault="00036528">
            <w:pPr>
              <w:pStyle w:val="22"/>
              <w:shd w:val="clear" w:color="auto" w:fill="auto"/>
              <w:snapToGrid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528" w:rsidRDefault="00036528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b/>
                <w:sz w:val="24"/>
                <w:szCs w:val="24"/>
                <w:lang w:eastAsia="ar-SA"/>
              </w:rPr>
            </w:pPr>
          </w:p>
        </w:tc>
      </w:tr>
      <w:tr w:rsidR="00036528" w:rsidTr="000F5EDF"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528" w:rsidRDefault="00036528" w:rsidP="007B7CF6">
            <w:pPr>
              <w:tabs>
                <w:tab w:val="left" w:pos="8280"/>
              </w:tabs>
              <w:suppressAutoHyphens/>
              <w:ind w:right="1" w:firstLine="142"/>
              <w:jc w:val="both"/>
              <w:rPr>
                <w:b/>
                <w:i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</w:rPr>
              <w:t xml:space="preserve">Раздел 1. </w:t>
            </w:r>
            <w:r w:rsidR="007B7CF6">
              <w:rPr>
                <w:rFonts w:eastAsia="Century Schoolbook"/>
                <w:b/>
                <w:bCs/>
                <w:color w:val="000000"/>
                <w:sz w:val="24"/>
                <w:szCs w:val="24"/>
                <w:shd w:val="clear" w:color="auto" w:fill="FFFFFF"/>
              </w:rPr>
              <w:t>Информация и кодирование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528" w:rsidRPr="006876BF" w:rsidRDefault="00226565" w:rsidP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i/>
                <w:sz w:val="24"/>
                <w:szCs w:val="24"/>
                <w:lang w:eastAsia="ar-SA"/>
              </w:rPr>
            </w:pPr>
            <w:r>
              <w:rPr>
                <w:b/>
                <w:i/>
                <w:sz w:val="24"/>
                <w:szCs w:val="24"/>
                <w:lang w:val="en-US"/>
              </w:rPr>
              <w:t>1</w:t>
            </w:r>
            <w:r w:rsidR="000F5EDF">
              <w:rPr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528" w:rsidRDefault="007B7CF6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1</w:t>
            </w:r>
            <w:r w:rsidR="0063055B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528" w:rsidRDefault="0063055B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11</w:t>
            </w:r>
          </w:p>
        </w:tc>
        <w:tc>
          <w:tcPr>
            <w:tcW w:w="6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528" w:rsidRDefault="00036528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6528" w:rsidRPr="006876BF" w:rsidRDefault="000F5EDF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i/>
                <w:sz w:val="24"/>
                <w:szCs w:val="24"/>
                <w:lang w:eastAsia="ar-SA"/>
              </w:rPr>
            </w:pPr>
            <w:r>
              <w:rPr>
                <w:b/>
                <w:i/>
                <w:sz w:val="24"/>
                <w:szCs w:val="24"/>
                <w:lang w:eastAsia="ar-SA"/>
              </w:rPr>
              <w:t>3</w:t>
            </w:r>
          </w:p>
        </w:tc>
      </w:tr>
      <w:tr w:rsidR="00226565" w:rsidTr="000F5EDF">
        <w:trPr>
          <w:trHeight w:val="548"/>
        </w:trPr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6565" w:rsidRDefault="00226565" w:rsidP="00A97A68">
            <w:pPr>
              <w:widowControl w:val="0"/>
              <w:numPr>
                <w:ilvl w:val="3"/>
                <w:numId w:val="8"/>
              </w:numPr>
              <w:tabs>
                <w:tab w:val="left" w:pos="275"/>
              </w:tabs>
              <w:suppressAutoHyphens/>
              <w:ind w:left="5" w:right="40" w:firstLine="0"/>
              <w:jc w:val="both"/>
              <w:rPr>
                <w:sz w:val="24"/>
                <w:szCs w:val="24"/>
                <w:lang w:eastAsia="ar-SA"/>
              </w:rPr>
            </w:pPr>
            <w:r w:rsidRPr="0063055B">
              <w:rPr>
                <w:b/>
                <w:sz w:val="24"/>
                <w:szCs w:val="24"/>
                <w:lang w:eastAsia="ar-SA"/>
              </w:rPr>
              <w:t>Тема 1.1.</w:t>
            </w:r>
            <w:r>
              <w:rPr>
                <w:sz w:val="24"/>
                <w:szCs w:val="24"/>
                <w:lang w:eastAsia="ar-SA"/>
              </w:rPr>
              <w:t xml:space="preserve"> Информатика и информация. Основные понятия. Классификация информации. Свойства информации.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26565" w:rsidRDefault="00226565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26565" w:rsidRDefault="00226565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26565" w:rsidRDefault="00226565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26565" w:rsidRDefault="00226565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72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26565" w:rsidRPr="006876BF" w:rsidRDefault="000F5EDF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</w:t>
            </w:r>
          </w:p>
        </w:tc>
      </w:tr>
      <w:tr w:rsidR="00226565" w:rsidTr="008A19EA">
        <w:trPr>
          <w:trHeight w:val="408"/>
        </w:trPr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6565" w:rsidRDefault="00226565" w:rsidP="00A97A68">
            <w:pPr>
              <w:widowControl w:val="0"/>
              <w:numPr>
                <w:ilvl w:val="3"/>
                <w:numId w:val="8"/>
              </w:numPr>
              <w:tabs>
                <w:tab w:val="left" w:pos="275"/>
              </w:tabs>
              <w:suppressAutoHyphens/>
              <w:ind w:left="5" w:right="40" w:firstLine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Тема 1.2. </w:t>
            </w:r>
            <w:r w:rsidRPr="0063055B">
              <w:rPr>
                <w:sz w:val="24"/>
                <w:szCs w:val="24"/>
              </w:rPr>
              <w:t>Дискретное представление информации.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26565" w:rsidRDefault="00226565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26565" w:rsidRDefault="00226565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26565" w:rsidRDefault="00226565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26565" w:rsidRDefault="00226565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7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26565" w:rsidRDefault="00226565">
            <w:pPr>
              <w:tabs>
                <w:tab w:val="left" w:pos="8280"/>
              </w:tabs>
              <w:suppressAutoHyphens/>
              <w:ind w:right="1"/>
              <w:jc w:val="center"/>
              <w:rPr>
                <w:lang w:eastAsia="ar-SA"/>
              </w:rPr>
            </w:pPr>
          </w:p>
        </w:tc>
      </w:tr>
      <w:tr w:rsidR="00226565" w:rsidTr="000F5EDF">
        <w:trPr>
          <w:trHeight w:val="548"/>
        </w:trPr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6565" w:rsidRDefault="00226565" w:rsidP="00A97A68">
            <w:pPr>
              <w:widowControl w:val="0"/>
              <w:numPr>
                <w:ilvl w:val="3"/>
                <w:numId w:val="8"/>
              </w:numPr>
              <w:tabs>
                <w:tab w:val="left" w:pos="275"/>
              </w:tabs>
              <w:suppressAutoHyphens/>
              <w:ind w:left="5" w:right="40" w:firstLine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1.3.</w:t>
            </w:r>
            <w:r w:rsidR="00C30940">
              <w:rPr>
                <w:b/>
                <w:sz w:val="24"/>
                <w:szCs w:val="24"/>
              </w:rPr>
              <w:t xml:space="preserve"> 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>Информатизация общества. История развития вычислительной техники.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26565" w:rsidRDefault="00226565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26565" w:rsidRDefault="00226565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26565" w:rsidRDefault="00226565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26565" w:rsidRDefault="00226565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7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26565" w:rsidRDefault="00226565">
            <w:pPr>
              <w:tabs>
                <w:tab w:val="left" w:pos="8280"/>
              </w:tabs>
              <w:suppressAutoHyphens/>
              <w:ind w:right="1"/>
              <w:jc w:val="center"/>
              <w:rPr>
                <w:lang w:eastAsia="ar-SA"/>
              </w:rPr>
            </w:pPr>
          </w:p>
        </w:tc>
      </w:tr>
      <w:tr w:rsidR="00226565" w:rsidTr="000F5EDF"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6565" w:rsidRDefault="00226565" w:rsidP="00A97A68">
            <w:pPr>
              <w:widowControl w:val="0"/>
              <w:numPr>
                <w:ilvl w:val="3"/>
                <w:numId w:val="8"/>
              </w:numPr>
              <w:tabs>
                <w:tab w:val="left" w:pos="275"/>
                <w:tab w:val="left" w:pos="426"/>
              </w:tabs>
              <w:suppressAutoHyphens/>
              <w:spacing w:line="230" w:lineRule="exact"/>
              <w:ind w:left="5" w:firstLine="0"/>
              <w:jc w:val="both"/>
              <w:rPr>
                <w:rFonts w:eastAsia="Century Schoolbook"/>
                <w:color w:val="000000"/>
                <w:sz w:val="24"/>
                <w:szCs w:val="24"/>
              </w:rPr>
            </w:pPr>
            <w:r w:rsidRPr="00283B68">
              <w:rPr>
                <w:rFonts w:eastAsia="Century Schoolbook"/>
                <w:b/>
                <w:color w:val="000000"/>
                <w:sz w:val="24"/>
                <w:szCs w:val="24"/>
              </w:rPr>
              <w:t xml:space="preserve">Тема </w:t>
            </w:r>
            <w:r>
              <w:rPr>
                <w:rFonts w:eastAsia="Century Schoolbook"/>
                <w:b/>
                <w:color w:val="000000"/>
                <w:sz w:val="24"/>
                <w:szCs w:val="24"/>
              </w:rPr>
              <w:t>1.4</w:t>
            </w:r>
            <w:r w:rsidRPr="00283B68">
              <w:rPr>
                <w:rFonts w:eastAsia="Century Schoolbook"/>
                <w:b/>
                <w:color w:val="000000"/>
                <w:sz w:val="24"/>
                <w:szCs w:val="24"/>
              </w:rPr>
              <w:t>.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 xml:space="preserve"> Системы счисления.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26565" w:rsidRDefault="00226565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26565" w:rsidRDefault="00226565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26565" w:rsidRDefault="00226565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26565" w:rsidRDefault="00226565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7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26565" w:rsidRDefault="00226565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</w:rPr>
            </w:pPr>
          </w:p>
        </w:tc>
      </w:tr>
      <w:tr w:rsidR="00226565" w:rsidTr="000F5EDF"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6565" w:rsidRPr="00E70BEE" w:rsidRDefault="00226565" w:rsidP="00A97A68">
            <w:pPr>
              <w:widowControl w:val="0"/>
              <w:numPr>
                <w:ilvl w:val="3"/>
                <w:numId w:val="8"/>
              </w:numPr>
              <w:tabs>
                <w:tab w:val="left" w:pos="275"/>
                <w:tab w:val="left" w:pos="426"/>
              </w:tabs>
              <w:suppressAutoHyphens/>
              <w:spacing w:line="230" w:lineRule="exact"/>
              <w:ind w:left="5" w:firstLine="0"/>
              <w:jc w:val="both"/>
              <w:rPr>
                <w:rFonts w:eastAsia="Century Schoolbook"/>
                <w:color w:val="000000"/>
                <w:sz w:val="24"/>
                <w:szCs w:val="24"/>
              </w:rPr>
            </w:pPr>
            <w:r>
              <w:rPr>
                <w:rFonts w:eastAsia="Century Schoolbook"/>
                <w:b/>
                <w:color w:val="000000"/>
                <w:sz w:val="24"/>
                <w:szCs w:val="24"/>
              </w:rPr>
              <w:t>Тема 1.5</w:t>
            </w:r>
            <w:r w:rsidRPr="00283B68">
              <w:rPr>
                <w:rFonts w:eastAsia="Century Schoolbook"/>
                <w:b/>
                <w:color w:val="000000"/>
                <w:sz w:val="24"/>
                <w:szCs w:val="24"/>
              </w:rPr>
              <w:t>.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 xml:space="preserve"> Арифметические операции. Кодирование чисел.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26565" w:rsidRDefault="00226565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26565" w:rsidRDefault="00226565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26565" w:rsidRDefault="00226565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26565" w:rsidRDefault="00226565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7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26565" w:rsidRDefault="00226565">
            <w:pPr>
              <w:tabs>
                <w:tab w:val="left" w:pos="8280"/>
              </w:tabs>
              <w:suppressAutoHyphens/>
              <w:ind w:right="1"/>
              <w:jc w:val="center"/>
              <w:rPr>
                <w:lang w:eastAsia="ar-SA"/>
              </w:rPr>
            </w:pPr>
          </w:p>
        </w:tc>
      </w:tr>
      <w:tr w:rsidR="00226565" w:rsidTr="000F5EDF"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6565" w:rsidRDefault="00226565" w:rsidP="00A97A68">
            <w:pPr>
              <w:widowControl w:val="0"/>
              <w:numPr>
                <w:ilvl w:val="3"/>
                <w:numId w:val="8"/>
              </w:numPr>
              <w:tabs>
                <w:tab w:val="left" w:pos="275"/>
              </w:tabs>
              <w:suppressAutoHyphens/>
              <w:spacing w:line="230" w:lineRule="exact"/>
              <w:ind w:left="5" w:firstLine="0"/>
              <w:jc w:val="both"/>
              <w:rPr>
                <w:rFonts w:eastAsia="Century Schoolbook"/>
                <w:color w:val="000000"/>
                <w:sz w:val="24"/>
                <w:szCs w:val="24"/>
              </w:rPr>
            </w:pPr>
            <w:r>
              <w:rPr>
                <w:rFonts w:eastAsia="Century Schoolbook"/>
                <w:b/>
                <w:color w:val="000000"/>
                <w:sz w:val="24"/>
                <w:szCs w:val="24"/>
              </w:rPr>
              <w:t>Тема 1.6</w:t>
            </w:r>
            <w:r w:rsidRPr="0090092A">
              <w:rPr>
                <w:rFonts w:eastAsia="Century Schoolbook"/>
                <w:b/>
                <w:color w:val="000000"/>
                <w:sz w:val="24"/>
                <w:szCs w:val="24"/>
              </w:rPr>
              <w:t>.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 xml:space="preserve"> Логические основы ЭВМ.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26565" w:rsidRDefault="00226565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26565" w:rsidRDefault="00226565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26565" w:rsidRDefault="00226565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26565" w:rsidRDefault="00226565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7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26565" w:rsidRDefault="00226565">
            <w:pPr>
              <w:tabs>
                <w:tab w:val="left" w:pos="8280"/>
              </w:tabs>
              <w:suppressAutoHyphens/>
              <w:ind w:right="1"/>
              <w:jc w:val="center"/>
              <w:rPr>
                <w:lang w:eastAsia="ar-SA"/>
              </w:rPr>
            </w:pPr>
          </w:p>
        </w:tc>
      </w:tr>
      <w:tr w:rsidR="00226565" w:rsidTr="000F5EDF"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6565" w:rsidRDefault="00226565" w:rsidP="00A97A68">
            <w:pPr>
              <w:widowControl w:val="0"/>
              <w:numPr>
                <w:ilvl w:val="3"/>
                <w:numId w:val="8"/>
              </w:numPr>
              <w:tabs>
                <w:tab w:val="left" w:pos="275"/>
                <w:tab w:val="left" w:pos="426"/>
              </w:tabs>
              <w:suppressAutoHyphens/>
              <w:spacing w:line="230" w:lineRule="exact"/>
              <w:ind w:left="5" w:firstLine="0"/>
              <w:jc w:val="both"/>
              <w:rPr>
                <w:rFonts w:eastAsia="Century Schoolbook"/>
                <w:color w:val="000000"/>
                <w:sz w:val="24"/>
                <w:szCs w:val="24"/>
              </w:rPr>
            </w:pPr>
            <w:r w:rsidRPr="00283B68">
              <w:rPr>
                <w:rFonts w:eastAsia="Century Schoolbook"/>
                <w:b/>
                <w:color w:val="000000"/>
                <w:sz w:val="24"/>
                <w:szCs w:val="24"/>
              </w:rPr>
              <w:t>Практическое занятие №1.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 xml:space="preserve"> Система счисления. Перевод чисел.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26565" w:rsidRDefault="00226565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26565" w:rsidRDefault="00226565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26565" w:rsidRDefault="00226565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6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26565" w:rsidRPr="007B7CF6" w:rsidRDefault="00226565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26565" w:rsidRDefault="00226565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</w:rPr>
            </w:pPr>
          </w:p>
        </w:tc>
      </w:tr>
      <w:tr w:rsidR="00226565" w:rsidTr="000F5EDF"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6565" w:rsidRDefault="00226565" w:rsidP="00A97A68">
            <w:pPr>
              <w:widowControl w:val="0"/>
              <w:numPr>
                <w:ilvl w:val="3"/>
                <w:numId w:val="8"/>
              </w:numPr>
              <w:tabs>
                <w:tab w:val="left" w:pos="275"/>
                <w:tab w:val="left" w:pos="426"/>
              </w:tabs>
              <w:suppressAutoHyphens/>
              <w:spacing w:line="230" w:lineRule="exact"/>
              <w:ind w:left="5" w:firstLine="0"/>
              <w:jc w:val="both"/>
              <w:rPr>
                <w:rFonts w:eastAsia="Century Schoolbook"/>
                <w:color w:val="000000"/>
                <w:sz w:val="24"/>
                <w:szCs w:val="24"/>
              </w:rPr>
            </w:pPr>
            <w:r w:rsidRPr="00283B68">
              <w:rPr>
                <w:rFonts w:eastAsia="Century Schoolbook"/>
                <w:b/>
                <w:color w:val="000000"/>
                <w:sz w:val="24"/>
                <w:szCs w:val="24"/>
              </w:rPr>
              <w:t>Практическое занятие №2.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 xml:space="preserve"> Система счисления. Операции над числами.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26565" w:rsidRDefault="00226565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26565" w:rsidRDefault="00226565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26565" w:rsidRDefault="00226565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6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26565" w:rsidRDefault="00226565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21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6565" w:rsidRDefault="00226565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</w:rPr>
            </w:pPr>
          </w:p>
        </w:tc>
      </w:tr>
      <w:tr w:rsidR="002A32BC" w:rsidTr="000F5EDF"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A32BC" w:rsidRDefault="002A32BC" w:rsidP="002A32BC">
            <w:pPr>
              <w:widowControl w:val="0"/>
              <w:tabs>
                <w:tab w:val="left" w:pos="426"/>
              </w:tabs>
              <w:suppressAutoHyphens/>
              <w:spacing w:line="230" w:lineRule="exact"/>
              <w:jc w:val="both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Внеаудиторная самостоятельная работа</w:t>
            </w:r>
          </w:p>
        </w:tc>
        <w:tc>
          <w:tcPr>
            <w:tcW w:w="314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2BC" w:rsidRPr="006876BF" w:rsidRDefault="000F5EDF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2A32BC" w:rsidTr="000F5EDF">
        <w:tc>
          <w:tcPr>
            <w:tcW w:w="1019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2BC" w:rsidRDefault="002A32BC" w:rsidP="002A32BC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Самостоятельная работа </w:t>
            </w:r>
          </w:p>
          <w:p w:rsidR="002A32BC" w:rsidRDefault="002A32BC" w:rsidP="002A32BC">
            <w:pPr>
              <w:pStyle w:val="15"/>
              <w:spacing w:line="240" w:lineRule="auto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 с учебной литературой (учебника, конспекта, дополнительной литературы)</w:t>
            </w:r>
          </w:p>
          <w:p w:rsidR="007B7CF6" w:rsidRDefault="002A32BC" w:rsidP="007B7CF6">
            <w:pPr>
              <w:pStyle w:val="15"/>
              <w:spacing w:line="240" w:lineRule="auto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 с электронным материалом.</w:t>
            </w:r>
          </w:p>
          <w:p w:rsidR="007B7CF6" w:rsidRPr="00D21864" w:rsidRDefault="007B7CF6" w:rsidP="007B7CF6">
            <w:pPr>
              <w:pStyle w:val="15"/>
              <w:spacing w:line="240" w:lineRule="auto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Написание рефератов, сообщений. </w:t>
            </w:r>
          </w:p>
          <w:p w:rsidR="002A32BC" w:rsidRDefault="007B7CF6" w:rsidP="002A32BC">
            <w:pPr>
              <w:pStyle w:val="15"/>
              <w:spacing w:line="240" w:lineRule="auto"/>
              <w:ind w:left="0" w:firstLine="0"/>
              <w:jc w:val="both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Оформление практической работы.</w:t>
            </w:r>
          </w:p>
          <w:p w:rsidR="002A32BC" w:rsidRDefault="002A32BC" w:rsidP="002A32BC">
            <w:pPr>
              <w:pStyle w:val="15"/>
              <w:spacing w:line="240" w:lineRule="auto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Тематика внеаудиторной самостоятельной работы</w:t>
            </w:r>
          </w:p>
          <w:p w:rsidR="002A32BC" w:rsidRPr="002A32BC" w:rsidRDefault="002A32BC" w:rsidP="00A97A68">
            <w:pPr>
              <w:numPr>
                <w:ilvl w:val="0"/>
                <w:numId w:val="10"/>
              </w:numPr>
              <w:tabs>
                <w:tab w:val="clear" w:pos="0"/>
                <w:tab w:val="num" w:pos="360"/>
              </w:tabs>
              <w:suppressAutoHyphens/>
              <w:ind w:left="67" w:firstLine="0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Информация, информационная культура, информатизация. </w:t>
            </w:r>
          </w:p>
          <w:p w:rsidR="002A32BC" w:rsidRPr="007B7CF6" w:rsidRDefault="002A32BC" w:rsidP="00A97A68">
            <w:pPr>
              <w:numPr>
                <w:ilvl w:val="0"/>
                <w:numId w:val="10"/>
              </w:numPr>
              <w:tabs>
                <w:tab w:val="clear" w:pos="0"/>
                <w:tab w:val="num" w:pos="360"/>
              </w:tabs>
              <w:suppressAutoHyphens/>
              <w:ind w:left="67" w:firstLine="0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Компьютеризация общества, информационное общество.</w:t>
            </w:r>
          </w:p>
          <w:p w:rsidR="007B7CF6" w:rsidRDefault="007B7CF6" w:rsidP="00A97A68">
            <w:pPr>
              <w:numPr>
                <w:ilvl w:val="0"/>
                <w:numId w:val="9"/>
              </w:numPr>
              <w:tabs>
                <w:tab w:val="left" w:pos="365"/>
              </w:tabs>
              <w:suppressAutoHyphens/>
              <w:ind w:left="365" w:right="1" w:hanging="27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Способы кодирования и декодирования информации. </w:t>
            </w:r>
          </w:p>
          <w:p w:rsidR="007B7CF6" w:rsidRPr="007B7CF6" w:rsidRDefault="007B7CF6" w:rsidP="00A97A68">
            <w:pPr>
              <w:numPr>
                <w:ilvl w:val="0"/>
                <w:numId w:val="9"/>
              </w:numPr>
              <w:tabs>
                <w:tab w:val="left" w:pos="365"/>
              </w:tabs>
              <w:suppressAutoHyphens/>
              <w:ind w:left="365" w:right="1" w:hanging="27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Дискретное (цифровое) представление текстовой, графической, звуковой информации и видеоинформации.</w:t>
            </w:r>
          </w:p>
          <w:p w:rsidR="002A32BC" w:rsidRDefault="002A32BC" w:rsidP="002A32BC">
            <w:pPr>
              <w:ind w:left="6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Домашнее задание:</w:t>
            </w:r>
          </w:p>
          <w:p w:rsidR="00250C11" w:rsidRPr="00250C11" w:rsidRDefault="000040F1" w:rsidP="00A97A68">
            <w:pPr>
              <w:numPr>
                <w:ilvl w:val="6"/>
                <w:numId w:val="8"/>
              </w:numPr>
              <w:tabs>
                <w:tab w:val="left" w:pos="289"/>
                <w:tab w:val="left" w:pos="1115"/>
              </w:tabs>
              <w:ind w:hanging="5035"/>
              <w:rPr>
                <w:sz w:val="22"/>
                <w:szCs w:val="22"/>
              </w:rPr>
            </w:pPr>
            <w:r w:rsidRPr="000040F1">
              <w:rPr>
                <w:sz w:val="22"/>
                <w:szCs w:val="22"/>
              </w:rPr>
              <w:t>[8]</w:t>
            </w:r>
            <w:r>
              <w:rPr>
                <w:sz w:val="22"/>
                <w:szCs w:val="22"/>
              </w:rPr>
              <w:t>, стр. 6-15</w:t>
            </w:r>
          </w:p>
          <w:p w:rsidR="00250C11" w:rsidRPr="00250C11" w:rsidRDefault="00250C11" w:rsidP="00A97A68">
            <w:pPr>
              <w:numPr>
                <w:ilvl w:val="6"/>
                <w:numId w:val="8"/>
              </w:numPr>
              <w:tabs>
                <w:tab w:val="left" w:pos="289"/>
                <w:tab w:val="left" w:pos="1115"/>
              </w:tabs>
              <w:ind w:hanging="5035"/>
              <w:rPr>
                <w:sz w:val="22"/>
                <w:szCs w:val="22"/>
              </w:rPr>
            </w:pPr>
            <w:r w:rsidRPr="00250C11">
              <w:rPr>
                <w:sz w:val="22"/>
                <w:szCs w:val="22"/>
              </w:rPr>
              <w:t>Опорный конспект.</w:t>
            </w:r>
          </w:p>
          <w:p w:rsidR="002A32BC" w:rsidRDefault="00250C11" w:rsidP="002A32BC">
            <w:pPr>
              <w:tabs>
                <w:tab w:val="left" w:pos="8280"/>
              </w:tabs>
              <w:suppressAutoHyphens/>
              <w:ind w:right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2A32BC">
              <w:rPr>
                <w:sz w:val="22"/>
                <w:szCs w:val="22"/>
              </w:rPr>
              <w:t xml:space="preserve">. </w:t>
            </w:r>
            <w:r w:rsidR="000040F1" w:rsidRPr="000040F1">
              <w:rPr>
                <w:sz w:val="22"/>
                <w:szCs w:val="22"/>
              </w:rPr>
              <w:t xml:space="preserve"> </w:t>
            </w:r>
            <w:r w:rsidR="002A32BC">
              <w:rPr>
                <w:sz w:val="22"/>
                <w:szCs w:val="22"/>
              </w:rPr>
              <w:t xml:space="preserve">[8] </w:t>
            </w:r>
            <w:r w:rsidR="000040F1">
              <w:rPr>
                <w:sz w:val="22"/>
                <w:szCs w:val="22"/>
              </w:rPr>
              <w:t xml:space="preserve"> стр. 32-35, 59-70</w:t>
            </w:r>
          </w:p>
          <w:p w:rsidR="007B7CF6" w:rsidRPr="000040F1" w:rsidRDefault="00250C11" w:rsidP="002A32BC">
            <w:pPr>
              <w:tabs>
                <w:tab w:val="left" w:pos="8280"/>
              </w:tabs>
              <w:suppressAutoHyphens/>
              <w:ind w:right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7B7CF6">
              <w:rPr>
                <w:sz w:val="22"/>
                <w:szCs w:val="22"/>
              </w:rPr>
              <w:t xml:space="preserve">. </w:t>
            </w:r>
            <w:r w:rsidR="000040F1" w:rsidRPr="000040F1">
              <w:rPr>
                <w:sz w:val="22"/>
                <w:szCs w:val="22"/>
              </w:rPr>
              <w:t xml:space="preserve"> [8] </w:t>
            </w:r>
            <w:r w:rsidR="000040F1">
              <w:rPr>
                <w:sz w:val="22"/>
                <w:szCs w:val="22"/>
              </w:rPr>
              <w:t xml:space="preserve"> стр. 18-21</w:t>
            </w:r>
          </w:p>
          <w:p w:rsidR="007B7CF6" w:rsidRDefault="00250C11" w:rsidP="002A32BC">
            <w:pPr>
              <w:tabs>
                <w:tab w:val="left" w:pos="8280"/>
              </w:tabs>
              <w:suppressAutoHyphens/>
              <w:ind w:right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7B7CF6">
              <w:rPr>
                <w:sz w:val="22"/>
                <w:szCs w:val="22"/>
              </w:rPr>
              <w:t xml:space="preserve">. </w:t>
            </w:r>
            <w:r w:rsidR="000040F1">
              <w:rPr>
                <w:sz w:val="22"/>
                <w:szCs w:val="22"/>
              </w:rPr>
              <w:t xml:space="preserve"> </w:t>
            </w:r>
            <w:r w:rsidR="000040F1" w:rsidRPr="000040F1">
              <w:rPr>
                <w:sz w:val="22"/>
                <w:szCs w:val="22"/>
              </w:rPr>
              <w:t xml:space="preserve">[8] </w:t>
            </w:r>
            <w:r w:rsidR="000040F1">
              <w:rPr>
                <w:sz w:val="22"/>
                <w:szCs w:val="22"/>
              </w:rPr>
              <w:t xml:space="preserve"> стр. 17-21</w:t>
            </w:r>
          </w:p>
          <w:p w:rsidR="0090092A" w:rsidRDefault="00250C11" w:rsidP="002A32BC">
            <w:pPr>
              <w:tabs>
                <w:tab w:val="left" w:pos="8280"/>
              </w:tabs>
              <w:suppressAutoHyphens/>
              <w:ind w:right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90092A">
              <w:rPr>
                <w:sz w:val="22"/>
                <w:szCs w:val="22"/>
              </w:rPr>
              <w:t xml:space="preserve">. </w:t>
            </w:r>
            <w:r w:rsidR="000040F1">
              <w:rPr>
                <w:sz w:val="22"/>
                <w:szCs w:val="22"/>
              </w:rPr>
              <w:t xml:space="preserve"> </w:t>
            </w:r>
            <w:r w:rsidR="000040F1" w:rsidRPr="000040F1">
              <w:rPr>
                <w:sz w:val="22"/>
                <w:szCs w:val="22"/>
              </w:rPr>
              <w:t xml:space="preserve">[8] </w:t>
            </w:r>
            <w:r w:rsidR="000040F1">
              <w:rPr>
                <w:sz w:val="22"/>
                <w:szCs w:val="22"/>
              </w:rPr>
              <w:t xml:space="preserve"> стр. 25-29</w:t>
            </w:r>
          </w:p>
          <w:p w:rsidR="007B7CF6" w:rsidRDefault="00250C11" w:rsidP="002A32BC">
            <w:pPr>
              <w:tabs>
                <w:tab w:val="left" w:pos="8280"/>
              </w:tabs>
              <w:suppressAutoHyphens/>
              <w:ind w:right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7B7CF6">
              <w:rPr>
                <w:sz w:val="22"/>
                <w:szCs w:val="22"/>
              </w:rPr>
              <w:t>. Ответы на контрольные вопросы к практической работе.</w:t>
            </w:r>
          </w:p>
          <w:p w:rsidR="002A32BC" w:rsidRDefault="00250C11" w:rsidP="002A32BC">
            <w:pPr>
              <w:tabs>
                <w:tab w:val="left" w:pos="8280"/>
              </w:tabs>
              <w:suppressAutoHyphens/>
              <w:ind w:right="1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8</w:t>
            </w:r>
            <w:r w:rsidR="002A32BC">
              <w:rPr>
                <w:sz w:val="22"/>
                <w:szCs w:val="22"/>
              </w:rPr>
              <w:t>. Ответы на контрольные вопросы к практической работе.</w:t>
            </w:r>
          </w:p>
        </w:tc>
      </w:tr>
      <w:tr w:rsidR="00036528" w:rsidTr="000F5EDF"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528" w:rsidRDefault="00036528" w:rsidP="00283B68">
            <w:pPr>
              <w:tabs>
                <w:tab w:val="left" w:pos="8280"/>
              </w:tabs>
              <w:suppressAutoHyphens/>
              <w:ind w:right="1" w:firstLine="142"/>
              <w:jc w:val="both"/>
              <w:rPr>
                <w:b/>
                <w:i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</w:rPr>
              <w:t xml:space="preserve">Раздел 2. </w:t>
            </w:r>
            <w:r w:rsidR="00283B68">
              <w:rPr>
                <w:rFonts w:eastAsia="Century Schoolbook"/>
                <w:b/>
                <w:bCs/>
                <w:color w:val="000000"/>
                <w:sz w:val="24"/>
                <w:szCs w:val="24"/>
              </w:rPr>
              <w:t>Аппаратные и программные средства ИКТ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528" w:rsidRPr="000040F1" w:rsidRDefault="00226565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i/>
                <w:sz w:val="24"/>
                <w:szCs w:val="24"/>
                <w:lang w:eastAsia="ar-SA"/>
              </w:rPr>
            </w:pPr>
            <w:r w:rsidRPr="000040F1">
              <w:rPr>
                <w:b/>
                <w:i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528" w:rsidRDefault="00283B68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  <w:t>1</w:t>
            </w:r>
            <w:r w:rsidR="00CF1898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528" w:rsidRDefault="0090092A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6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528" w:rsidRPr="00542B43" w:rsidRDefault="00283B68" w:rsidP="00283B68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i/>
                <w:sz w:val="24"/>
                <w:szCs w:val="24"/>
                <w:lang w:eastAsia="ar-SA"/>
              </w:rPr>
            </w:pPr>
            <w:r>
              <w:rPr>
                <w:b/>
                <w:i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6528" w:rsidRPr="000040F1" w:rsidRDefault="00226565" w:rsidP="00D21864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i/>
                <w:sz w:val="24"/>
                <w:szCs w:val="24"/>
                <w:lang w:eastAsia="ar-SA"/>
              </w:rPr>
            </w:pPr>
            <w:r w:rsidRPr="000040F1">
              <w:rPr>
                <w:b/>
                <w:i/>
                <w:sz w:val="24"/>
                <w:szCs w:val="24"/>
                <w:lang w:eastAsia="ar-SA"/>
              </w:rPr>
              <w:t>2</w:t>
            </w:r>
          </w:p>
        </w:tc>
      </w:tr>
      <w:tr w:rsidR="00226565" w:rsidTr="000F5EDF"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6565" w:rsidRDefault="00226565" w:rsidP="00A97A68">
            <w:pPr>
              <w:widowControl w:val="0"/>
              <w:numPr>
                <w:ilvl w:val="3"/>
                <w:numId w:val="8"/>
              </w:numPr>
              <w:tabs>
                <w:tab w:val="clear" w:pos="0"/>
                <w:tab w:val="left" w:pos="5"/>
                <w:tab w:val="left" w:pos="284"/>
                <w:tab w:val="left" w:pos="365"/>
              </w:tabs>
              <w:suppressAutoHyphens/>
              <w:ind w:left="147" w:right="40" w:hanging="142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</w:rPr>
              <w:t>Тема 2.1.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>Архитектура персональных компьютеров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26565" w:rsidRDefault="00226565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26565" w:rsidRDefault="00226565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26565" w:rsidRDefault="00226565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26565" w:rsidRDefault="00226565">
            <w:pPr>
              <w:pStyle w:val="22"/>
              <w:shd w:val="clear" w:color="auto" w:fill="auto"/>
              <w:snapToGrid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2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26565" w:rsidRPr="000040F1" w:rsidRDefault="00226565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  <w:lang w:eastAsia="ar-SA"/>
              </w:rPr>
            </w:pPr>
            <w:r w:rsidRPr="000040F1">
              <w:rPr>
                <w:sz w:val="24"/>
                <w:szCs w:val="24"/>
                <w:lang w:eastAsia="ar-SA"/>
              </w:rPr>
              <w:t>2</w:t>
            </w:r>
          </w:p>
        </w:tc>
      </w:tr>
      <w:tr w:rsidR="00226565" w:rsidTr="000F5EDF"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6565" w:rsidRDefault="00226565" w:rsidP="00A97A68">
            <w:pPr>
              <w:widowControl w:val="0"/>
              <w:numPr>
                <w:ilvl w:val="3"/>
                <w:numId w:val="8"/>
              </w:numPr>
              <w:tabs>
                <w:tab w:val="clear" w:pos="0"/>
                <w:tab w:val="left" w:pos="5"/>
                <w:tab w:val="left" w:pos="284"/>
                <w:tab w:val="left" w:pos="365"/>
              </w:tabs>
              <w:suppressAutoHyphens/>
              <w:ind w:left="147" w:right="40" w:hanging="142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 2.2. </w:t>
            </w:r>
            <w:r w:rsidRPr="0090092A">
              <w:rPr>
                <w:sz w:val="24"/>
                <w:szCs w:val="24"/>
              </w:rPr>
              <w:t>Периферийные устройства ЭВМ.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26565" w:rsidRDefault="00226565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26565" w:rsidRDefault="00226565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26565" w:rsidRDefault="00226565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26565" w:rsidRDefault="00226565">
            <w:pPr>
              <w:pStyle w:val="22"/>
              <w:shd w:val="clear" w:color="auto" w:fill="auto"/>
              <w:snapToGrid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26565" w:rsidRDefault="00226565">
            <w:pPr>
              <w:tabs>
                <w:tab w:val="left" w:pos="8280"/>
              </w:tabs>
              <w:suppressAutoHyphens/>
              <w:ind w:right="1"/>
              <w:jc w:val="center"/>
              <w:rPr>
                <w:lang w:eastAsia="ar-SA"/>
              </w:rPr>
            </w:pPr>
          </w:p>
        </w:tc>
      </w:tr>
      <w:tr w:rsidR="00226565" w:rsidTr="000F5EDF"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6565" w:rsidRDefault="00226565" w:rsidP="00A97A68">
            <w:pPr>
              <w:widowControl w:val="0"/>
              <w:numPr>
                <w:ilvl w:val="3"/>
                <w:numId w:val="8"/>
              </w:numPr>
              <w:tabs>
                <w:tab w:val="clear" w:pos="0"/>
                <w:tab w:val="left" w:pos="5"/>
                <w:tab w:val="left" w:pos="365"/>
                <w:tab w:val="left" w:pos="426"/>
                <w:tab w:val="left" w:pos="572"/>
              </w:tabs>
              <w:suppressAutoHyphens/>
              <w:ind w:left="147" w:right="40" w:hanging="142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</w:rPr>
              <w:t>Тема 2.3.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 xml:space="preserve"> Программное обеспечение персональных компьютеров.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26565" w:rsidRDefault="00226565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26565" w:rsidRDefault="00226565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26565" w:rsidRDefault="00226565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26565" w:rsidRDefault="00226565">
            <w:pPr>
              <w:pStyle w:val="22"/>
              <w:shd w:val="clear" w:color="auto" w:fill="auto"/>
              <w:snapToGrid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26565" w:rsidRDefault="00226565">
            <w:pPr>
              <w:tabs>
                <w:tab w:val="left" w:pos="8280"/>
              </w:tabs>
              <w:suppressAutoHyphens/>
              <w:ind w:right="1"/>
              <w:jc w:val="center"/>
              <w:rPr>
                <w:lang w:eastAsia="ar-SA"/>
              </w:rPr>
            </w:pPr>
          </w:p>
        </w:tc>
      </w:tr>
      <w:tr w:rsidR="00226565" w:rsidTr="000F5EDF"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26565" w:rsidRDefault="00226565" w:rsidP="00A97A68">
            <w:pPr>
              <w:widowControl w:val="0"/>
              <w:numPr>
                <w:ilvl w:val="3"/>
                <w:numId w:val="8"/>
              </w:numPr>
              <w:tabs>
                <w:tab w:val="clear" w:pos="0"/>
                <w:tab w:val="left" w:pos="5"/>
                <w:tab w:val="left" w:pos="365"/>
                <w:tab w:val="left" w:pos="426"/>
                <w:tab w:val="left" w:pos="572"/>
              </w:tabs>
              <w:suppressAutoHyphens/>
              <w:ind w:left="147" w:right="40" w:hanging="142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ar-SA"/>
              </w:rPr>
              <w:t xml:space="preserve">Тема 2.4. </w:t>
            </w:r>
            <w:r w:rsidRPr="00283B68">
              <w:rPr>
                <w:sz w:val="24"/>
                <w:szCs w:val="24"/>
                <w:lang w:eastAsia="ar-SA"/>
              </w:rPr>
              <w:t>Операционные системы. Функции операционных систем.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26565" w:rsidRDefault="00226565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26565" w:rsidRDefault="00226565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26565" w:rsidRPr="00226565" w:rsidRDefault="00226565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26565" w:rsidRDefault="00226565">
            <w:pPr>
              <w:pStyle w:val="22"/>
              <w:shd w:val="clear" w:color="auto" w:fill="auto"/>
              <w:snapToGrid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26565" w:rsidRDefault="00226565">
            <w:pPr>
              <w:tabs>
                <w:tab w:val="left" w:pos="8280"/>
              </w:tabs>
              <w:suppressAutoHyphens/>
              <w:ind w:right="1"/>
              <w:jc w:val="center"/>
              <w:rPr>
                <w:lang w:eastAsia="ar-SA"/>
              </w:rPr>
            </w:pPr>
          </w:p>
        </w:tc>
      </w:tr>
      <w:tr w:rsidR="00226565" w:rsidTr="000F5EDF"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26565" w:rsidRDefault="00226565" w:rsidP="00A97A68">
            <w:pPr>
              <w:widowControl w:val="0"/>
              <w:numPr>
                <w:ilvl w:val="3"/>
                <w:numId w:val="8"/>
              </w:numPr>
              <w:tabs>
                <w:tab w:val="clear" w:pos="0"/>
                <w:tab w:val="left" w:pos="5"/>
                <w:tab w:val="left" w:pos="365"/>
                <w:tab w:val="left" w:pos="426"/>
              </w:tabs>
              <w:suppressAutoHyphens/>
              <w:spacing w:line="230" w:lineRule="exact"/>
              <w:ind w:left="5" w:right="40" w:firstLine="0"/>
              <w:jc w:val="both"/>
              <w:rPr>
                <w:sz w:val="24"/>
                <w:szCs w:val="24"/>
                <w:lang w:eastAsia="ar-SA"/>
              </w:rPr>
            </w:pPr>
            <w:r w:rsidRPr="009220FF">
              <w:rPr>
                <w:b/>
                <w:sz w:val="24"/>
                <w:szCs w:val="24"/>
                <w:lang w:eastAsia="ar-SA"/>
              </w:rPr>
              <w:t>Практическое занятие №</w:t>
            </w:r>
            <w:r>
              <w:rPr>
                <w:b/>
                <w:sz w:val="24"/>
                <w:szCs w:val="24"/>
                <w:lang w:eastAsia="ar-SA"/>
              </w:rPr>
              <w:t>3.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>Операционная система. Файловая система. Командная строка.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26565" w:rsidRDefault="00226565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26565" w:rsidRDefault="00226565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26565" w:rsidRDefault="00226565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6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26565" w:rsidRPr="009220FF" w:rsidRDefault="00226565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26565" w:rsidRDefault="00226565">
            <w:pPr>
              <w:tabs>
                <w:tab w:val="left" w:pos="8280"/>
              </w:tabs>
              <w:suppressAutoHyphens/>
              <w:ind w:right="1"/>
              <w:jc w:val="center"/>
              <w:rPr>
                <w:lang w:eastAsia="ar-SA"/>
              </w:rPr>
            </w:pPr>
          </w:p>
        </w:tc>
      </w:tr>
      <w:tr w:rsidR="00226565" w:rsidTr="000F5EDF"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6565" w:rsidRDefault="00226565" w:rsidP="00A97A68">
            <w:pPr>
              <w:widowControl w:val="0"/>
              <w:numPr>
                <w:ilvl w:val="3"/>
                <w:numId w:val="8"/>
              </w:numPr>
              <w:tabs>
                <w:tab w:val="clear" w:pos="0"/>
                <w:tab w:val="left" w:pos="5"/>
                <w:tab w:val="left" w:pos="365"/>
                <w:tab w:val="left" w:pos="426"/>
              </w:tabs>
              <w:suppressAutoHyphens/>
              <w:ind w:left="572" w:right="40" w:hanging="567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entury Schoolbook"/>
                <w:b/>
                <w:bCs/>
                <w:iCs/>
                <w:color w:val="000000"/>
                <w:sz w:val="24"/>
                <w:szCs w:val="24"/>
              </w:rPr>
              <w:t xml:space="preserve">Практическое занятие №4. </w:t>
            </w:r>
            <w:r w:rsidRPr="00283B68">
              <w:rPr>
                <w:rFonts w:eastAsia="Century Schoolbook"/>
                <w:bCs/>
                <w:iCs/>
                <w:color w:val="000000"/>
                <w:sz w:val="24"/>
                <w:szCs w:val="24"/>
              </w:rPr>
              <w:t>Сжатие данных и архивация.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26565" w:rsidRDefault="00226565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26565" w:rsidRDefault="00226565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26565" w:rsidRDefault="00226565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6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26565" w:rsidRDefault="00226565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1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6565" w:rsidRDefault="00226565">
            <w:pPr>
              <w:tabs>
                <w:tab w:val="left" w:pos="8280"/>
              </w:tabs>
              <w:suppressAutoHyphens/>
              <w:ind w:right="1"/>
              <w:jc w:val="center"/>
              <w:rPr>
                <w:lang w:eastAsia="ar-SA"/>
              </w:rPr>
            </w:pPr>
          </w:p>
        </w:tc>
      </w:tr>
      <w:tr w:rsidR="00036528" w:rsidTr="000F5EDF">
        <w:trPr>
          <w:trHeight w:val="391"/>
        </w:trPr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528" w:rsidRDefault="00036528">
            <w:pPr>
              <w:tabs>
                <w:tab w:val="left" w:pos="8280"/>
              </w:tabs>
              <w:suppressAutoHyphens/>
              <w:ind w:right="1"/>
              <w:jc w:val="both"/>
              <w:rPr>
                <w:b/>
                <w:i/>
                <w:sz w:val="24"/>
                <w:szCs w:val="24"/>
                <w:lang w:eastAsia="ar-SA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lastRenderedPageBreak/>
              <w:t>Внеаудиторная самостоятельная работа</w:t>
            </w:r>
          </w:p>
        </w:tc>
        <w:tc>
          <w:tcPr>
            <w:tcW w:w="314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6528" w:rsidRPr="00226565" w:rsidRDefault="00226565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sz w:val="24"/>
                <w:szCs w:val="24"/>
                <w:lang w:val="en-US" w:eastAsia="ar-SA"/>
              </w:rPr>
            </w:pPr>
            <w:r w:rsidRPr="00226565">
              <w:rPr>
                <w:b/>
                <w:sz w:val="24"/>
                <w:szCs w:val="24"/>
                <w:lang w:val="en-US" w:eastAsia="ar-SA"/>
              </w:rPr>
              <w:t>2</w:t>
            </w:r>
          </w:p>
        </w:tc>
      </w:tr>
      <w:tr w:rsidR="00036528" w:rsidTr="000F5EDF">
        <w:trPr>
          <w:trHeight w:val="391"/>
        </w:trPr>
        <w:tc>
          <w:tcPr>
            <w:tcW w:w="1019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2B43" w:rsidRDefault="00542B43" w:rsidP="00542B43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Самостоятельная работа </w:t>
            </w:r>
          </w:p>
          <w:p w:rsidR="00542B43" w:rsidRDefault="00542B43" w:rsidP="00542B43">
            <w:pPr>
              <w:pStyle w:val="15"/>
              <w:spacing w:line="240" w:lineRule="auto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 с учебной литературой (учебника, конспекта, дополнительной литературы)</w:t>
            </w:r>
          </w:p>
          <w:p w:rsidR="00542B43" w:rsidRDefault="00542B43" w:rsidP="00542B43">
            <w:pPr>
              <w:pStyle w:val="15"/>
              <w:spacing w:line="240" w:lineRule="auto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 с электронным материалом.</w:t>
            </w:r>
          </w:p>
          <w:p w:rsidR="00542B43" w:rsidRDefault="00542B43" w:rsidP="00542B4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к практическим работам с использованием методических рекомендаций преподавателя. Оформление практических работ.</w:t>
            </w:r>
          </w:p>
          <w:p w:rsidR="00542B43" w:rsidRDefault="00542B43" w:rsidP="00542B43">
            <w:pPr>
              <w:pStyle w:val="15"/>
              <w:spacing w:line="240" w:lineRule="auto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ответов на контрольные вопросы.</w:t>
            </w:r>
          </w:p>
          <w:p w:rsidR="00542B43" w:rsidRPr="00542B43" w:rsidRDefault="00542B43" w:rsidP="00542B43">
            <w:pPr>
              <w:pStyle w:val="15"/>
              <w:spacing w:line="240" w:lineRule="auto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Написание рефератов, сообщений.</w:t>
            </w:r>
          </w:p>
          <w:p w:rsidR="00542B43" w:rsidRDefault="00542B43" w:rsidP="00542B43">
            <w:pPr>
              <w:pStyle w:val="15"/>
              <w:spacing w:line="240" w:lineRule="auto"/>
              <w:ind w:left="0" w:firstLine="0"/>
              <w:jc w:val="both"/>
              <w:rPr>
                <w:b/>
                <w:sz w:val="22"/>
                <w:szCs w:val="22"/>
              </w:rPr>
            </w:pPr>
            <w:r w:rsidRPr="00542B43">
              <w:rPr>
                <w:sz w:val="22"/>
                <w:szCs w:val="22"/>
              </w:rPr>
              <w:t>Подготовка к тестированию.</w:t>
            </w:r>
          </w:p>
          <w:p w:rsidR="00542B43" w:rsidRDefault="00542B43" w:rsidP="00542B43">
            <w:pPr>
              <w:pStyle w:val="15"/>
              <w:spacing w:line="240" w:lineRule="auto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Тематика внеаудиторной самостоятельной работы</w:t>
            </w:r>
          </w:p>
          <w:p w:rsidR="00542B43" w:rsidRDefault="00FC568E" w:rsidP="00A97A68">
            <w:pPr>
              <w:numPr>
                <w:ilvl w:val="0"/>
                <w:numId w:val="11"/>
              </w:numPr>
              <w:tabs>
                <w:tab w:val="clear" w:pos="0"/>
                <w:tab w:val="num" w:pos="360"/>
              </w:tabs>
              <w:suppressAutoHyphens/>
              <w:ind w:left="360"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Отечественные архиваторы.</w:t>
            </w:r>
          </w:p>
          <w:p w:rsidR="00283B68" w:rsidRPr="00283B68" w:rsidRDefault="00283B68" w:rsidP="00A97A68">
            <w:pPr>
              <w:numPr>
                <w:ilvl w:val="0"/>
                <w:numId w:val="11"/>
              </w:numPr>
              <w:tabs>
                <w:tab w:val="clear" w:pos="0"/>
                <w:tab w:val="num" w:pos="360"/>
              </w:tabs>
              <w:suppressAutoHyphens/>
              <w:ind w:left="360"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 </w:t>
            </w:r>
            <w:r>
              <w:rPr>
                <w:sz w:val="22"/>
                <w:szCs w:val="22"/>
                <w:lang w:val="en-US"/>
              </w:rPr>
              <w:t>Windows</w:t>
            </w:r>
          </w:p>
          <w:p w:rsidR="00283B68" w:rsidRDefault="00283B68" w:rsidP="00A97A68">
            <w:pPr>
              <w:numPr>
                <w:ilvl w:val="0"/>
                <w:numId w:val="11"/>
              </w:numPr>
              <w:tabs>
                <w:tab w:val="clear" w:pos="0"/>
                <w:tab w:val="num" w:pos="360"/>
              </w:tabs>
              <w:suppressAutoHyphens/>
              <w:ind w:left="360"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 </w:t>
            </w:r>
            <w:r>
              <w:rPr>
                <w:sz w:val="22"/>
                <w:szCs w:val="22"/>
                <w:lang w:val="en-US"/>
              </w:rPr>
              <w:t>Linux</w:t>
            </w:r>
          </w:p>
          <w:p w:rsidR="00542B43" w:rsidRDefault="00542B43" w:rsidP="00542B43">
            <w:pPr>
              <w:pStyle w:val="15"/>
              <w:spacing w:line="240" w:lineRule="auto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Домашнее задание</w:t>
            </w:r>
            <w:r>
              <w:rPr>
                <w:sz w:val="22"/>
                <w:szCs w:val="22"/>
              </w:rPr>
              <w:t>:</w:t>
            </w:r>
          </w:p>
          <w:p w:rsidR="00604768" w:rsidRDefault="00604768" w:rsidP="00A97A68">
            <w:pPr>
              <w:pStyle w:val="15"/>
              <w:numPr>
                <w:ilvl w:val="0"/>
                <w:numId w:val="20"/>
              </w:numPr>
              <w:spacing w:line="240" w:lineRule="auto"/>
              <w:ind w:left="431" w:hanging="426"/>
              <w:jc w:val="both"/>
              <w:rPr>
                <w:sz w:val="22"/>
                <w:szCs w:val="22"/>
              </w:rPr>
            </w:pPr>
            <w:r w:rsidRPr="000040F1">
              <w:rPr>
                <w:sz w:val="22"/>
                <w:szCs w:val="22"/>
              </w:rPr>
              <w:t xml:space="preserve">[8] </w:t>
            </w:r>
            <w:r>
              <w:rPr>
                <w:sz w:val="22"/>
                <w:szCs w:val="22"/>
              </w:rPr>
              <w:t xml:space="preserve"> стр. 94-98, 100-178</w:t>
            </w:r>
          </w:p>
          <w:p w:rsidR="00604768" w:rsidRDefault="00604768" w:rsidP="00A97A68">
            <w:pPr>
              <w:pStyle w:val="15"/>
              <w:numPr>
                <w:ilvl w:val="0"/>
                <w:numId w:val="20"/>
              </w:numPr>
              <w:spacing w:line="240" w:lineRule="auto"/>
              <w:ind w:left="431" w:hanging="426"/>
              <w:jc w:val="both"/>
              <w:rPr>
                <w:sz w:val="22"/>
                <w:szCs w:val="22"/>
              </w:rPr>
            </w:pPr>
            <w:r w:rsidRPr="000040F1">
              <w:rPr>
                <w:sz w:val="22"/>
                <w:szCs w:val="22"/>
              </w:rPr>
              <w:t xml:space="preserve">[8] </w:t>
            </w:r>
            <w:r>
              <w:rPr>
                <w:sz w:val="22"/>
                <w:szCs w:val="22"/>
              </w:rPr>
              <w:t xml:space="preserve"> стр. 178-196</w:t>
            </w:r>
          </w:p>
          <w:p w:rsidR="00036528" w:rsidRDefault="00604768" w:rsidP="00A97A68">
            <w:pPr>
              <w:pStyle w:val="15"/>
              <w:numPr>
                <w:ilvl w:val="0"/>
                <w:numId w:val="20"/>
              </w:numPr>
              <w:spacing w:line="240" w:lineRule="auto"/>
              <w:ind w:left="431" w:hanging="426"/>
              <w:jc w:val="both"/>
              <w:rPr>
                <w:sz w:val="22"/>
                <w:szCs w:val="22"/>
              </w:rPr>
            </w:pPr>
            <w:r w:rsidRPr="000040F1">
              <w:rPr>
                <w:sz w:val="22"/>
                <w:szCs w:val="22"/>
              </w:rPr>
              <w:t xml:space="preserve">[8] </w:t>
            </w:r>
            <w:r>
              <w:rPr>
                <w:sz w:val="22"/>
                <w:szCs w:val="22"/>
              </w:rPr>
              <w:t xml:space="preserve"> стр. 199-214</w:t>
            </w:r>
          </w:p>
          <w:p w:rsidR="0090092A" w:rsidRDefault="00604768" w:rsidP="00A97A68">
            <w:pPr>
              <w:pStyle w:val="15"/>
              <w:numPr>
                <w:ilvl w:val="0"/>
                <w:numId w:val="20"/>
              </w:numPr>
              <w:spacing w:line="240" w:lineRule="auto"/>
              <w:ind w:left="431" w:hanging="426"/>
              <w:jc w:val="both"/>
              <w:rPr>
                <w:sz w:val="22"/>
                <w:szCs w:val="22"/>
              </w:rPr>
            </w:pPr>
            <w:r w:rsidRPr="000040F1">
              <w:rPr>
                <w:sz w:val="22"/>
                <w:szCs w:val="22"/>
              </w:rPr>
              <w:t xml:space="preserve">[8] </w:t>
            </w:r>
            <w:r>
              <w:rPr>
                <w:sz w:val="22"/>
                <w:szCs w:val="22"/>
              </w:rPr>
              <w:t xml:space="preserve"> стр. 216-253</w:t>
            </w:r>
          </w:p>
          <w:p w:rsidR="00FC568E" w:rsidRDefault="00820994" w:rsidP="00FC568E">
            <w:pPr>
              <w:pStyle w:val="15"/>
              <w:spacing w:line="240" w:lineRule="auto"/>
              <w:ind w:left="360" w:hanging="3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250C11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 Ответы на контрольные вопросы к практической работе.</w:t>
            </w:r>
          </w:p>
          <w:p w:rsidR="00FC568E" w:rsidRPr="00FC568E" w:rsidRDefault="00820994" w:rsidP="00820994">
            <w:pPr>
              <w:pStyle w:val="15"/>
              <w:spacing w:line="240" w:lineRule="auto"/>
              <w:ind w:left="360" w:hanging="3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250C11">
              <w:rPr>
                <w:sz w:val="22"/>
                <w:szCs w:val="22"/>
              </w:rPr>
              <w:t>4</w:t>
            </w:r>
            <w:r w:rsidR="00FC568E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Ответы на контрольные вопросы к практической работе.</w:t>
            </w:r>
          </w:p>
        </w:tc>
      </w:tr>
      <w:tr w:rsidR="00036528" w:rsidTr="000F5EDF">
        <w:trPr>
          <w:trHeight w:val="391"/>
        </w:trPr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528" w:rsidRDefault="00036528" w:rsidP="00820994">
            <w:pPr>
              <w:keepNext/>
              <w:keepLines/>
              <w:widowControl w:val="0"/>
              <w:tabs>
                <w:tab w:val="left" w:pos="326"/>
              </w:tabs>
              <w:suppressAutoHyphens/>
              <w:spacing w:after="148" w:line="260" w:lineRule="exact"/>
              <w:ind w:right="160" w:firstLine="284"/>
              <w:jc w:val="center"/>
              <w:rPr>
                <w:b/>
                <w:i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</w:rPr>
              <w:t>Раздел 3.</w:t>
            </w:r>
            <w:r w:rsidR="00820994">
              <w:rPr>
                <w:rFonts w:eastAsia="Franklin Gothic Medium"/>
                <w:b/>
                <w:iCs/>
                <w:color w:val="000000"/>
                <w:sz w:val="24"/>
                <w:szCs w:val="24"/>
              </w:rPr>
              <w:t>Алгоритмы и программы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528" w:rsidRPr="00226565" w:rsidRDefault="00226565">
            <w:pPr>
              <w:tabs>
                <w:tab w:val="left" w:pos="8280"/>
              </w:tabs>
              <w:suppressAutoHyphens/>
              <w:ind w:right="1"/>
              <w:rPr>
                <w:b/>
                <w:i/>
                <w:sz w:val="24"/>
                <w:szCs w:val="24"/>
                <w:lang w:val="en-US" w:eastAsia="ar-SA"/>
              </w:rPr>
            </w:pPr>
            <w:r>
              <w:rPr>
                <w:b/>
                <w:i/>
                <w:sz w:val="24"/>
                <w:szCs w:val="24"/>
                <w:lang w:val="en-US"/>
              </w:rPr>
              <w:t>15</w:t>
            </w:r>
          </w:p>
        </w:tc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528" w:rsidRDefault="00F97FFA">
            <w:pPr>
              <w:tabs>
                <w:tab w:val="left" w:pos="8280"/>
              </w:tabs>
              <w:suppressAutoHyphens/>
              <w:ind w:right="1"/>
              <w:rPr>
                <w:b/>
                <w:i/>
                <w:sz w:val="24"/>
                <w:szCs w:val="24"/>
                <w:lang w:eastAsia="ar-SA"/>
              </w:rPr>
            </w:pPr>
            <w:r>
              <w:rPr>
                <w:b/>
                <w:i/>
                <w:sz w:val="24"/>
                <w:szCs w:val="24"/>
              </w:rPr>
              <w:t>1</w:t>
            </w:r>
            <w:r w:rsidR="00CF1898"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528" w:rsidRDefault="00CF1898">
            <w:pPr>
              <w:tabs>
                <w:tab w:val="left" w:pos="8280"/>
              </w:tabs>
              <w:suppressAutoHyphens/>
              <w:ind w:right="1"/>
              <w:rPr>
                <w:b/>
                <w:i/>
                <w:sz w:val="24"/>
                <w:szCs w:val="24"/>
                <w:lang w:eastAsia="ar-SA"/>
              </w:rPr>
            </w:pPr>
            <w:r>
              <w:rPr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528" w:rsidRDefault="00820994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i/>
                <w:sz w:val="24"/>
                <w:szCs w:val="24"/>
                <w:lang w:eastAsia="ar-SA"/>
              </w:rPr>
            </w:pPr>
            <w:r>
              <w:rPr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6528" w:rsidRPr="00226565" w:rsidRDefault="00226565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i/>
                <w:sz w:val="24"/>
                <w:szCs w:val="24"/>
                <w:lang w:val="en-US" w:eastAsia="ar-SA"/>
              </w:rPr>
            </w:pPr>
            <w:r w:rsidRPr="00226565">
              <w:rPr>
                <w:b/>
                <w:i/>
                <w:sz w:val="24"/>
                <w:szCs w:val="24"/>
                <w:lang w:val="en-US" w:eastAsia="ar-SA"/>
              </w:rPr>
              <w:t>3</w:t>
            </w:r>
          </w:p>
        </w:tc>
      </w:tr>
      <w:tr w:rsidR="00226565" w:rsidTr="008A19EA">
        <w:trPr>
          <w:trHeight w:val="633"/>
        </w:trPr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6565" w:rsidRPr="008A19EA" w:rsidRDefault="00226565" w:rsidP="00A97A68">
            <w:pPr>
              <w:pStyle w:val="af2"/>
              <w:widowControl w:val="0"/>
              <w:numPr>
                <w:ilvl w:val="3"/>
                <w:numId w:val="8"/>
              </w:numPr>
              <w:tabs>
                <w:tab w:val="left" w:pos="426"/>
              </w:tabs>
              <w:suppressAutoHyphens/>
              <w:spacing w:line="240" w:lineRule="auto"/>
              <w:ind w:left="5" w:firstLine="0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A19EA">
              <w:rPr>
                <w:rFonts w:ascii="Times New Roman" w:eastAsia="Century Schoolbook" w:hAnsi="Times New Roman"/>
                <w:b/>
                <w:bCs/>
                <w:iCs/>
                <w:color w:val="000000"/>
                <w:sz w:val="24"/>
                <w:szCs w:val="24"/>
              </w:rPr>
              <w:t xml:space="preserve">Тема 3.1. </w:t>
            </w:r>
            <w:r w:rsidRPr="008A19EA">
              <w:rPr>
                <w:rFonts w:ascii="Times New Roman" w:eastAsia="Century Schoolbook" w:hAnsi="Times New Roman"/>
                <w:bCs/>
                <w:iCs/>
                <w:color w:val="000000"/>
                <w:sz w:val="24"/>
                <w:szCs w:val="24"/>
              </w:rPr>
              <w:t>Формализация понятия алгоритма. Основные конструкции алгоритмов.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26565" w:rsidRDefault="00226565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26565" w:rsidRDefault="00226565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26565" w:rsidRDefault="00226565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26565" w:rsidRDefault="00226565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72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26565" w:rsidRPr="00226565" w:rsidRDefault="00226565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  <w:lang w:val="en-US" w:eastAsia="ar-SA"/>
              </w:rPr>
            </w:pPr>
            <w:r w:rsidRPr="00226565">
              <w:rPr>
                <w:sz w:val="24"/>
                <w:szCs w:val="24"/>
                <w:lang w:val="en-US" w:eastAsia="ar-SA"/>
              </w:rPr>
              <w:t>3</w:t>
            </w:r>
          </w:p>
        </w:tc>
      </w:tr>
      <w:tr w:rsidR="00226565" w:rsidTr="000F5EDF">
        <w:trPr>
          <w:trHeight w:val="417"/>
        </w:trPr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6565" w:rsidRDefault="00226565" w:rsidP="0063055B">
            <w:pPr>
              <w:widowControl w:val="0"/>
              <w:tabs>
                <w:tab w:val="left" w:pos="426"/>
              </w:tabs>
              <w:suppressAutoHyphens/>
              <w:jc w:val="both"/>
              <w:rPr>
                <w:rFonts w:eastAsia="Century Schoolbook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eastAsia="Century Schoolbook"/>
                <w:b/>
                <w:bCs/>
                <w:iCs/>
                <w:color w:val="000000"/>
                <w:sz w:val="24"/>
                <w:szCs w:val="24"/>
              </w:rPr>
              <w:t>16</w:t>
            </w:r>
            <w:r w:rsidRPr="00820994">
              <w:rPr>
                <w:rFonts w:eastAsia="Century Schoolbook"/>
                <w:b/>
                <w:bCs/>
                <w:iCs/>
                <w:color w:val="000000"/>
                <w:sz w:val="24"/>
                <w:szCs w:val="24"/>
              </w:rPr>
              <w:t>.</w:t>
            </w:r>
            <w:r>
              <w:rPr>
                <w:rFonts w:eastAsia="Century Schoolbook"/>
                <w:b/>
                <w:bCs/>
                <w:iCs/>
                <w:color w:val="000000"/>
                <w:sz w:val="24"/>
                <w:szCs w:val="24"/>
              </w:rPr>
              <w:t xml:space="preserve"> Тема 3.2. </w:t>
            </w:r>
            <w:r w:rsidRPr="00820994">
              <w:rPr>
                <w:rFonts w:eastAsia="Century Schoolbook"/>
                <w:bCs/>
                <w:iCs/>
                <w:color w:val="000000"/>
                <w:sz w:val="24"/>
                <w:szCs w:val="24"/>
              </w:rPr>
              <w:t>Языки программирования. Основные этапы разработки программ.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26565" w:rsidRDefault="00226565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26565" w:rsidRDefault="00226565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26565" w:rsidRDefault="00226565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26565" w:rsidRDefault="00226565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7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26565" w:rsidRDefault="00226565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</w:rPr>
            </w:pPr>
          </w:p>
        </w:tc>
      </w:tr>
      <w:tr w:rsidR="00226565" w:rsidTr="000F5EDF">
        <w:trPr>
          <w:trHeight w:val="417"/>
        </w:trPr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6565" w:rsidRPr="00820994" w:rsidRDefault="00226565" w:rsidP="00820994">
            <w:pPr>
              <w:widowControl w:val="0"/>
              <w:tabs>
                <w:tab w:val="left" w:pos="426"/>
              </w:tabs>
              <w:suppressAutoHyphens/>
              <w:jc w:val="both"/>
              <w:rPr>
                <w:rFonts w:eastAsia="Century Schoolbook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eastAsia="Century Schoolbook"/>
                <w:b/>
                <w:bCs/>
                <w:iCs/>
                <w:color w:val="000000"/>
                <w:sz w:val="24"/>
                <w:szCs w:val="24"/>
              </w:rPr>
              <w:t xml:space="preserve">17. Тема 3.3. </w:t>
            </w:r>
            <w:r w:rsidRPr="00820994">
              <w:rPr>
                <w:rFonts w:eastAsia="Century Schoolbook"/>
                <w:bCs/>
                <w:iCs/>
                <w:color w:val="000000"/>
                <w:sz w:val="24"/>
                <w:szCs w:val="24"/>
              </w:rPr>
              <w:t>Обработка информации. Структуры данных. Основные операторы.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26565" w:rsidRDefault="00226565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26565" w:rsidRDefault="00226565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26565" w:rsidRDefault="00226565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26565" w:rsidRDefault="00226565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7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26565" w:rsidRDefault="00226565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</w:rPr>
            </w:pPr>
          </w:p>
        </w:tc>
      </w:tr>
      <w:tr w:rsidR="00226565" w:rsidTr="000F5EDF">
        <w:trPr>
          <w:trHeight w:val="417"/>
        </w:trPr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6565" w:rsidRDefault="00226565" w:rsidP="00820994">
            <w:pPr>
              <w:widowControl w:val="0"/>
              <w:tabs>
                <w:tab w:val="left" w:pos="426"/>
              </w:tabs>
              <w:suppressAutoHyphens/>
              <w:jc w:val="both"/>
              <w:rPr>
                <w:rFonts w:eastAsia="Century Schoolbook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eastAsia="Century Schoolbook"/>
                <w:b/>
                <w:bCs/>
                <w:iCs/>
                <w:color w:val="000000"/>
                <w:sz w:val="24"/>
                <w:szCs w:val="24"/>
              </w:rPr>
              <w:t xml:space="preserve">18. Практическое занятие №5. </w:t>
            </w:r>
            <w:r w:rsidRPr="00820994">
              <w:rPr>
                <w:rFonts w:eastAsia="Century Schoolbook"/>
                <w:bCs/>
                <w:iCs/>
                <w:color w:val="000000"/>
                <w:sz w:val="24"/>
                <w:szCs w:val="24"/>
              </w:rPr>
              <w:t>Разработка алгоритмов.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26565" w:rsidRDefault="00226565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26565" w:rsidRDefault="00226565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26565" w:rsidRDefault="00226565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26565" w:rsidRDefault="00226565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26565" w:rsidRDefault="00226565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</w:rPr>
            </w:pPr>
          </w:p>
        </w:tc>
      </w:tr>
      <w:tr w:rsidR="00226565" w:rsidTr="000F5EDF">
        <w:trPr>
          <w:trHeight w:val="417"/>
        </w:trPr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6565" w:rsidRPr="00820994" w:rsidRDefault="00226565" w:rsidP="00820994">
            <w:pPr>
              <w:widowControl w:val="0"/>
              <w:tabs>
                <w:tab w:val="left" w:pos="426"/>
              </w:tabs>
              <w:suppressAutoHyphens/>
              <w:jc w:val="both"/>
              <w:rPr>
                <w:rFonts w:eastAsia="Century Schoolbook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eastAsia="Century Schoolbook"/>
                <w:b/>
                <w:bCs/>
                <w:iCs/>
                <w:color w:val="000000"/>
                <w:sz w:val="24"/>
                <w:szCs w:val="24"/>
              </w:rPr>
              <w:t xml:space="preserve">19. Практическое занятие №6. </w:t>
            </w:r>
            <w:r w:rsidRPr="00820994">
              <w:rPr>
                <w:rFonts w:eastAsia="Century Schoolbook"/>
                <w:bCs/>
                <w:iCs/>
                <w:color w:val="000000"/>
                <w:sz w:val="24"/>
                <w:szCs w:val="24"/>
              </w:rPr>
              <w:t>Компиляция и запуск программ.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26565" w:rsidRDefault="00226565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26565" w:rsidRDefault="00226565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26565" w:rsidRDefault="00226565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26565" w:rsidRDefault="00226565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26565" w:rsidRDefault="00226565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</w:rPr>
            </w:pPr>
          </w:p>
        </w:tc>
      </w:tr>
      <w:tr w:rsidR="00226565" w:rsidTr="000F5EDF">
        <w:trPr>
          <w:trHeight w:val="417"/>
        </w:trPr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6565" w:rsidRDefault="00226565" w:rsidP="00820994">
            <w:pPr>
              <w:widowControl w:val="0"/>
              <w:tabs>
                <w:tab w:val="left" w:pos="426"/>
              </w:tabs>
              <w:suppressAutoHyphens/>
              <w:jc w:val="both"/>
              <w:rPr>
                <w:rFonts w:eastAsia="Century Schoolbook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eastAsia="Century Schoolbook"/>
                <w:b/>
                <w:bCs/>
                <w:iCs/>
                <w:color w:val="000000"/>
                <w:sz w:val="24"/>
                <w:szCs w:val="24"/>
              </w:rPr>
              <w:t xml:space="preserve">20. Практическое занятие №7. </w:t>
            </w:r>
            <w:r w:rsidRPr="00820994">
              <w:rPr>
                <w:rFonts w:eastAsia="Century Schoolbook"/>
                <w:bCs/>
                <w:iCs/>
                <w:color w:val="000000"/>
                <w:sz w:val="24"/>
                <w:szCs w:val="24"/>
              </w:rPr>
              <w:t>Подпрограммы.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26565" w:rsidRDefault="00226565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26565" w:rsidRDefault="00226565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26565" w:rsidRDefault="00226565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26565" w:rsidRDefault="00226565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21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6565" w:rsidRDefault="00226565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</w:rPr>
            </w:pPr>
          </w:p>
        </w:tc>
      </w:tr>
      <w:tr w:rsidR="00036528" w:rsidTr="000F5EDF">
        <w:trPr>
          <w:trHeight w:val="312"/>
        </w:trPr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528" w:rsidRDefault="00036528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Внеаудиторная самостоятельная работа</w:t>
            </w:r>
          </w:p>
        </w:tc>
        <w:tc>
          <w:tcPr>
            <w:tcW w:w="314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6528" w:rsidRPr="00226565" w:rsidRDefault="00226565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sz w:val="24"/>
                <w:szCs w:val="24"/>
                <w:lang w:val="en-US" w:eastAsia="ar-SA"/>
              </w:rPr>
            </w:pPr>
            <w:r w:rsidRPr="00226565">
              <w:rPr>
                <w:b/>
                <w:sz w:val="24"/>
                <w:szCs w:val="24"/>
                <w:lang w:val="en-US" w:eastAsia="ar-SA"/>
              </w:rPr>
              <w:t>3</w:t>
            </w:r>
          </w:p>
        </w:tc>
      </w:tr>
      <w:tr w:rsidR="00036528" w:rsidTr="000F5EDF">
        <w:trPr>
          <w:trHeight w:val="698"/>
        </w:trPr>
        <w:tc>
          <w:tcPr>
            <w:tcW w:w="1019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170F" w:rsidRDefault="0076170F" w:rsidP="0076170F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Самостоятельная работа </w:t>
            </w:r>
          </w:p>
          <w:p w:rsidR="00820994" w:rsidRDefault="00820994" w:rsidP="00820994">
            <w:pPr>
              <w:pStyle w:val="15"/>
              <w:spacing w:line="240" w:lineRule="auto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 с учебной литературой (учебника, конспекта, дополнительной литературы)</w:t>
            </w:r>
          </w:p>
          <w:p w:rsidR="00820994" w:rsidRDefault="00820994" w:rsidP="00820994">
            <w:pPr>
              <w:pStyle w:val="15"/>
              <w:spacing w:line="240" w:lineRule="auto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Работа с электронным материалом. </w:t>
            </w:r>
          </w:p>
          <w:p w:rsidR="00820994" w:rsidRPr="00D21864" w:rsidRDefault="00820994" w:rsidP="00820994">
            <w:pPr>
              <w:pStyle w:val="15"/>
              <w:spacing w:line="240" w:lineRule="auto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Написание рефератов, сообщений. </w:t>
            </w:r>
          </w:p>
          <w:p w:rsidR="00820994" w:rsidRDefault="00820994" w:rsidP="00820994">
            <w:pPr>
              <w:pStyle w:val="15"/>
              <w:spacing w:line="240" w:lineRule="auto"/>
              <w:ind w:left="0" w:firstLine="0"/>
              <w:jc w:val="both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Оформление практической работы.</w:t>
            </w:r>
          </w:p>
          <w:p w:rsidR="0076170F" w:rsidRDefault="0076170F" w:rsidP="0076170F">
            <w:pPr>
              <w:rPr>
                <w:sz w:val="22"/>
                <w:szCs w:val="22"/>
                <w:lang w:eastAsia="en-US" w:bidi="en-US"/>
              </w:rPr>
            </w:pPr>
            <w:r>
              <w:rPr>
                <w:b/>
                <w:sz w:val="22"/>
                <w:szCs w:val="22"/>
                <w:lang w:eastAsia="en-US" w:bidi="en-US"/>
              </w:rPr>
              <w:t>Тематика самостоятельной работы:</w:t>
            </w:r>
          </w:p>
          <w:p w:rsidR="0076170F" w:rsidRPr="0076170F" w:rsidRDefault="00820994" w:rsidP="00A97A68">
            <w:pPr>
              <w:numPr>
                <w:ilvl w:val="1"/>
                <w:numId w:val="8"/>
              </w:numPr>
              <w:tabs>
                <w:tab w:val="left" w:pos="455"/>
                <w:tab w:val="left" w:pos="905"/>
              </w:tabs>
              <w:suppressAutoHyphens/>
              <w:ind w:hanging="1345"/>
              <w:rPr>
                <w:sz w:val="22"/>
                <w:szCs w:val="22"/>
                <w:lang w:val="en-US" w:eastAsia="en-US" w:bidi="en-US"/>
              </w:rPr>
            </w:pPr>
            <w:r>
              <w:rPr>
                <w:sz w:val="22"/>
                <w:szCs w:val="22"/>
                <w:lang w:eastAsia="en-US" w:bidi="en-US"/>
              </w:rPr>
              <w:t xml:space="preserve">История </w:t>
            </w:r>
            <w:r w:rsidR="0090092A">
              <w:rPr>
                <w:sz w:val="22"/>
                <w:szCs w:val="22"/>
                <w:lang w:eastAsia="en-US" w:bidi="en-US"/>
              </w:rPr>
              <w:t>развития языков программирования.</w:t>
            </w:r>
          </w:p>
          <w:p w:rsidR="0076170F" w:rsidRDefault="0076170F" w:rsidP="0076170F">
            <w:pPr>
              <w:tabs>
                <w:tab w:val="left" w:pos="455"/>
              </w:tabs>
              <w:suppressAutoHyphens/>
              <w:ind w:left="95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Домашнее задание</w:t>
            </w:r>
            <w:r>
              <w:rPr>
                <w:sz w:val="22"/>
                <w:szCs w:val="22"/>
              </w:rPr>
              <w:t>:</w:t>
            </w:r>
          </w:p>
          <w:p w:rsidR="0076170F" w:rsidRDefault="00CF1898" w:rsidP="0090092A">
            <w:pPr>
              <w:tabs>
                <w:tab w:val="left" w:pos="455"/>
              </w:tabs>
              <w:suppressAutoHyphens/>
              <w:rPr>
                <w:sz w:val="22"/>
                <w:szCs w:val="22"/>
                <w:lang w:eastAsia="en-US" w:bidi="en-US"/>
              </w:rPr>
            </w:pPr>
            <w:r>
              <w:rPr>
                <w:sz w:val="22"/>
                <w:szCs w:val="22"/>
                <w:lang w:eastAsia="en-US" w:bidi="en-US"/>
              </w:rPr>
              <w:t>1</w:t>
            </w:r>
            <w:r w:rsidR="00250C11">
              <w:rPr>
                <w:sz w:val="22"/>
                <w:szCs w:val="22"/>
                <w:lang w:eastAsia="en-US" w:bidi="en-US"/>
              </w:rPr>
              <w:t>5</w:t>
            </w:r>
            <w:r w:rsidR="0090092A">
              <w:rPr>
                <w:sz w:val="22"/>
                <w:szCs w:val="22"/>
                <w:lang w:eastAsia="en-US" w:bidi="en-US"/>
              </w:rPr>
              <w:t xml:space="preserve">. </w:t>
            </w:r>
            <w:r w:rsidR="00604768" w:rsidRPr="000040F1">
              <w:rPr>
                <w:sz w:val="22"/>
                <w:szCs w:val="22"/>
              </w:rPr>
              <w:t xml:space="preserve">[8] </w:t>
            </w:r>
            <w:r w:rsidR="00604768">
              <w:rPr>
                <w:sz w:val="22"/>
                <w:szCs w:val="22"/>
              </w:rPr>
              <w:t xml:space="preserve"> стр. 298-308</w:t>
            </w:r>
          </w:p>
          <w:p w:rsidR="0090092A" w:rsidRDefault="0090092A" w:rsidP="0090092A">
            <w:pPr>
              <w:tabs>
                <w:tab w:val="left" w:pos="455"/>
              </w:tabs>
              <w:suppressAutoHyphens/>
              <w:rPr>
                <w:sz w:val="22"/>
                <w:szCs w:val="22"/>
                <w:lang w:eastAsia="en-US" w:bidi="en-US"/>
              </w:rPr>
            </w:pPr>
            <w:r>
              <w:rPr>
                <w:sz w:val="22"/>
                <w:szCs w:val="22"/>
                <w:lang w:eastAsia="en-US" w:bidi="en-US"/>
              </w:rPr>
              <w:t>1</w:t>
            </w:r>
            <w:r w:rsidR="00250C11">
              <w:rPr>
                <w:sz w:val="22"/>
                <w:szCs w:val="22"/>
                <w:lang w:eastAsia="en-US" w:bidi="en-US"/>
              </w:rPr>
              <w:t>6</w:t>
            </w:r>
            <w:r w:rsidR="00604768">
              <w:rPr>
                <w:sz w:val="22"/>
                <w:szCs w:val="22"/>
                <w:lang w:eastAsia="en-US" w:bidi="en-US"/>
              </w:rPr>
              <w:t xml:space="preserve">. </w:t>
            </w:r>
            <w:r w:rsidR="00604768" w:rsidRPr="000040F1">
              <w:rPr>
                <w:sz w:val="22"/>
                <w:szCs w:val="22"/>
              </w:rPr>
              <w:t xml:space="preserve">[8] </w:t>
            </w:r>
            <w:r w:rsidR="00604768">
              <w:rPr>
                <w:sz w:val="22"/>
                <w:szCs w:val="22"/>
              </w:rPr>
              <w:t xml:space="preserve"> стр. 309-328</w:t>
            </w:r>
          </w:p>
          <w:p w:rsidR="0090092A" w:rsidRDefault="0090092A" w:rsidP="0090092A">
            <w:pPr>
              <w:tabs>
                <w:tab w:val="left" w:pos="455"/>
              </w:tabs>
              <w:suppressAutoHyphens/>
              <w:rPr>
                <w:sz w:val="22"/>
                <w:szCs w:val="22"/>
                <w:lang w:eastAsia="en-US" w:bidi="en-US"/>
              </w:rPr>
            </w:pPr>
            <w:r>
              <w:rPr>
                <w:sz w:val="22"/>
                <w:szCs w:val="22"/>
                <w:lang w:eastAsia="en-US" w:bidi="en-US"/>
              </w:rPr>
              <w:t>1</w:t>
            </w:r>
            <w:r w:rsidR="00250C11">
              <w:rPr>
                <w:sz w:val="22"/>
                <w:szCs w:val="22"/>
                <w:lang w:eastAsia="en-US" w:bidi="en-US"/>
              </w:rPr>
              <w:t>7</w:t>
            </w:r>
            <w:r>
              <w:rPr>
                <w:sz w:val="22"/>
                <w:szCs w:val="22"/>
                <w:lang w:eastAsia="en-US" w:bidi="en-US"/>
              </w:rPr>
              <w:t>. Опорный конспект.</w:t>
            </w:r>
          </w:p>
          <w:p w:rsidR="0090092A" w:rsidRDefault="0090092A" w:rsidP="0090092A">
            <w:pPr>
              <w:tabs>
                <w:tab w:val="left" w:pos="455"/>
              </w:tabs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en-US" w:bidi="en-US"/>
              </w:rPr>
              <w:t>1</w:t>
            </w:r>
            <w:r w:rsidR="00250C11">
              <w:rPr>
                <w:sz w:val="22"/>
                <w:szCs w:val="22"/>
                <w:lang w:eastAsia="en-US" w:bidi="en-US"/>
              </w:rPr>
              <w:t>8</w:t>
            </w:r>
            <w:r>
              <w:rPr>
                <w:sz w:val="22"/>
                <w:szCs w:val="22"/>
                <w:lang w:eastAsia="en-US" w:bidi="en-US"/>
              </w:rPr>
              <w:t xml:space="preserve">. </w:t>
            </w:r>
            <w:r>
              <w:rPr>
                <w:sz w:val="22"/>
                <w:szCs w:val="22"/>
              </w:rPr>
              <w:t>Ответы на контрольные вопросы к практической работе.</w:t>
            </w:r>
          </w:p>
          <w:p w:rsidR="0090092A" w:rsidRPr="0076170F" w:rsidRDefault="0090092A" w:rsidP="0090092A">
            <w:pPr>
              <w:tabs>
                <w:tab w:val="left" w:pos="455"/>
              </w:tabs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250C11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. Ответы на контрольные вопросы к практической работе.</w:t>
            </w:r>
          </w:p>
          <w:p w:rsidR="0076170F" w:rsidRPr="0076170F" w:rsidRDefault="00250C11" w:rsidP="0090092A">
            <w:pPr>
              <w:tabs>
                <w:tab w:val="left" w:pos="455"/>
              </w:tabs>
              <w:suppressAutoHyphens/>
              <w:rPr>
                <w:sz w:val="22"/>
                <w:szCs w:val="22"/>
                <w:lang w:eastAsia="en-US" w:bidi="en-US"/>
              </w:rPr>
            </w:pPr>
            <w:r>
              <w:rPr>
                <w:sz w:val="22"/>
                <w:szCs w:val="22"/>
              </w:rPr>
              <w:t>20</w:t>
            </w:r>
            <w:r w:rsidR="0076170F" w:rsidRPr="0076170F">
              <w:rPr>
                <w:sz w:val="22"/>
                <w:szCs w:val="22"/>
                <w:lang w:eastAsia="en-US" w:bidi="en-US"/>
              </w:rPr>
              <w:t>.</w:t>
            </w:r>
            <w:r w:rsidR="0076170F">
              <w:rPr>
                <w:sz w:val="22"/>
                <w:szCs w:val="22"/>
                <w:lang w:eastAsia="en-US" w:bidi="en-US"/>
              </w:rPr>
              <w:t xml:space="preserve"> Ответы на контрольные вопросы к практической работе.</w:t>
            </w:r>
          </w:p>
        </w:tc>
      </w:tr>
      <w:tr w:rsidR="00036528" w:rsidTr="000F5EDF">
        <w:trPr>
          <w:trHeight w:val="391"/>
        </w:trPr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6528" w:rsidRDefault="00036528">
            <w:pPr>
              <w:tabs>
                <w:tab w:val="left" w:pos="284"/>
                <w:tab w:val="left" w:pos="8280"/>
              </w:tabs>
              <w:suppressAutoHyphens/>
              <w:ind w:right="1" w:firstLine="142"/>
              <w:jc w:val="both"/>
              <w:rPr>
                <w:b/>
                <w:i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</w:rPr>
              <w:t xml:space="preserve">Раздел 4. </w:t>
            </w:r>
            <w:r>
              <w:rPr>
                <w:rFonts w:eastAsia="Franklin Gothic Medium"/>
                <w:b/>
                <w:color w:val="000000"/>
                <w:sz w:val="24"/>
                <w:szCs w:val="24"/>
              </w:rPr>
              <w:t>Технологии создания и преобразования информационных объектов.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528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i/>
                <w:sz w:val="24"/>
                <w:szCs w:val="24"/>
                <w:lang w:eastAsia="ar-SA"/>
              </w:rPr>
            </w:pPr>
            <w:r>
              <w:rPr>
                <w:b/>
                <w:i/>
                <w:sz w:val="24"/>
                <w:szCs w:val="24"/>
              </w:rPr>
              <w:t>39</w:t>
            </w:r>
          </w:p>
        </w:tc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528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i/>
                <w:sz w:val="24"/>
                <w:szCs w:val="24"/>
                <w:lang w:eastAsia="ar-SA"/>
              </w:rPr>
            </w:pPr>
            <w:r>
              <w:rPr>
                <w:b/>
                <w:i/>
                <w:sz w:val="24"/>
                <w:szCs w:val="24"/>
              </w:rPr>
              <w:t>34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528" w:rsidRDefault="006876BF" w:rsidP="00BB0E96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i/>
                <w:sz w:val="24"/>
                <w:szCs w:val="24"/>
                <w:lang w:eastAsia="ar-SA"/>
              </w:rPr>
            </w:pPr>
            <w:r>
              <w:rPr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528" w:rsidRPr="006876BF" w:rsidRDefault="00BB0E96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i/>
                <w:sz w:val="24"/>
                <w:szCs w:val="24"/>
                <w:lang w:eastAsia="ar-SA"/>
              </w:rPr>
            </w:pPr>
            <w:r w:rsidRPr="006876BF">
              <w:rPr>
                <w:b/>
                <w:i/>
                <w:sz w:val="24"/>
                <w:szCs w:val="24"/>
              </w:rPr>
              <w:t>2</w:t>
            </w:r>
            <w:r w:rsidR="006876BF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6528" w:rsidRPr="006876BF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i/>
                <w:sz w:val="24"/>
                <w:szCs w:val="24"/>
                <w:lang w:eastAsia="ar-SA"/>
              </w:rPr>
            </w:pPr>
            <w:r>
              <w:rPr>
                <w:b/>
                <w:i/>
                <w:sz w:val="24"/>
                <w:szCs w:val="24"/>
                <w:lang w:eastAsia="ar-SA"/>
              </w:rPr>
              <w:t>5</w:t>
            </w:r>
          </w:p>
        </w:tc>
      </w:tr>
      <w:tr w:rsidR="006876BF" w:rsidTr="000F5EDF">
        <w:trPr>
          <w:trHeight w:val="391"/>
        </w:trPr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6BF" w:rsidRDefault="006876BF" w:rsidP="00A97A68">
            <w:pPr>
              <w:widowControl w:val="0"/>
              <w:numPr>
                <w:ilvl w:val="0"/>
                <w:numId w:val="19"/>
              </w:numPr>
              <w:tabs>
                <w:tab w:val="left" w:pos="5"/>
                <w:tab w:val="left" w:pos="365"/>
              </w:tabs>
              <w:suppressAutoHyphens/>
              <w:spacing w:line="230" w:lineRule="exact"/>
              <w:ind w:left="5" w:right="20" w:firstLine="0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entury Schoolbook"/>
                <w:b/>
                <w:color w:val="000000"/>
                <w:sz w:val="24"/>
                <w:szCs w:val="24"/>
              </w:rPr>
              <w:t>Тема 4.1.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 xml:space="preserve"> Программы обработки текстовой информации.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876BF" w:rsidRDefault="006876BF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876BF" w:rsidRPr="000F5EDF" w:rsidRDefault="000F5EDF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876BF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876BF" w:rsidRDefault="006876BF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2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876BF" w:rsidRPr="006876BF" w:rsidRDefault="006876BF">
            <w:pPr>
              <w:tabs>
                <w:tab w:val="left" w:pos="8280"/>
              </w:tabs>
              <w:snapToGrid w:val="0"/>
              <w:ind w:right="1"/>
              <w:jc w:val="center"/>
              <w:rPr>
                <w:sz w:val="24"/>
                <w:szCs w:val="24"/>
                <w:lang w:val="en-US" w:eastAsia="ar-SA"/>
              </w:rPr>
            </w:pPr>
            <w:r>
              <w:rPr>
                <w:sz w:val="24"/>
                <w:szCs w:val="24"/>
                <w:lang w:val="en-US" w:eastAsia="ar-SA"/>
              </w:rPr>
              <w:t>1</w:t>
            </w:r>
          </w:p>
          <w:p w:rsidR="006876BF" w:rsidRDefault="006876BF" w:rsidP="00F97FFA">
            <w:pPr>
              <w:tabs>
                <w:tab w:val="left" w:pos="8280"/>
              </w:tabs>
              <w:suppressAutoHyphens/>
              <w:ind w:right="1"/>
              <w:jc w:val="center"/>
              <w:rPr>
                <w:lang w:eastAsia="ar-SA"/>
              </w:rPr>
            </w:pPr>
          </w:p>
        </w:tc>
      </w:tr>
      <w:tr w:rsidR="006876BF" w:rsidTr="000F5EDF">
        <w:trPr>
          <w:trHeight w:val="391"/>
        </w:trPr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6BF" w:rsidRDefault="006876BF" w:rsidP="00A97A68">
            <w:pPr>
              <w:widowControl w:val="0"/>
              <w:numPr>
                <w:ilvl w:val="0"/>
                <w:numId w:val="19"/>
              </w:numPr>
              <w:tabs>
                <w:tab w:val="left" w:pos="5"/>
                <w:tab w:val="left" w:pos="365"/>
              </w:tabs>
              <w:spacing w:line="230" w:lineRule="exact"/>
              <w:ind w:left="5" w:firstLine="0"/>
              <w:jc w:val="both"/>
              <w:rPr>
                <w:rFonts w:eastAsia="Century Schoolbook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eastAsia="Century Schoolbook"/>
                <w:b/>
                <w:bCs/>
                <w:iCs/>
                <w:color w:val="000000"/>
                <w:sz w:val="24"/>
                <w:szCs w:val="24"/>
              </w:rPr>
              <w:t>Практическое занятие №8</w:t>
            </w:r>
            <w:r w:rsidRPr="00F97FFA">
              <w:rPr>
                <w:rFonts w:eastAsia="Century Schoolbook"/>
                <w:b/>
                <w:bCs/>
                <w:iCs/>
                <w:color w:val="000000"/>
                <w:sz w:val="24"/>
                <w:szCs w:val="24"/>
              </w:rPr>
              <w:t>.</w:t>
            </w:r>
            <w:r w:rsidR="00271097">
              <w:rPr>
                <w:rFonts w:eastAsia="Century Schoolbook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>Ввод и редактирование текста и математических формул. Стилевое форматирование и оформление.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6BF" w:rsidRDefault="006876BF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6BF" w:rsidRDefault="006876BF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6BF" w:rsidRDefault="006876BF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6BF" w:rsidRDefault="006876BF" w:rsidP="00F97FFA">
            <w:pPr>
              <w:tabs>
                <w:tab w:val="left" w:pos="8280"/>
              </w:tabs>
              <w:ind w:righ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6876BF" w:rsidRDefault="006876BF">
            <w:pPr>
              <w:tabs>
                <w:tab w:val="left" w:pos="8280"/>
              </w:tabs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7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876BF" w:rsidRDefault="006876BF" w:rsidP="00F97FFA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6876BF" w:rsidTr="000F5EDF">
        <w:trPr>
          <w:trHeight w:val="648"/>
        </w:trPr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6BF" w:rsidRPr="00F97FFA" w:rsidRDefault="006876BF" w:rsidP="00A97A68">
            <w:pPr>
              <w:widowControl w:val="0"/>
              <w:numPr>
                <w:ilvl w:val="0"/>
                <w:numId w:val="19"/>
              </w:numPr>
              <w:tabs>
                <w:tab w:val="left" w:pos="5"/>
                <w:tab w:val="left" w:pos="365"/>
              </w:tabs>
              <w:spacing w:line="230" w:lineRule="exact"/>
              <w:ind w:left="5" w:firstLine="0"/>
              <w:jc w:val="both"/>
              <w:rPr>
                <w:rFonts w:eastAsia="Century Schoolbook"/>
                <w:b/>
                <w:color w:val="000000"/>
                <w:sz w:val="24"/>
                <w:szCs w:val="24"/>
                <w:lang w:eastAsia="ar-SA"/>
              </w:rPr>
            </w:pPr>
            <w:r w:rsidRPr="00F97FFA">
              <w:rPr>
                <w:rFonts w:eastAsia="Century Schoolbook"/>
                <w:b/>
                <w:bCs/>
                <w:iCs/>
                <w:color w:val="000000"/>
                <w:sz w:val="24"/>
                <w:szCs w:val="24"/>
              </w:rPr>
              <w:lastRenderedPageBreak/>
              <w:t>Практическое занятие</w:t>
            </w:r>
            <w:r w:rsidR="00271097">
              <w:rPr>
                <w:rFonts w:eastAsia="Century Schoolbook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Century Schoolbook"/>
                <w:b/>
                <w:bCs/>
                <w:iCs/>
                <w:color w:val="000000"/>
                <w:sz w:val="24"/>
                <w:szCs w:val="24"/>
              </w:rPr>
              <w:t>№9</w:t>
            </w:r>
            <w:r w:rsidRPr="00F97FFA">
              <w:rPr>
                <w:rFonts w:eastAsia="Century Schoolbook"/>
                <w:bCs/>
                <w:iCs/>
                <w:color w:val="000000"/>
                <w:sz w:val="24"/>
                <w:szCs w:val="24"/>
              </w:rPr>
              <w:t>.</w:t>
            </w:r>
            <w:r w:rsidR="00271097">
              <w:rPr>
                <w:rFonts w:eastAsia="Century Schoolbook"/>
                <w:bCs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>Создание списков. Создание таблиц. Обрамление. Вычисляемые таблицы. Диаграммы.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6BF" w:rsidRDefault="006876BF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6BF" w:rsidRDefault="006876BF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6BF" w:rsidRDefault="006876BF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6BF" w:rsidRDefault="006876BF">
            <w:pPr>
              <w:tabs>
                <w:tab w:val="left" w:pos="8280"/>
              </w:tabs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  <w:p w:rsidR="006876BF" w:rsidRDefault="006876BF" w:rsidP="00CF1898">
            <w:pPr>
              <w:tabs>
                <w:tab w:val="left" w:pos="8280"/>
              </w:tabs>
              <w:ind w:righ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1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6BF" w:rsidRDefault="006876BF" w:rsidP="00F97FFA">
            <w:pPr>
              <w:tabs>
                <w:tab w:val="left" w:pos="8280"/>
              </w:tabs>
              <w:suppressAutoHyphens/>
              <w:ind w:right="1"/>
              <w:jc w:val="center"/>
              <w:rPr>
                <w:lang w:eastAsia="ar-SA"/>
              </w:rPr>
            </w:pPr>
          </w:p>
        </w:tc>
      </w:tr>
      <w:tr w:rsidR="00036528" w:rsidTr="000F5EDF">
        <w:trPr>
          <w:trHeight w:val="391"/>
        </w:trPr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528" w:rsidRDefault="00036528">
            <w:pPr>
              <w:widowControl w:val="0"/>
              <w:suppressAutoHyphens/>
              <w:spacing w:line="230" w:lineRule="exact"/>
              <w:ind w:left="20" w:firstLine="280"/>
              <w:rPr>
                <w:i/>
                <w:sz w:val="24"/>
                <w:szCs w:val="24"/>
                <w:lang w:eastAsia="ar-SA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Внеаудиторная самостоятельная работа</w:t>
            </w:r>
          </w:p>
        </w:tc>
        <w:tc>
          <w:tcPr>
            <w:tcW w:w="314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6528" w:rsidRPr="00271097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sz w:val="24"/>
                <w:szCs w:val="24"/>
                <w:lang w:eastAsia="ar-SA"/>
              </w:rPr>
            </w:pPr>
            <w:r w:rsidRPr="00271097">
              <w:rPr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036528" w:rsidTr="000F5EDF">
        <w:trPr>
          <w:trHeight w:val="391"/>
        </w:trPr>
        <w:tc>
          <w:tcPr>
            <w:tcW w:w="1019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FFA" w:rsidRDefault="00F97FFA" w:rsidP="00F97FFA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Самостоятельная работа </w:t>
            </w:r>
          </w:p>
          <w:p w:rsidR="00F97FFA" w:rsidRDefault="00F97FFA" w:rsidP="00F97FFA">
            <w:pPr>
              <w:pStyle w:val="15"/>
              <w:spacing w:line="240" w:lineRule="auto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 с учебной литературой (учебника, конспекта, дополнительной литературы)</w:t>
            </w:r>
          </w:p>
          <w:p w:rsidR="00F97FFA" w:rsidRDefault="00F97FFA" w:rsidP="00F97FFA">
            <w:pPr>
              <w:pStyle w:val="15"/>
              <w:spacing w:line="240" w:lineRule="auto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 с электронным материалом.</w:t>
            </w:r>
          </w:p>
          <w:p w:rsidR="00F97FFA" w:rsidRDefault="00F97FFA" w:rsidP="00F97FFA">
            <w:pPr>
              <w:pStyle w:val="15"/>
              <w:spacing w:line="240" w:lineRule="auto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Подготовка к практическим работам, оформление практических работ. </w:t>
            </w:r>
          </w:p>
          <w:p w:rsidR="00F97FFA" w:rsidRDefault="00F97FFA" w:rsidP="00F97FFA">
            <w:pPr>
              <w:pStyle w:val="15"/>
              <w:spacing w:line="240" w:lineRule="auto"/>
              <w:ind w:left="0" w:firstLine="0"/>
              <w:jc w:val="both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ответов на контрольные вопросы.</w:t>
            </w:r>
          </w:p>
          <w:p w:rsidR="00F97FFA" w:rsidRDefault="00F97FFA" w:rsidP="00F97FFA">
            <w:pPr>
              <w:pStyle w:val="15"/>
              <w:spacing w:line="240" w:lineRule="auto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Тематика внеаудиторной самостоятельной работы</w:t>
            </w:r>
          </w:p>
          <w:p w:rsidR="00F97FFA" w:rsidRDefault="00F97FFA" w:rsidP="00A97A68">
            <w:pPr>
              <w:numPr>
                <w:ilvl w:val="0"/>
                <w:numId w:val="12"/>
              </w:numPr>
              <w:suppressAutoHyphens/>
              <w:ind w:left="275" w:hanging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Редакторы общего назначения</w:t>
            </w:r>
            <w:r w:rsidR="00CF1898">
              <w:rPr>
                <w:sz w:val="22"/>
                <w:szCs w:val="22"/>
              </w:rPr>
              <w:t>.</w:t>
            </w:r>
          </w:p>
          <w:p w:rsidR="00CF1898" w:rsidRDefault="00CF1898" w:rsidP="00A97A68">
            <w:pPr>
              <w:numPr>
                <w:ilvl w:val="0"/>
                <w:numId w:val="12"/>
              </w:numPr>
              <w:suppressAutoHyphens/>
              <w:ind w:left="275" w:hanging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Текстовые процессоры.</w:t>
            </w:r>
          </w:p>
          <w:p w:rsidR="008A2411" w:rsidRPr="00CF1898" w:rsidRDefault="00F97FFA" w:rsidP="00F97FFA">
            <w:pPr>
              <w:pStyle w:val="15"/>
              <w:spacing w:line="240" w:lineRule="auto"/>
              <w:ind w:left="0" w:firstLine="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Домашнее задание:</w:t>
            </w:r>
          </w:p>
          <w:p w:rsidR="00F97FFA" w:rsidRDefault="00250C11" w:rsidP="00F97FFA">
            <w:pPr>
              <w:pStyle w:val="15"/>
              <w:spacing w:line="240" w:lineRule="auto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  <w:r w:rsidR="00F97FFA">
              <w:rPr>
                <w:sz w:val="22"/>
                <w:szCs w:val="22"/>
              </w:rPr>
              <w:t xml:space="preserve">. [8] </w:t>
            </w:r>
            <w:r w:rsidR="00604768">
              <w:rPr>
                <w:sz w:val="22"/>
                <w:szCs w:val="22"/>
              </w:rPr>
              <w:t>стр.256-265</w:t>
            </w:r>
          </w:p>
          <w:p w:rsidR="00F97FFA" w:rsidRDefault="00CF1898" w:rsidP="00F97FFA">
            <w:pPr>
              <w:pStyle w:val="15"/>
              <w:spacing w:line="240" w:lineRule="auto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250C11">
              <w:rPr>
                <w:sz w:val="22"/>
                <w:szCs w:val="22"/>
              </w:rPr>
              <w:t>2</w:t>
            </w:r>
            <w:r w:rsidR="00F97FFA">
              <w:rPr>
                <w:sz w:val="22"/>
                <w:szCs w:val="22"/>
              </w:rPr>
              <w:t>. Ответы на контрольные вопросы к практической работе.</w:t>
            </w:r>
          </w:p>
          <w:p w:rsidR="00036528" w:rsidRDefault="00CF1898" w:rsidP="00250C11">
            <w:pPr>
              <w:pStyle w:val="15"/>
              <w:spacing w:line="240" w:lineRule="auto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250C11">
              <w:rPr>
                <w:sz w:val="22"/>
                <w:szCs w:val="22"/>
              </w:rPr>
              <w:t>3</w:t>
            </w:r>
            <w:r w:rsidR="00F97FFA">
              <w:rPr>
                <w:sz w:val="22"/>
                <w:szCs w:val="22"/>
              </w:rPr>
              <w:t>. Ответы на контрольные вопросы к практической работе.</w:t>
            </w:r>
          </w:p>
        </w:tc>
      </w:tr>
      <w:tr w:rsidR="006876BF" w:rsidTr="000F5EDF">
        <w:trPr>
          <w:trHeight w:val="391"/>
        </w:trPr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6BF" w:rsidRDefault="006876BF" w:rsidP="00A97A68">
            <w:pPr>
              <w:widowControl w:val="0"/>
              <w:numPr>
                <w:ilvl w:val="0"/>
                <w:numId w:val="19"/>
              </w:numPr>
              <w:tabs>
                <w:tab w:val="left" w:pos="365"/>
              </w:tabs>
              <w:suppressAutoHyphens/>
              <w:ind w:left="5" w:right="20" w:firstLine="0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entury Schoolbook"/>
                <w:b/>
                <w:bCs/>
                <w:iCs/>
                <w:color w:val="000000"/>
                <w:sz w:val="24"/>
                <w:szCs w:val="24"/>
              </w:rPr>
              <w:t xml:space="preserve">Тема 4.2. 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>Возможности динамических (электронных) таблиц. Математическая обработка числовых данных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6BF" w:rsidRDefault="006876BF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876BF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876BF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876BF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2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876BF" w:rsidRDefault="006876BF">
            <w:pPr>
              <w:tabs>
                <w:tab w:val="left" w:pos="8280"/>
              </w:tabs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  <w:p w:rsidR="006876BF" w:rsidRPr="006876BF" w:rsidRDefault="006876BF" w:rsidP="00564F1E">
            <w:pPr>
              <w:tabs>
                <w:tab w:val="left" w:pos="8280"/>
              </w:tabs>
              <w:ind w:right="1"/>
              <w:jc w:val="center"/>
              <w:rPr>
                <w:sz w:val="24"/>
                <w:szCs w:val="24"/>
                <w:lang w:val="en-US" w:eastAsia="ar-SA"/>
              </w:rPr>
            </w:pPr>
            <w:r w:rsidRPr="006876BF">
              <w:rPr>
                <w:sz w:val="24"/>
                <w:szCs w:val="24"/>
                <w:lang w:val="en-US" w:eastAsia="ar-SA"/>
              </w:rPr>
              <w:t>1</w:t>
            </w:r>
          </w:p>
        </w:tc>
      </w:tr>
      <w:tr w:rsidR="006876BF" w:rsidTr="000F5EDF">
        <w:trPr>
          <w:trHeight w:val="391"/>
        </w:trPr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6BF" w:rsidRDefault="006876BF" w:rsidP="00A97A68">
            <w:pPr>
              <w:widowControl w:val="0"/>
              <w:numPr>
                <w:ilvl w:val="0"/>
                <w:numId w:val="19"/>
              </w:numPr>
              <w:tabs>
                <w:tab w:val="left" w:pos="365"/>
              </w:tabs>
              <w:suppressAutoHyphens/>
              <w:ind w:left="5" w:right="20" w:firstLine="0"/>
              <w:jc w:val="both"/>
              <w:rPr>
                <w:rFonts w:eastAsia="Century Schoolbook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eastAsia="Century Schoolbook"/>
                <w:b/>
                <w:bCs/>
                <w:iCs/>
                <w:color w:val="000000"/>
                <w:sz w:val="24"/>
                <w:szCs w:val="24"/>
              </w:rPr>
              <w:t xml:space="preserve"> Практическое занятие №10. </w:t>
            </w:r>
            <w:r w:rsidRPr="00ED6F54">
              <w:rPr>
                <w:rFonts w:eastAsia="Century Schoolbook"/>
                <w:bCs/>
                <w:iCs/>
                <w:color w:val="000000"/>
                <w:sz w:val="24"/>
                <w:szCs w:val="24"/>
              </w:rPr>
              <w:t>Заполнение таблиц, редактирование, форматирование, фильтрация элементов и данных.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6BF" w:rsidRDefault="006876BF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876BF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876BF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876BF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876BF" w:rsidRDefault="006876BF" w:rsidP="00564F1E">
            <w:pPr>
              <w:tabs>
                <w:tab w:val="left" w:pos="8280"/>
              </w:tabs>
              <w:ind w:right="1"/>
              <w:jc w:val="center"/>
              <w:rPr>
                <w:sz w:val="24"/>
                <w:szCs w:val="24"/>
              </w:rPr>
            </w:pPr>
          </w:p>
        </w:tc>
      </w:tr>
      <w:tr w:rsidR="006876BF" w:rsidTr="000F5EDF">
        <w:trPr>
          <w:trHeight w:val="391"/>
        </w:trPr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6BF" w:rsidRPr="00564F1E" w:rsidRDefault="006876BF" w:rsidP="00A97A68">
            <w:pPr>
              <w:widowControl w:val="0"/>
              <w:numPr>
                <w:ilvl w:val="0"/>
                <w:numId w:val="19"/>
              </w:numPr>
              <w:tabs>
                <w:tab w:val="left" w:pos="365"/>
              </w:tabs>
              <w:ind w:left="5" w:firstLine="0"/>
              <w:jc w:val="both"/>
              <w:rPr>
                <w:rFonts w:eastAsia="Century Schoolbook"/>
                <w:b/>
                <w:color w:val="000000"/>
                <w:sz w:val="24"/>
                <w:szCs w:val="24"/>
                <w:lang w:eastAsia="ar-SA"/>
              </w:rPr>
            </w:pPr>
            <w:r w:rsidRPr="00564F1E">
              <w:rPr>
                <w:rFonts w:eastAsia="Century Schoolbook"/>
                <w:b/>
                <w:bCs/>
                <w:iCs/>
                <w:color w:val="000000"/>
                <w:sz w:val="24"/>
                <w:szCs w:val="24"/>
              </w:rPr>
              <w:t>Практическое занятие</w:t>
            </w:r>
            <w:r>
              <w:rPr>
                <w:rFonts w:eastAsia="Century Schoolbook"/>
                <w:b/>
                <w:bCs/>
                <w:iCs/>
                <w:color w:val="000000"/>
                <w:sz w:val="24"/>
                <w:szCs w:val="24"/>
              </w:rPr>
              <w:t>№11.</w:t>
            </w:r>
            <w:r>
              <w:rPr>
                <w:rFonts w:eastAsia="Century Schoolbook"/>
                <w:bCs/>
                <w:iCs/>
                <w:color w:val="000000"/>
                <w:sz w:val="24"/>
                <w:szCs w:val="24"/>
              </w:rPr>
              <w:t>Расчеты с использованием логических операций.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6BF" w:rsidRDefault="006876BF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6BF" w:rsidRDefault="006876BF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6BF" w:rsidRDefault="006876BF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876BF" w:rsidRDefault="006876BF" w:rsidP="000F5EDF">
            <w:pPr>
              <w:tabs>
                <w:tab w:val="left" w:pos="8280"/>
              </w:tabs>
              <w:ind w:righ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876BF" w:rsidRPr="00564F1E" w:rsidRDefault="006876BF" w:rsidP="00564F1E">
            <w:pPr>
              <w:tabs>
                <w:tab w:val="left" w:pos="8280"/>
              </w:tabs>
              <w:ind w:right="1"/>
              <w:jc w:val="center"/>
              <w:rPr>
                <w:sz w:val="24"/>
                <w:szCs w:val="24"/>
              </w:rPr>
            </w:pPr>
          </w:p>
        </w:tc>
      </w:tr>
      <w:tr w:rsidR="006876BF" w:rsidTr="000F5EDF">
        <w:trPr>
          <w:trHeight w:val="391"/>
        </w:trPr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6BF" w:rsidRPr="00564F1E" w:rsidRDefault="006876BF" w:rsidP="00A97A68">
            <w:pPr>
              <w:widowControl w:val="0"/>
              <w:numPr>
                <w:ilvl w:val="0"/>
                <w:numId w:val="19"/>
              </w:numPr>
              <w:tabs>
                <w:tab w:val="left" w:pos="365"/>
              </w:tabs>
              <w:ind w:left="5" w:firstLine="0"/>
              <w:jc w:val="both"/>
              <w:rPr>
                <w:rFonts w:eastAsia="Century Schoolbook"/>
                <w:b/>
                <w:bCs/>
                <w:iCs/>
                <w:color w:val="000000"/>
                <w:sz w:val="24"/>
                <w:szCs w:val="24"/>
              </w:rPr>
            </w:pPr>
            <w:r w:rsidRPr="00564F1E">
              <w:rPr>
                <w:rFonts w:eastAsia="Century Schoolbook"/>
                <w:b/>
                <w:bCs/>
                <w:iCs/>
                <w:color w:val="000000"/>
                <w:sz w:val="24"/>
                <w:szCs w:val="24"/>
              </w:rPr>
              <w:t>Практическое занятие</w:t>
            </w:r>
            <w:r>
              <w:rPr>
                <w:rFonts w:eastAsia="Century Schoolbook"/>
                <w:b/>
                <w:bCs/>
                <w:iCs/>
                <w:color w:val="000000"/>
                <w:sz w:val="24"/>
                <w:szCs w:val="24"/>
              </w:rPr>
              <w:t>№12.</w:t>
            </w:r>
            <w:r w:rsidRPr="00ED6F54">
              <w:rPr>
                <w:rFonts w:eastAsia="Century Schoolbook"/>
                <w:bCs/>
                <w:iCs/>
                <w:color w:val="000000"/>
                <w:sz w:val="24"/>
                <w:szCs w:val="24"/>
              </w:rPr>
              <w:t xml:space="preserve"> Решение задач с использованием инструментов «Подбор параметра» и «поиск решения».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6BF" w:rsidRDefault="006876BF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6BF" w:rsidRDefault="006876BF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6BF" w:rsidRDefault="006876BF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F5EDF" w:rsidRDefault="000F5EDF">
            <w:pPr>
              <w:tabs>
                <w:tab w:val="left" w:pos="8280"/>
              </w:tabs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  <w:p w:rsidR="006876BF" w:rsidRDefault="006876BF">
            <w:pPr>
              <w:tabs>
                <w:tab w:val="left" w:pos="8280"/>
              </w:tabs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876BF" w:rsidRDefault="006876BF">
            <w:pPr>
              <w:tabs>
                <w:tab w:val="left" w:pos="8280"/>
              </w:tabs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6876BF" w:rsidTr="000F5EDF">
        <w:trPr>
          <w:trHeight w:val="391"/>
        </w:trPr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6BF" w:rsidRPr="00564F1E" w:rsidRDefault="006876BF" w:rsidP="00A97A68">
            <w:pPr>
              <w:widowControl w:val="0"/>
              <w:numPr>
                <w:ilvl w:val="0"/>
                <w:numId w:val="19"/>
              </w:numPr>
              <w:tabs>
                <w:tab w:val="left" w:pos="365"/>
              </w:tabs>
              <w:ind w:left="5" w:firstLine="0"/>
              <w:jc w:val="both"/>
              <w:rPr>
                <w:rFonts w:eastAsia="Century Schoolbook"/>
                <w:b/>
                <w:bCs/>
                <w:iCs/>
                <w:color w:val="000000"/>
                <w:sz w:val="24"/>
                <w:szCs w:val="24"/>
              </w:rPr>
            </w:pPr>
            <w:r w:rsidRPr="00564F1E">
              <w:rPr>
                <w:rFonts w:eastAsia="Century Schoolbook"/>
                <w:b/>
                <w:bCs/>
                <w:iCs/>
                <w:color w:val="000000"/>
                <w:sz w:val="24"/>
                <w:szCs w:val="24"/>
              </w:rPr>
              <w:t>Практическое занятие</w:t>
            </w:r>
            <w:r>
              <w:rPr>
                <w:rFonts w:eastAsia="Century Schoolbook"/>
                <w:b/>
                <w:bCs/>
                <w:iCs/>
                <w:color w:val="000000"/>
                <w:sz w:val="24"/>
                <w:szCs w:val="24"/>
              </w:rPr>
              <w:t xml:space="preserve">№13. </w:t>
            </w:r>
            <w:r>
              <w:rPr>
                <w:rFonts w:eastAsia="Century Schoolbook"/>
                <w:bCs/>
                <w:iCs/>
                <w:color w:val="000000"/>
                <w:sz w:val="24"/>
                <w:szCs w:val="24"/>
              </w:rPr>
              <w:t xml:space="preserve">Построение диаграмм. 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6BF" w:rsidRDefault="006876BF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6BF" w:rsidRDefault="006876BF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6BF" w:rsidRDefault="006876BF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6BF" w:rsidRDefault="006876BF">
            <w:pPr>
              <w:tabs>
                <w:tab w:val="left" w:pos="8280"/>
              </w:tabs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21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6BF" w:rsidRDefault="006876BF">
            <w:pPr>
              <w:tabs>
                <w:tab w:val="left" w:pos="8280"/>
              </w:tabs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036528" w:rsidTr="000F5EDF">
        <w:trPr>
          <w:trHeight w:val="391"/>
        </w:trPr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528" w:rsidRDefault="00036528">
            <w:pPr>
              <w:widowControl w:val="0"/>
              <w:suppressAutoHyphens/>
              <w:ind w:left="20" w:firstLine="28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Внеаудиторная самостоятельная работа</w:t>
            </w:r>
          </w:p>
        </w:tc>
        <w:tc>
          <w:tcPr>
            <w:tcW w:w="314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6528" w:rsidRPr="006876BF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sz w:val="24"/>
                <w:szCs w:val="24"/>
                <w:lang w:val="en-US" w:eastAsia="ar-SA"/>
              </w:rPr>
            </w:pPr>
            <w:r w:rsidRPr="006876BF">
              <w:rPr>
                <w:b/>
                <w:sz w:val="24"/>
                <w:szCs w:val="24"/>
                <w:lang w:val="en-US" w:eastAsia="ar-SA"/>
              </w:rPr>
              <w:t>1</w:t>
            </w:r>
          </w:p>
        </w:tc>
      </w:tr>
      <w:tr w:rsidR="00036528" w:rsidTr="000F5EDF">
        <w:trPr>
          <w:trHeight w:val="391"/>
        </w:trPr>
        <w:tc>
          <w:tcPr>
            <w:tcW w:w="1019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4F1E" w:rsidRDefault="00564F1E" w:rsidP="00564F1E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Самостоятельная работа </w:t>
            </w:r>
          </w:p>
          <w:p w:rsidR="00564F1E" w:rsidRDefault="00564F1E" w:rsidP="00564F1E">
            <w:pPr>
              <w:pStyle w:val="15"/>
              <w:spacing w:line="240" w:lineRule="auto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 с учебной литературой (учебника, конспекта, дополнительной литературы)</w:t>
            </w:r>
          </w:p>
          <w:p w:rsidR="00564F1E" w:rsidRDefault="00564F1E" w:rsidP="00564F1E">
            <w:pPr>
              <w:pStyle w:val="15"/>
              <w:spacing w:line="240" w:lineRule="auto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 с электронным материалом.</w:t>
            </w:r>
          </w:p>
          <w:p w:rsidR="00564F1E" w:rsidRDefault="00564F1E" w:rsidP="00564F1E">
            <w:pPr>
              <w:pStyle w:val="15"/>
              <w:spacing w:line="240" w:lineRule="auto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Подготовка к практическим работам, оформление практических работ. </w:t>
            </w:r>
          </w:p>
          <w:p w:rsidR="00564F1E" w:rsidRDefault="00564F1E" w:rsidP="00564F1E">
            <w:pPr>
              <w:pStyle w:val="15"/>
              <w:spacing w:line="240" w:lineRule="auto"/>
              <w:ind w:left="0" w:firstLine="0"/>
              <w:jc w:val="both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ответов на контрольные вопросы.</w:t>
            </w:r>
          </w:p>
          <w:p w:rsidR="00564F1E" w:rsidRDefault="00564F1E" w:rsidP="00564F1E">
            <w:pPr>
              <w:pStyle w:val="15"/>
              <w:spacing w:line="240" w:lineRule="auto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Тематика внеаудиторной самостоятельной работы</w:t>
            </w:r>
          </w:p>
          <w:p w:rsidR="00564F1E" w:rsidRDefault="00564F1E" w:rsidP="00A97A68">
            <w:pPr>
              <w:numPr>
                <w:ilvl w:val="0"/>
                <w:numId w:val="13"/>
              </w:numPr>
              <w:tabs>
                <w:tab w:val="clear" w:pos="0"/>
                <w:tab w:val="left" w:pos="34"/>
                <w:tab w:val="num" w:pos="365"/>
              </w:tabs>
              <w:suppressAutoHyphens/>
              <w:ind w:left="120" w:hanging="8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Табличный процессор: </w:t>
            </w:r>
            <w:r>
              <w:rPr>
                <w:sz w:val="22"/>
                <w:szCs w:val="22"/>
                <w:lang w:val="en-US"/>
              </w:rPr>
              <w:t>Lotus</w:t>
            </w:r>
            <w:r>
              <w:rPr>
                <w:sz w:val="22"/>
                <w:szCs w:val="22"/>
              </w:rPr>
              <w:t xml:space="preserve"> 1, 2, 3.</w:t>
            </w:r>
          </w:p>
          <w:p w:rsidR="00564F1E" w:rsidRDefault="00564F1E" w:rsidP="00A97A68">
            <w:pPr>
              <w:numPr>
                <w:ilvl w:val="0"/>
                <w:numId w:val="13"/>
              </w:numPr>
              <w:tabs>
                <w:tab w:val="clear" w:pos="0"/>
                <w:tab w:val="left" w:pos="34"/>
                <w:tab w:val="num" w:pos="365"/>
              </w:tabs>
              <w:suppressAutoHyphens/>
              <w:ind w:left="120" w:hanging="8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Табличный процессор: </w:t>
            </w:r>
            <w:r>
              <w:rPr>
                <w:sz w:val="22"/>
                <w:szCs w:val="22"/>
                <w:lang w:val="en-US"/>
              </w:rPr>
              <w:t>SuperCalc</w:t>
            </w:r>
            <w:r>
              <w:rPr>
                <w:sz w:val="22"/>
                <w:szCs w:val="22"/>
              </w:rPr>
              <w:t>.</w:t>
            </w:r>
          </w:p>
          <w:p w:rsidR="00564F1E" w:rsidRDefault="00564F1E" w:rsidP="00A97A68">
            <w:pPr>
              <w:numPr>
                <w:ilvl w:val="0"/>
                <w:numId w:val="13"/>
              </w:numPr>
              <w:tabs>
                <w:tab w:val="clear" w:pos="0"/>
                <w:tab w:val="left" w:pos="34"/>
                <w:tab w:val="num" w:pos="365"/>
              </w:tabs>
              <w:suppressAutoHyphens/>
              <w:ind w:left="120" w:hanging="8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Табличный процессор: </w:t>
            </w:r>
            <w:r>
              <w:rPr>
                <w:sz w:val="22"/>
                <w:szCs w:val="22"/>
                <w:lang w:val="en-US"/>
              </w:rPr>
              <w:t>QuatroPro</w:t>
            </w:r>
            <w:r>
              <w:rPr>
                <w:sz w:val="22"/>
                <w:szCs w:val="22"/>
              </w:rPr>
              <w:t>.</w:t>
            </w:r>
          </w:p>
          <w:p w:rsidR="00564F1E" w:rsidRDefault="00564F1E" w:rsidP="00A97A68">
            <w:pPr>
              <w:numPr>
                <w:ilvl w:val="0"/>
                <w:numId w:val="13"/>
              </w:numPr>
              <w:tabs>
                <w:tab w:val="clear" w:pos="0"/>
                <w:tab w:val="left" w:pos="34"/>
                <w:tab w:val="num" w:pos="365"/>
              </w:tabs>
              <w:suppressAutoHyphens/>
              <w:ind w:left="120" w:hanging="86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Табличный процессор: </w:t>
            </w:r>
            <w:r>
              <w:rPr>
                <w:sz w:val="22"/>
                <w:szCs w:val="22"/>
                <w:lang w:val="en-US"/>
              </w:rPr>
              <w:t>Excel.</w:t>
            </w:r>
          </w:p>
          <w:p w:rsidR="00564F1E" w:rsidRDefault="00564F1E" w:rsidP="00564F1E">
            <w:pPr>
              <w:pStyle w:val="15"/>
              <w:spacing w:line="240" w:lineRule="auto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Домашнее задание:</w:t>
            </w:r>
          </w:p>
          <w:p w:rsidR="00564F1E" w:rsidRDefault="00ED6F54" w:rsidP="00564F1E">
            <w:pPr>
              <w:pStyle w:val="15"/>
              <w:spacing w:line="240" w:lineRule="auto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250C11">
              <w:rPr>
                <w:sz w:val="22"/>
                <w:szCs w:val="22"/>
              </w:rPr>
              <w:t>4</w:t>
            </w:r>
            <w:r w:rsidR="00604768">
              <w:rPr>
                <w:sz w:val="22"/>
                <w:szCs w:val="22"/>
              </w:rPr>
              <w:t>. [8] стр. 267-272</w:t>
            </w:r>
          </w:p>
          <w:p w:rsidR="00564F1E" w:rsidRDefault="00250C11" w:rsidP="00564F1E">
            <w:pPr>
              <w:pStyle w:val="15"/>
              <w:spacing w:line="240" w:lineRule="auto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  <w:r w:rsidR="00564F1E">
              <w:rPr>
                <w:sz w:val="22"/>
                <w:szCs w:val="22"/>
              </w:rPr>
              <w:t>. Ответы на контрольные вопросы к практической работе.</w:t>
            </w:r>
          </w:p>
          <w:p w:rsidR="00036528" w:rsidRDefault="00250C11" w:rsidP="00564F1E">
            <w:pPr>
              <w:tabs>
                <w:tab w:val="left" w:pos="8280"/>
              </w:tabs>
              <w:suppressAutoHyphens/>
              <w:ind w:right="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  <w:r w:rsidR="00564F1E">
              <w:rPr>
                <w:sz w:val="22"/>
                <w:szCs w:val="22"/>
              </w:rPr>
              <w:t>. Ответы на контрольные вопросы к практической работе.</w:t>
            </w:r>
          </w:p>
          <w:p w:rsidR="00ED6F54" w:rsidRDefault="00250C11" w:rsidP="00564F1E">
            <w:pPr>
              <w:tabs>
                <w:tab w:val="left" w:pos="8280"/>
              </w:tabs>
              <w:suppressAutoHyphens/>
              <w:ind w:right="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  <w:r w:rsidR="00ED6F54">
              <w:rPr>
                <w:sz w:val="22"/>
                <w:szCs w:val="22"/>
              </w:rPr>
              <w:t>. Ответы на контрольные вопросы к практической работе.</w:t>
            </w:r>
          </w:p>
          <w:p w:rsidR="00ED6F54" w:rsidRDefault="00ED6F54" w:rsidP="00250C11">
            <w:pPr>
              <w:tabs>
                <w:tab w:val="left" w:pos="8280"/>
              </w:tabs>
              <w:suppressAutoHyphens/>
              <w:ind w:right="1"/>
              <w:jc w:val="both"/>
              <w:rPr>
                <w:lang w:eastAsia="ar-SA"/>
              </w:rPr>
            </w:pPr>
            <w:r>
              <w:rPr>
                <w:sz w:val="22"/>
                <w:szCs w:val="22"/>
              </w:rPr>
              <w:t>2</w:t>
            </w:r>
            <w:r w:rsidR="00250C11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. Ответы на контрольные вопросы к практической работе.</w:t>
            </w:r>
          </w:p>
        </w:tc>
      </w:tr>
      <w:tr w:rsidR="006876BF" w:rsidTr="000F5EDF">
        <w:trPr>
          <w:trHeight w:val="391"/>
        </w:trPr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6BF" w:rsidRDefault="006876BF" w:rsidP="00A97A68">
            <w:pPr>
              <w:widowControl w:val="0"/>
              <w:numPr>
                <w:ilvl w:val="0"/>
                <w:numId w:val="19"/>
              </w:numPr>
              <w:tabs>
                <w:tab w:val="left" w:pos="365"/>
              </w:tabs>
              <w:suppressAutoHyphens/>
              <w:ind w:left="95" w:right="20" w:hanging="90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entury Schoolbook"/>
                <w:b/>
                <w:color w:val="000000"/>
                <w:sz w:val="24"/>
                <w:szCs w:val="24"/>
              </w:rPr>
              <w:t>Тема 4.3.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 xml:space="preserve"> Основы баз данных. Система управления базами данных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6BF" w:rsidRDefault="006876BF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876BF" w:rsidRPr="006876BF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  <w:lang w:val="en-US" w:eastAsia="ar-SA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876BF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876BF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2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876BF" w:rsidRPr="006876BF" w:rsidRDefault="006876BF">
            <w:pPr>
              <w:tabs>
                <w:tab w:val="left" w:pos="8280"/>
              </w:tabs>
              <w:snapToGrid w:val="0"/>
              <w:ind w:right="1"/>
              <w:jc w:val="center"/>
              <w:rPr>
                <w:sz w:val="24"/>
                <w:szCs w:val="24"/>
                <w:lang w:val="en-US" w:eastAsia="ar-SA"/>
              </w:rPr>
            </w:pPr>
            <w:r>
              <w:rPr>
                <w:sz w:val="24"/>
                <w:szCs w:val="24"/>
                <w:lang w:val="en-US" w:eastAsia="ar-SA"/>
              </w:rPr>
              <w:t>1</w:t>
            </w:r>
          </w:p>
          <w:p w:rsidR="006876BF" w:rsidRDefault="006876BF" w:rsidP="00ED6F54">
            <w:pPr>
              <w:tabs>
                <w:tab w:val="left" w:pos="8280"/>
              </w:tabs>
              <w:ind w:right="1"/>
              <w:jc w:val="center"/>
              <w:rPr>
                <w:lang w:eastAsia="ar-SA"/>
              </w:rPr>
            </w:pPr>
          </w:p>
        </w:tc>
      </w:tr>
      <w:tr w:rsidR="006876BF" w:rsidTr="008A19EA">
        <w:trPr>
          <w:trHeight w:val="678"/>
        </w:trPr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6BF" w:rsidRDefault="006876BF" w:rsidP="00A97A68">
            <w:pPr>
              <w:widowControl w:val="0"/>
              <w:numPr>
                <w:ilvl w:val="0"/>
                <w:numId w:val="19"/>
              </w:numPr>
              <w:tabs>
                <w:tab w:val="left" w:pos="365"/>
              </w:tabs>
              <w:suppressAutoHyphens/>
              <w:ind w:left="95" w:right="20" w:hanging="90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entury Schoolbook"/>
                <w:b/>
                <w:color w:val="000000"/>
                <w:sz w:val="24"/>
                <w:szCs w:val="24"/>
              </w:rPr>
              <w:t>Практическое занятие №14.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 xml:space="preserve"> Создание базы данных под управлением СУБД. Создание и использование запросов.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6BF" w:rsidRDefault="006876BF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6BF" w:rsidRDefault="006876BF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6BF" w:rsidRDefault="006876BF">
            <w:pPr>
              <w:tabs>
                <w:tab w:val="left" w:pos="8280"/>
              </w:tabs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  <w:p w:rsidR="006876BF" w:rsidRDefault="006876BF" w:rsidP="00ED6F54">
            <w:pPr>
              <w:tabs>
                <w:tab w:val="left" w:pos="8280"/>
              </w:tabs>
              <w:ind w:right="1"/>
              <w:rPr>
                <w:sz w:val="24"/>
                <w:szCs w:val="24"/>
              </w:rPr>
            </w:pPr>
          </w:p>
          <w:p w:rsidR="006876BF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6BF" w:rsidRDefault="006876BF">
            <w:pPr>
              <w:tabs>
                <w:tab w:val="left" w:pos="8280"/>
              </w:tabs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  <w:p w:rsidR="006876BF" w:rsidRDefault="006876BF">
            <w:pPr>
              <w:tabs>
                <w:tab w:val="left" w:pos="8280"/>
              </w:tabs>
              <w:ind w:righ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6876BF" w:rsidRDefault="006876BF" w:rsidP="00564F1E">
            <w:pPr>
              <w:tabs>
                <w:tab w:val="left" w:pos="8280"/>
              </w:tabs>
              <w:suppressAutoHyphens/>
              <w:ind w:right="1"/>
              <w:rPr>
                <w:sz w:val="24"/>
                <w:szCs w:val="24"/>
                <w:lang w:eastAsia="ar-SA"/>
              </w:rPr>
            </w:pPr>
          </w:p>
        </w:tc>
        <w:tc>
          <w:tcPr>
            <w:tcW w:w="7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876BF" w:rsidRDefault="006876BF" w:rsidP="00ED6F54">
            <w:pPr>
              <w:tabs>
                <w:tab w:val="left" w:pos="8280"/>
              </w:tabs>
              <w:ind w:right="1"/>
              <w:jc w:val="center"/>
              <w:rPr>
                <w:lang w:eastAsia="ar-SA"/>
              </w:rPr>
            </w:pPr>
          </w:p>
        </w:tc>
      </w:tr>
      <w:tr w:rsidR="006876BF" w:rsidTr="000F5EDF">
        <w:trPr>
          <w:trHeight w:val="391"/>
        </w:trPr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6BF" w:rsidRDefault="006876BF" w:rsidP="00A97A68">
            <w:pPr>
              <w:widowControl w:val="0"/>
              <w:numPr>
                <w:ilvl w:val="0"/>
                <w:numId w:val="19"/>
              </w:numPr>
              <w:tabs>
                <w:tab w:val="left" w:pos="365"/>
              </w:tabs>
              <w:suppressAutoHyphens/>
              <w:ind w:left="95" w:right="20" w:hanging="90"/>
              <w:jc w:val="both"/>
              <w:rPr>
                <w:rFonts w:eastAsia="Century Schoolbook"/>
                <w:b/>
                <w:color w:val="000000"/>
                <w:sz w:val="24"/>
                <w:szCs w:val="24"/>
              </w:rPr>
            </w:pPr>
            <w:r>
              <w:rPr>
                <w:rFonts w:eastAsia="Century Schoolbook"/>
                <w:b/>
                <w:color w:val="000000"/>
                <w:sz w:val="24"/>
                <w:szCs w:val="24"/>
              </w:rPr>
              <w:t xml:space="preserve"> Практическое занятие №15. 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>Вычисления в запросах. Создание форм и отчетов.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6BF" w:rsidRDefault="006876BF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6BF" w:rsidRDefault="006876BF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6BF" w:rsidRDefault="006876BF">
            <w:pPr>
              <w:tabs>
                <w:tab w:val="left" w:pos="8280"/>
              </w:tabs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6BF" w:rsidRDefault="006876BF">
            <w:pPr>
              <w:tabs>
                <w:tab w:val="left" w:pos="8280"/>
              </w:tabs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21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6BF" w:rsidRDefault="006876BF">
            <w:pPr>
              <w:tabs>
                <w:tab w:val="left" w:pos="8280"/>
              </w:tabs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036528" w:rsidTr="000F5EDF">
        <w:trPr>
          <w:trHeight w:val="391"/>
        </w:trPr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528" w:rsidRDefault="00036528">
            <w:pPr>
              <w:widowControl w:val="0"/>
              <w:tabs>
                <w:tab w:val="left" w:pos="426"/>
              </w:tabs>
              <w:suppressAutoHyphens/>
              <w:spacing w:line="230" w:lineRule="exact"/>
              <w:ind w:right="2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Внеаудиторная самостоятельная работа</w:t>
            </w:r>
          </w:p>
        </w:tc>
        <w:tc>
          <w:tcPr>
            <w:tcW w:w="314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6528" w:rsidRPr="006876BF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sz w:val="24"/>
                <w:szCs w:val="24"/>
                <w:lang w:val="en-US" w:eastAsia="ar-SA"/>
              </w:rPr>
            </w:pPr>
            <w:r w:rsidRPr="006876BF">
              <w:rPr>
                <w:b/>
                <w:sz w:val="24"/>
                <w:szCs w:val="24"/>
                <w:lang w:val="en-US" w:eastAsia="ar-SA"/>
              </w:rPr>
              <w:t>1</w:t>
            </w:r>
          </w:p>
        </w:tc>
      </w:tr>
      <w:tr w:rsidR="00036528" w:rsidTr="000F5EDF">
        <w:trPr>
          <w:trHeight w:val="391"/>
        </w:trPr>
        <w:tc>
          <w:tcPr>
            <w:tcW w:w="1019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4F1E" w:rsidRDefault="00564F1E" w:rsidP="00564F1E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Самостоятельная работа </w:t>
            </w:r>
          </w:p>
          <w:p w:rsidR="00564F1E" w:rsidRDefault="00564F1E" w:rsidP="00564F1E">
            <w:pPr>
              <w:pStyle w:val="15"/>
              <w:spacing w:line="240" w:lineRule="auto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 с учебной литературой (учебника, конспекта, дополнительной литературы)</w:t>
            </w:r>
          </w:p>
          <w:p w:rsidR="00564F1E" w:rsidRDefault="00564F1E" w:rsidP="00564F1E">
            <w:pPr>
              <w:pStyle w:val="15"/>
              <w:spacing w:line="240" w:lineRule="auto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 с электронным материалом.</w:t>
            </w:r>
          </w:p>
          <w:p w:rsidR="00564F1E" w:rsidRDefault="00564F1E" w:rsidP="00564F1E">
            <w:pPr>
              <w:pStyle w:val="15"/>
              <w:spacing w:line="240" w:lineRule="auto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Подготовка к практическим работам, оформление практических работ. </w:t>
            </w:r>
          </w:p>
          <w:p w:rsidR="00564F1E" w:rsidRDefault="00564F1E" w:rsidP="00564F1E">
            <w:pPr>
              <w:pStyle w:val="15"/>
              <w:spacing w:line="240" w:lineRule="auto"/>
              <w:ind w:left="0" w:firstLine="0"/>
              <w:jc w:val="both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Подготовка ответов на контрольные вопросы.</w:t>
            </w:r>
          </w:p>
          <w:p w:rsidR="00564F1E" w:rsidRDefault="00564F1E" w:rsidP="00564F1E">
            <w:pPr>
              <w:pStyle w:val="15"/>
              <w:spacing w:line="240" w:lineRule="auto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Тематика внеаудиторной самостоятельной работы</w:t>
            </w:r>
          </w:p>
          <w:p w:rsidR="00564F1E" w:rsidRDefault="00564F1E" w:rsidP="00A97A68">
            <w:pPr>
              <w:numPr>
                <w:ilvl w:val="0"/>
                <w:numId w:val="14"/>
              </w:numPr>
              <w:suppressAutoHyphens/>
              <w:ind w:left="545" w:hanging="3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СУБД </w:t>
            </w:r>
            <w:r>
              <w:rPr>
                <w:sz w:val="22"/>
                <w:szCs w:val="22"/>
                <w:lang w:val="en-US"/>
              </w:rPr>
              <w:t>MS Access</w:t>
            </w:r>
          </w:p>
          <w:p w:rsidR="00564F1E" w:rsidRDefault="00564F1E" w:rsidP="00A97A68">
            <w:pPr>
              <w:numPr>
                <w:ilvl w:val="0"/>
                <w:numId w:val="14"/>
              </w:numPr>
              <w:suppressAutoHyphens/>
              <w:ind w:left="545" w:hanging="3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СУБД </w:t>
            </w:r>
            <w:r>
              <w:rPr>
                <w:sz w:val="22"/>
                <w:szCs w:val="22"/>
                <w:lang w:val="en-US"/>
              </w:rPr>
              <w:t>Dbase.</w:t>
            </w:r>
          </w:p>
          <w:p w:rsidR="00564F1E" w:rsidRDefault="00564F1E" w:rsidP="00A97A68">
            <w:pPr>
              <w:numPr>
                <w:ilvl w:val="0"/>
                <w:numId w:val="14"/>
              </w:numPr>
              <w:suppressAutoHyphens/>
              <w:ind w:left="545" w:hanging="3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СУБД </w:t>
            </w:r>
            <w:r>
              <w:rPr>
                <w:sz w:val="22"/>
                <w:szCs w:val="22"/>
                <w:lang w:val="en-US"/>
              </w:rPr>
              <w:t>Paradox.</w:t>
            </w:r>
          </w:p>
          <w:p w:rsidR="00564F1E" w:rsidRDefault="00564F1E" w:rsidP="00A97A68">
            <w:pPr>
              <w:numPr>
                <w:ilvl w:val="0"/>
                <w:numId w:val="14"/>
              </w:numPr>
              <w:suppressAutoHyphens/>
              <w:ind w:left="545" w:hanging="3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СУБД </w:t>
            </w:r>
            <w:r>
              <w:rPr>
                <w:sz w:val="22"/>
                <w:szCs w:val="22"/>
                <w:lang w:val="en-US"/>
              </w:rPr>
              <w:t>Oracle.</w:t>
            </w:r>
          </w:p>
          <w:p w:rsidR="00564F1E" w:rsidRDefault="00564F1E" w:rsidP="00A97A68">
            <w:pPr>
              <w:numPr>
                <w:ilvl w:val="0"/>
                <w:numId w:val="14"/>
              </w:numPr>
              <w:suppressAutoHyphens/>
              <w:ind w:left="545" w:hanging="3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СУБД </w:t>
            </w:r>
            <w:r>
              <w:rPr>
                <w:sz w:val="22"/>
                <w:szCs w:val="22"/>
                <w:lang w:val="en-US"/>
              </w:rPr>
              <w:t>Clliper.</w:t>
            </w:r>
          </w:p>
          <w:p w:rsidR="00564F1E" w:rsidRDefault="00564F1E" w:rsidP="00A97A68">
            <w:pPr>
              <w:numPr>
                <w:ilvl w:val="0"/>
                <w:numId w:val="14"/>
              </w:numPr>
              <w:suppressAutoHyphens/>
              <w:ind w:left="545" w:hanging="360"/>
              <w:jc w:val="both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СУБД </w:t>
            </w:r>
            <w:r>
              <w:rPr>
                <w:sz w:val="22"/>
                <w:szCs w:val="22"/>
                <w:lang w:val="en-US"/>
              </w:rPr>
              <w:t>FoxPro.</w:t>
            </w:r>
          </w:p>
          <w:p w:rsidR="00564F1E" w:rsidRDefault="00564F1E" w:rsidP="00564F1E">
            <w:pPr>
              <w:pStyle w:val="15"/>
              <w:spacing w:line="240" w:lineRule="auto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Домашнее задание:</w:t>
            </w:r>
          </w:p>
          <w:p w:rsidR="00564F1E" w:rsidRDefault="00250C11" w:rsidP="00564F1E">
            <w:pPr>
              <w:pStyle w:val="15"/>
              <w:spacing w:line="240" w:lineRule="auto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  <w:r w:rsidR="00604768">
              <w:rPr>
                <w:sz w:val="22"/>
                <w:szCs w:val="22"/>
              </w:rPr>
              <w:t>. [8] стр.273-286</w:t>
            </w:r>
          </w:p>
          <w:p w:rsidR="00036528" w:rsidRDefault="00250C11" w:rsidP="00962584">
            <w:pPr>
              <w:pStyle w:val="15"/>
              <w:spacing w:line="240" w:lineRule="auto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 w:rsidR="00564F1E">
              <w:rPr>
                <w:sz w:val="22"/>
                <w:szCs w:val="22"/>
              </w:rPr>
              <w:t>. Ответы на контрольные вопросы к практической работе.</w:t>
            </w:r>
          </w:p>
          <w:p w:rsidR="00ED6F54" w:rsidRPr="00564F1E" w:rsidRDefault="00250C11" w:rsidP="00962584">
            <w:pPr>
              <w:pStyle w:val="15"/>
              <w:spacing w:line="240" w:lineRule="auto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  <w:r w:rsidR="00ED6F54">
              <w:rPr>
                <w:sz w:val="22"/>
                <w:szCs w:val="22"/>
              </w:rPr>
              <w:t>. Ответы на контрольные вопросы к практической работе.</w:t>
            </w:r>
          </w:p>
        </w:tc>
      </w:tr>
      <w:tr w:rsidR="006876BF" w:rsidTr="000F5EDF">
        <w:trPr>
          <w:trHeight w:val="391"/>
        </w:trPr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6BF" w:rsidRDefault="006876BF" w:rsidP="00A97A68">
            <w:pPr>
              <w:widowControl w:val="0"/>
              <w:numPr>
                <w:ilvl w:val="0"/>
                <w:numId w:val="19"/>
              </w:numPr>
              <w:tabs>
                <w:tab w:val="left" w:pos="426"/>
              </w:tabs>
              <w:suppressAutoHyphens/>
              <w:spacing w:line="230" w:lineRule="exact"/>
              <w:ind w:left="5" w:right="20" w:firstLine="0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entury Schoolbook"/>
                <w:b/>
                <w:bCs/>
                <w:iCs/>
                <w:color w:val="000000"/>
                <w:sz w:val="24"/>
                <w:szCs w:val="24"/>
              </w:rPr>
              <w:lastRenderedPageBreak/>
              <w:t>Тема 4.4.</w:t>
            </w:r>
            <w:r>
              <w:rPr>
                <w:rFonts w:eastAsia="Century Schoolbook"/>
                <w:bCs/>
                <w:iCs/>
                <w:color w:val="000000"/>
                <w:sz w:val="24"/>
                <w:szCs w:val="24"/>
              </w:rPr>
              <w:t>Технологии обработки графической информации. Технология мультимедиа.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6BF" w:rsidRDefault="006876BF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6BF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6BF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6BF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2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876BF" w:rsidRDefault="006876BF" w:rsidP="00187372">
            <w:pPr>
              <w:tabs>
                <w:tab w:val="left" w:pos="8280"/>
              </w:tabs>
              <w:ind w:right="1"/>
              <w:rPr>
                <w:sz w:val="24"/>
                <w:szCs w:val="24"/>
              </w:rPr>
            </w:pPr>
          </w:p>
          <w:p w:rsidR="006876BF" w:rsidRDefault="006876BF" w:rsidP="00187372">
            <w:pPr>
              <w:tabs>
                <w:tab w:val="left" w:pos="8280"/>
              </w:tabs>
              <w:ind w:right="1"/>
              <w:jc w:val="center"/>
              <w:rPr>
                <w:lang w:val="en-US" w:eastAsia="ar-SA"/>
              </w:rPr>
            </w:pPr>
          </w:p>
          <w:p w:rsidR="006876BF" w:rsidRDefault="006876BF" w:rsidP="00187372">
            <w:pPr>
              <w:tabs>
                <w:tab w:val="left" w:pos="8280"/>
              </w:tabs>
              <w:ind w:right="1"/>
              <w:jc w:val="center"/>
              <w:rPr>
                <w:lang w:val="en-US" w:eastAsia="ar-SA"/>
              </w:rPr>
            </w:pPr>
          </w:p>
          <w:p w:rsidR="006876BF" w:rsidRPr="006876BF" w:rsidRDefault="006876BF" w:rsidP="00187372">
            <w:pPr>
              <w:tabs>
                <w:tab w:val="left" w:pos="8280"/>
              </w:tabs>
              <w:ind w:right="1"/>
              <w:jc w:val="center"/>
              <w:rPr>
                <w:sz w:val="24"/>
                <w:szCs w:val="24"/>
                <w:lang w:val="en-US" w:eastAsia="ar-SA"/>
              </w:rPr>
            </w:pPr>
            <w:r w:rsidRPr="006876BF">
              <w:rPr>
                <w:sz w:val="24"/>
                <w:szCs w:val="24"/>
                <w:lang w:val="en-US" w:eastAsia="ar-SA"/>
              </w:rPr>
              <w:t>1</w:t>
            </w:r>
          </w:p>
        </w:tc>
      </w:tr>
      <w:tr w:rsidR="006876BF" w:rsidTr="000F5EDF">
        <w:trPr>
          <w:trHeight w:val="603"/>
        </w:trPr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6BF" w:rsidRPr="00187372" w:rsidRDefault="006876BF" w:rsidP="00A97A68">
            <w:pPr>
              <w:widowControl w:val="0"/>
              <w:numPr>
                <w:ilvl w:val="0"/>
                <w:numId w:val="19"/>
              </w:numPr>
              <w:tabs>
                <w:tab w:val="left" w:pos="455"/>
              </w:tabs>
              <w:suppressAutoHyphens/>
              <w:spacing w:line="230" w:lineRule="exact"/>
              <w:ind w:left="5" w:right="20" w:firstLine="0"/>
              <w:jc w:val="both"/>
              <w:rPr>
                <w:rFonts w:eastAsia="Century Schoolbook"/>
                <w:b/>
                <w:color w:val="000000"/>
                <w:sz w:val="24"/>
                <w:szCs w:val="24"/>
              </w:rPr>
            </w:pPr>
            <w:r>
              <w:rPr>
                <w:rFonts w:eastAsia="Century Schoolbook"/>
                <w:b/>
                <w:color w:val="000000"/>
                <w:sz w:val="24"/>
                <w:szCs w:val="24"/>
              </w:rPr>
              <w:t>Практическое занятие № 16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 xml:space="preserve">. Создание сложного рисунка в векторном редакторе </w:t>
            </w:r>
            <w:r>
              <w:rPr>
                <w:rFonts w:eastAsia="Century Schoolbook"/>
                <w:color w:val="000000"/>
                <w:sz w:val="24"/>
                <w:szCs w:val="24"/>
                <w:lang w:val="en-US"/>
              </w:rPr>
              <w:t>Word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 xml:space="preserve">и растровом редакторе </w:t>
            </w:r>
            <w:r>
              <w:rPr>
                <w:rFonts w:eastAsia="Century Schoolbook"/>
                <w:color w:val="000000"/>
                <w:sz w:val="24"/>
                <w:szCs w:val="24"/>
                <w:lang w:val="en-US"/>
              </w:rPr>
              <w:t>Paint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6BF" w:rsidRDefault="006876BF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6BF" w:rsidRDefault="006876BF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6BF" w:rsidRDefault="006876BF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876BF" w:rsidRDefault="006876BF" w:rsidP="006876BF">
            <w:pPr>
              <w:tabs>
                <w:tab w:val="left" w:pos="8280"/>
              </w:tabs>
              <w:ind w:righ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876BF" w:rsidRPr="00187372" w:rsidRDefault="006876BF" w:rsidP="00187372">
            <w:pPr>
              <w:tabs>
                <w:tab w:val="left" w:pos="8280"/>
              </w:tabs>
              <w:ind w:right="1"/>
              <w:jc w:val="center"/>
              <w:rPr>
                <w:sz w:val="24"/>
                <w:szCs w:val="24"/>
              </w:rPr>
            </w:pPr>
          </w:p>
        </w:tc>
      </w:tr>
      <w:tr w:rsidR="006876BF" w:rsidTr="000F5EDF">
        <w:trPr>
          <w:trHeight w:val="555"/>
        </w:trPr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6BF" w:rsidRDefault="006876BF" w:rsidP="00A97A68">
            <w:pPr>
              <w:widowControl w:val="0"/>
              <w:numPr>
                <w:ilvl w:val="0"/>
                <w:numId w:val="19"/>
              </w:numPr>
              <w:tabs>
                <w:tab w:val="left" w:pos="455"/>
              </w:tabs>
              <w:suppressAutoHyphens/>
              <w:spacing w:line="230" w:lineRule="exact"/>
              <w:ind w:left="5" w:right="20" w:firstLine="0"/>
              <w:jc w:val="both"/>
              <w:rPr>
                <w:rFonts w:eastAsia="Century Schoolbook"/>
                <w:b/>
                <w:color w:val="000000"/>
                <w:sz w:val="24"/>
                <w:szCs w:val="24"/>
              </w:rPr>
            </w:pPr>
            <w:r>
              <w:rPr>
                <w:rFonts w:eastAsia="Century Schoolbook"/>
                <w:b/>
                <w:color w:val="000000"/>
                <w:sz w:val="24"/>
                <w:szCs w:val="24"/>
              </w:rPr>
              <w:t>Практическое занятие №</w:t>
            </w:r>
            <w:r w:rsidR="00271097">
              <w:rPr>
                <w:rFonts w:eastAsia="Century Schoolbook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Century Schoolbook"/>
                <w:b/>
                <w:color w:val="000000"/>
                <w:sz w:val="24"/>
                <w:szCs w:val="24"/>
              </w:rPr>
              <w:t xml:space="preserve">17. </w:t>
            </w:r>
            <w:r w:rsidRPr="00BB0E96">
              <w:rPr>
                <w:rFonts w:eastAsia="Century Schoolbook"/>
                <w:color w:val="000000"/>
                <w:sz w:val="24"/>
                <w:szCs w:val="24"/>
              </w:rPr>
              <w:t>Создание и настройка презентаций.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6BF" w:rsidRDefault="006876BF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6BF" w:rsidRDefault="006876BF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6BF" w:rsidRDefault="006876BF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876BF" w:rsidRDefault="006876BF" w:rsidP="006876BF">
            <w:pPr>
              <w:tabs>
                <w:tab w:val="left" w:pos="8280"/>
              </w:tabs>
              <w:ind w:righ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1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6BF" w:rsidRDefault="006876BF" w:rsidP="00187372">
            <w:pPr>
              <w:tabs>
                <w:tab w:val="left" w:pos="8280"/>
              </w:tabs>
              <w:ind w:right="1"/>
              <w:rPr>
                <w:sz w:val="24"/>
                <w:szCs w:val="24"/>
              </w:rPr>
            </w:pPr>
          </w:p>
        </w:tc>
      </w:tr>
      <w:tr w:rsidR="00036528" w:rsidTr="000F5EDF">
        <w:trPr>
          <w:trHeight w:val="391"/>
        </w:trPr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528" w:rsidRDefault="00036528">
            <w:pPr>
              <w:widowControl w:val="0"/>
              <w:suppressAutoHyphens/>
              <w:spacing w:line="230" w:lineRule="exact"/>
              <w:ind w:firstLine="280"/>
              <w:jc w:val="center"/>
              <w:rPr>
                <w:b/>
                <w:i/>
                <w:sz w:val="24"/>
                <w:szCs w:val="24"/>
                <w:lang w:eastAsia="ar-SA"/>
              </w:rPr>
            </w:pPr>
            <w:r>
              <w:rPr>
                <w:rFonts w:eastAsia="Century Schoolbook"/>
                <w:b/>
                <w:bCs/>
                <w:i/>
                <w:iCs/>
                <w:color w:val="000000"/>
                <w:sz w:val="24"/>
                <w:szCs w:val="24"/>
              </w:rPr>
              <w:t>Внеаудиторная самостоятельная работа</w:t>
            </w:r>
          </w:p>
        </w:tc>
        <w:tc>
          <w:tcPr>
            <w:tcW w:w="314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6528" w:rsidRPr="006876BF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sz w:val="24"/>
                <w:szCs w:val="24"/>
                <w:lang w:val="en-US" w:eastAsia="ar-SA"/>
              </w:rPr>
            </w:pPr>
            <w:r w:rsidRPr="006876BF">
              <w:rPr>
                <w:b/>
                <w:sz w:val="24"/>
                <w:szCs w:val="24"/>
                <w:lang w:val="en-US" w:eastAsia="ar-SA"/>
              </w:rPr>
              <w:t>1</w:t>
            </w:r>
          </w:p>
        </w:tc>
      </w:tr>
      <w:tr w:rsidR="00036528" w:rsidTr="000F5EDF">
        <w:trPr>
          <w:trHeight w:val="391"/>
        </w:trPr>
        <w:tc>
          <w:tcPr>
            <w:tcW w:w="1019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7372" w:rsidRDefault="00187372" w:rsidP="00187372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Самостоятельная работа </w:t>
            </w:r>
          </w:p>
          <w:p w:rsidR="00187372" w:rsidRDefault="00187372" w:rsidP="00187372">
            <w:pPr>
              <w:pStyle w:val="15"/>
              <w:spacing w:line="240" w:lineRule="auto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 с учебной литературой (учебника, конспекта, дополнительной литературы)</w:t>
            </w:r>
          </w:p>
          <w:p w:rsidR="00187372" w:rsidRDefault="00187372" w:rsidP="00187372">
            <w:pPr>
              <w:pStyle w:val="15"/>
              <w:spacing w:line="240" w:lineRule="auto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 с электронным материалом.</w:t>
            </w:r>
          </w:p>
          <w:p w:rsidR="00187372" w:rsidRDefault="00187372" w:rsidP="00187372">
            <w:pPr>
              <w:pStyle w:val="15"/>
              <w:spacing w:line="240" w:lineRule="auto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Подготовка к практическим работам, оформление практических работ. </w:t>
            </w:r>
          </w:p>
          <w:p w:rsidR="00187372" w:rsidRDefault="00187372" w:rsidP="00187372">
            <w:pPr>
              <w:pStyle w:val="15"/>
              <w:spacing w:line="240" w:lineRule="auto"/>
              <w:ind w:left="0" w:firstLine="0"/>
              <w:jc w:val="both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ответов на контрольные вопросы.</w:t>
            </w:r>
          </w:p>
          <w:p w:rsidR="00187372" w:rsidRDefault="00187372" w:rsidP="00187372">
            <w:pPr>
              <w:pStyle w:val="15"/>
              <w:spacing w:line="240" w:lineRule="auto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Тематика внеаудиторной самостоятельной работы</w:t>
            </w:r>
          </w:p>
          <w:p w:rsidR="00187372" w:rsidRDefault="00187372" w:rsidP="00A97A68">
            <w:pPr>
              <w:numPr>
                <w:ilvl w:val="0"/>
                <w:numId w:val="15"/>
              </w:numPr>
              <w:tabs>
                <w:tab w:val="left" w:pos="365"/>
              </w:tabs>
              <w:suppressAutoHyphens/>
              <w:ind w:lef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Растровая графика.</w:t>
            </w:r>
          </w:p>
          <w:p w:rsidR="00187372" w:rsidRDefault="00187372" w:rsidP="00A97A68">
            <w:pPr>
              <w:numPr>
                <w:ilvl w:val="0"/>
                <w:numId w:val="15"/>
              </w:numPr>
              <w:tabs>
                <w:tab w:val="left" w:pos="365"/>
              </w:tabs>
              <w:suppressAutoHyphens/>
              <w:ind w:lef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Векторная графика.</w:t>
            </w:r>
          </w:p>
          <w:p w:rsidR="00187372" w:rsidRDefault="00187372" w:rsidP="00A97A68">
            <w:pPr>
              <w:numPr>
                <w:ilvl w:val="0"/>
                <w:numId w:val="15"/>
              </w:numPr>
              <w:tabs>
                <w:tab w:val="left" w:pos="365"/>
              </w:tabs>
              <w:suppressAutoHyphens/>
              <w:ind w:left="34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Фрактальная графика.</w:t>
            </w:r>
          </w:p>
          <w:p w:rsidR="00187372" w:rsidRDefault="00187372" w:rsidP="00187372">
            <w:pPr>
              <w:pStyle w:val="15"/>
              <w:spacing w:line="240" w:lineRule="auto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Домашнее задание:</w:t>
            </w:r>
          </w:p>
          <w:p w:rsidR="00187372" w:rsidRDefault="00BB0E96" w:rsidP="00187372">
            <w:pPr>
              <w:pStyle w:val="15"/>
              <w:spacing w:line="240" w:lineRule="auto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250C11">
              <w:rPr>
                <w:sz w:val="22"/>
                <w:szCs w:val="22"/>
              </w:rPr>
              <w:t>2</w:t>
            </w:r>
            <w:r w:rsidR="00187372">
              <w:rPr>
                <w:sz w:val="22"/>
                <w:szCs w:val="22"/>
              </w:rPr>
              <w:t>. Опорный конспект</w:t>
            </w:r>
            <w:r w:rsidR="00604768">
              <w:rPr>
                <w:sz w:val="22"/>
                <w:szCs w:val="22"/>
              </w:rPr>
              <w:t>, подготовка сообщений</w:t>
            </w:r>
          </w:p>
          <w:p w:rsidR="00036528" w:rsidRDefault="00BB0E96" w:rsidP="00187372">
            <w:pPr>
              <w:tabs>
                <w:tab w:val="left" w:pos="8280"/>
              </w:tabs>
              <w:suppressAutoHyphens/>
              <w:ind w:right="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250C11">
              <w:rPr>
                <w:sz w:val="22"/>
                <w:szCs w:val="22"/>
              </w:rPr>
              <w:t>3</w:t>
            </w:r>
            <w:r w:rsidR="00187372">
              <w:rPr>
                <w:sz w:val="22"/>
                <w:szCs w:val="22"/>
              </w:rPr>
              <w:t>. Ответы на контрольные вопросы к практической работе.</w:t>
            </w:r>
          </w:p>
          <w:p w:rsidR="00BB0E96" w:rsidRPr="008A19EA" w:rsidRDefault="00250C11" w:rsidP="00187372">
            <w:pPr>
              <w:tabs>
                <w:tab w:val="left" w:pos="8280"/>
              </w:tabs>
              <w:suppressAutoHyphens/>
              <w:ind w:right="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  <w:r w:rsidR="00BB0E96">
              <w:rPr>
                <w:sz w:val="22"/>
                <w:szCs w:val="22"/>
              </w:rPr>
              <w:t>. Ответы на контрольные вопросы к практической работе.</w:t>
            </w:r>
          </w:p>
        </w:tc>
      </w:tr>
      <w:tr w:rsidR="006876BF" w:rsidTr="000F5EDF">
        <w:trPr>
          <w:trHeight w:val="391"/>
        </w:trPr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876BF" w:rsidRDefault="006876BF" w:rsidP="00A97A68">
            <w:pPr>
              <w:keepNext/>
              <w:keepLines/>
              <w:widowControl w:val="0"/>
              <w:numPr>
                <w:ilvl w:val="0"/>
                <w:numId w:val="19"/>
              </w:numPr>
              <w:tabs>
                <w:tab w:val="left" w:pos="322"/>
                <w:tab w:val="left" w:pos="431"/>
              </w:tabs>
              <w:suppressAutoHyphens/>
              <w:spacing w:after="148" w:line="260" w:lineRule="exact"/>
              <w:ind w:left="455" w:right="120" w:hanging="45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 4.5. </w:t>
            </w:r>
            <w:r w:rsidRPr="00667A82">
              <w:rPr>
                <w:sz w:val="24"/>
                <w:szCs w:val="24"/>
              </w:rPr>
              <w:t>Настольные издательские системы.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876BF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876BF" w:rsidRPr="000F5EDF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  <w:lang w:val="en-US"/>
              </w:rPr>
            </w:pPr>
            <w:r w:rsidRPr="000F5EDF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876BF" w:rsidRPr="000F5EDF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</w:rPr>
            </w:pPr>
            <w:r w:rsidRPr="000F5EDF">
              <w:rPr>
                <w:sz w:val="24"/>
                <w:szCs w:val="24"/>
              </w:rPr>
              <w:t>2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876BF" w:rsidRPr="000F5EDF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</w:rPr>
            </w:pPr>
            <w:r w:rsidRPr="000F5EDF">
              <w:rPr>
                <w:sz w:val="24"/>
                <w:szCs w:val="24"/>
              </w:rPr>
              <w:t>4</w:t>
            </w:r>
          </w:p>
        </w:tc>
        <w:tc>
          <w:tcPr>
            <w:tcW w:w="72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876BF" w:rsidRPr="006876BF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lang w:val="en-US" w:eastAsia="ar-SA"/>
              </w:rPr>
            </w:pPr>
            <w:r>
              <w:rPr>
                <w:lang w:val="en-US" w:eastAsia="ar-SA"/>
              </w:rPr>
              <w:t>1</w:t>
            </w:r>
          </w:p>
        </w:tc>
      </w:tr>
      <w:tr w:rsidR="006876BF" w:rsidTr="000F5EDF">
        <w:trPr>
          <w:trHeight w:val="391"/>
        </w:trPr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876BF" w:rsidRDefault="006876BF" w:rsidP="00A97A68">
            <w:pPr>
              <w:keepNext/>
              <w:keepLines/>
              <w:widowControl w:val="0"/>
              <w:numPr>
                <w:ilvl w:val="0"/>
                <w:numId w:val="19"/>
              </w:numPr>
              <w:tabs>
                <w:tab w:val="left" w:pos="322"/>
                <w:tab w:val="left" w:pos="431"/>
              </w:tabs>
              <w:suppressAutoHyphens/>
              <w:spacing w:after="148" w:line="260" w:lineRule="exact"/>
              <w:ind w:left="5" w:right="12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Практическое занятие №18.</w:t>
            </w:r>
            <w:r w:rsidRPr="00FD2A00">
              <w:rPr>
                <w:bCs/>
                <w:kern w:val="36"/>
                <w:sz w:val="24"/>
                <w:szCs w:val="24"/>
              </w:rPr>
              <w:t>Создание компьютерных публикаций на основе использования готовых шаблонов.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876BF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876BF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876BF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876BF" w:rsidRPr="000F5EDF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</w:rPr>
            </w:pPr>
            <w:r w:rsidRPr="000F5EDF">
              <w:rPr>
                <w:sz w:val="24"/>
                <w:szCs w:val="24"/>
              </w:rPr>
              <w:t>2</w:t>
            </w:r>
          </w:p>
        </w:tc>
        <w:tc>
          <w:tcPr>
            <w:tcW w:w="7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876BF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lang w:eastAsia="ar-SA"/>
              </w:rPr>
            </w:pPr>
          </w:p>
        </w:tc>
      </w:tr>
      <w:tr w:rsidR="006876BF" w:rsidTr="008A19EA">
        <w:trPr>
          <w:trHeight w:val="588"/>
        </w:trPr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876BF" w:rsidRDefault="006876BF" w:rsidP="00A97A68">
            <w:pPr>
              <w:keepNext/>
              <w:keepLines/>
              <w:widowControl w:val="0"/>
              <w:numPr>
                <w:ilvl w:val="0"/>
                <w:numId w:val="19"/>
              </w:numPr>
              <w:tabs>
                <w:tab w:val="left" w:pos="322"/>
                <w:tab w:val="left" w:pos="431"/>
              </w:tabs>
              <w:suppressAutoHyphens/>
              <w:spacing w:after="148" w:line="260" w:lineRule="exact"/>
              <w:ind w:left="147" w:right="120" w:hanging="14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Практическое занятие №19. </w:t>
            </w:r>
            <w:r w:rsidRPr="00667A82">
              <w:rPr>
                <w:sz w:val="24"/>
                <w:szCs w:val="24"/>
              </w:rPr>
              <w:t>Разработка буклета. Разработка конверта.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876BF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876BF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876BF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876BF" w:rsidRPr="000F5EDF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</w:rPr>
            </w:pPr>
            <w:r w:rsidRPr="000F5EDF">
              <w:rPr>
                <w:sz w:val="24"/>
                <w:szCs w:val="24"/>
              </w:rPr>
              <w:t>2</w:t>
            </w:r>
          </w:p>
        </w:tc>
        <w:tc>
          <w:tcPr>
            <w:tcW w:w="721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76BF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lang w:eastAsia="ar-SA"/>
              </w:rPr>
            </w:pPr>
          </w:p>
        </w:tc>
      </w:tr>
      <w:tr w:rsidR="006876BF" w:rsidTr="000F5EDF">
        <w:trPr>
          <w:trHeight w:val="391"/>
        </w:trPr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876BF" w:rsidRPr="006876BF" w:rsidRDefault="006876BF" w:rsidP="006876BF">
            <w:pPr>
              <w:keepNext/>
              <w:keepLines/>
              <w:widowControl w:val="0"/>
              <w:tabs>
                <w:tab w:val="left" w:pos="322"/>
                <w:tab w:val="left" w:pos="431"/>
              </w:tabs>
              <w:suppressAutoHyphens/>
              <w:spacing w:after="148" w:line="260" w:lineRule="exact"/>
              <w:ind w:left="147" w:right="120"/>
              <w:jc w:val="center"/>
              <w:rPr>
                <w:b/>
                <w:i/>
                <w:sz w:val="24"/>
                <w:szCs w:val="24"/>
              </w:rPr>
            </w:pPr>
            <w:r w:rsidRPr="006876BF">
              <w:rPr>
                <w:b/>
                <w:i/>
                <w:sz w:val="24"/>
                <w:szCs w:val="24"/>
              </w:rPr>
              <w:t>Внеаудиторная самостоятельная работа</w:t>
            </w:r>
          </w:p>
        </w:tc>
        <w:tc>
          <w:tcPr>
            <w:tcW w:w="314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76BF" w:rsidRPr="006876BF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sz w:val="24"/>
                <w:szCs w:val="24"/>
                <w:lang w:eastAsia="ar-SA"/>
              </w:rPr>
            </w:pPr>
            <w:r w:rsidRPr="006876BF">
              <w:rPr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250C11" w:rsidTr="000F5EDF">
        <w:trPr>
          <w:trHeight w:val="391"/>
        </w:trPr>
        <w:tc>
          <w:tcPr>
            <w:tcW w:w="1019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0C11" w:rsidRDefault="00250C11" w:rsidP="00250C11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Самостоятельная работа </w:t>
            </w:r>
          </w:p>
          <w:p w:rsidR="00250C11" w:rsidRDefault="00250C11" w:rsidP="00250C11">
            <w:pPr>
              <w:pStyle w:val="15"/>
              <w:spacing w:line="240" w:lineRule="auto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 с учебной литературой (учебника, конспекта, дополнительной литературы)</w:t>
            </w:r>
          </w:p>
          <w:p w:rsidR="00250C11" w:rsidRDefault="00250C11" w:rsidP="00250C11">
            <w:pPr>
              <w:pStyle w:val="15"/>
              <w:spacing w:line="240" w:lineRule="auto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 с электронным материалом.</w:t>
            </w:r>
          </w:p>
          <w:p w:rsidR="00250C11" w:rsidRDefault="00250C11" w:rsidP="00250C11">
            <w:pPr>
              <w:pStyle w:val="15"/>
              <w:spacing w:line="240" w:lineRule="auto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Подготовка к практическим работам, оформление практических работ. </w:t>
            </w:r>
          </w:p>
          <w:p w:rsidR="00250C11" w:rsidRDefault="00250C11" w:rsidP="00250C11">
            <w:pPr>
              <w:pStyle w:val="15"/>
              <w:spacing w:line="240" w:lineRule="auto"/>
              <w:ind w:left="0" w:firstLine="0"/>
              <w:jc w:val="both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ответов на контрольные вопросы.</w:t>
            </w:r>
          </w:p>
          <w:p w:rsidR="00250C11" w:rsidRDefault="00250C11" w:rsidP="00250C11">
            <w:pPr>
              <w:pStyle w:val="15"/>
              <w:spacing w:line="240" w:lineRule="auto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Домашнее задание:</w:t>
            </w:r>
          </w:p>
          <w:p w:rsidR="00250C11" w:rsidRDefault="00250C11" w:rsidP="00250C11">
            <w:pPr>
              <w:pStyle w:val="15"/>
              <w:spacing w:line="240" w:lineRule="auto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35. Опорный конспект</w:t>
            </w:r>
          </w:p>
          <w:p w:rsidR="00250C11" w:rsidRDefault="00250C11" w:rsidP="00250C11">
            <w:pPr>
              <w:tabs>
                <w:tab w:val="left" w:pos="8280"/>
              </w:tabs>
              <w:suppressAutoHyphens/>
              <w:ind w:right="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36. Ответы на контрольные вопросы к практической работе.</w:t>
            </w:r>
          </w:p>
          <w:p w:rsidR="00250C11" w:rsidRPr="008A19EA" w:rsidRDefault="00250C11" w:rsidP="008A19EA">
            <w:pPr>
              <w:tabs>
                <w:tab w:val="left" w:pos="8280"/>
              </w:tabs>
              <w:suppressAutoHyphens/>
              <w:ind w:right="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37. Ответы на контрольные вопросы к практической работе.</w:t>
            </w:r>
          </w:p>
        </w:tc>
      </w:tr>
      <w:tr w:rsidR="00036528" w:rsidTr="000F5EDF">
        <w:trPr>
          <w:trHeight w:val="391"/>
        </w:trPr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528" w:rsidRPr="00BB0E96" w:rsidRDefault="00036528" w:rsidP="008A19EA">
            <w:pPr>
              <w:keepNext/>
              <w:keepLines/>
              <w:widowControl w:val="0"/>
              <w:tabs>
                <w:tab w:val="left" w:pos="322"/>
              </w:tabs>
              <w:suppressAutoHyphens/>
              <w:spacing w:after="148" w:line="260" w:lineRule="exact"/>
              <w:ind w:right="120" w:firstLine="142"/>
              <w:jc w:val="center"/>
              <w:rPr>
                <w:b/>
                <w:i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</w:rPr>
              <w:t>Раздел 5.</w:t>
            </w:r>
            <w:r w:rsidR="008A19EA">
              <w:rPr>
                <w:rFonts w:eastAsia="Franklin Gothic Medium"/>
                <w:b/>
                <w:iCs/>
                <w:color w:val="000000"/>
                <w:sz w:val="24"/>
                <w:szCs w:val="24"/>
              </w:rPr>
              <w:t>Телекоммуникационные технологии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528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i/>
                <w:sz w:val="24"/>
                <w:szCs w:val="24"/>
                <w:lang w:eastAsia="ar-SA"/>
              </w:rPr>
            </w:pPr>
            <w:r>
              <w:rPr>
                <w:b/>
                <w:i/>
                <w:sz w:val="24"/>
                <w:szCs w:val="24"/>
              </w:rPr>
              <w:t>1</w:t>
            </w:r>
            <w:r w:rsidR="000F5EDF">
              <w:rPr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528" w:rsidRDefault="00BB0E96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i/>
                <w:sz w:val="24"/>
                <w:szCs w:val="24"/>
                <w:lang w:eastAsia="ar-SA"/>
              </w:rPr>
            </w:pPr>
            <w:r>
              <w:rPr>
                <w:b/>
                <w:i/>
                <w:sz w:val="24"/>
                <w:szCs w:val="24"/>
              </w:rPr>
              <w:t>1</w:t>
            </w:r>
            <w:r w:rsidR="006876BF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528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i/>
                <w:sz w:val="24"/>
                <w:szCs w:val="24"/>
                <w:lang w:eastAsia="ar-SA"/>
              </w:rPr>
            </w:pPr>
            <w:r>
              <w:rPr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36528" w:rsidRDefault="00BB0E96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i/>
                <w:sz w:val="24"/>
                <w:szCs w:val="24"/>
                <w:lang w:eastAsia="ar-SA"/>
              </w:rPr>
            </w:pPr>
            <w:r>
              <w:rPr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6528" w:rsidRPr="000F5EDF" w:rsidRDefault="000F5EDF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i/>
                <w:sz w:val="24"/>
                <w:szCs w:val="24"/>
                <w:lang w:eastAsia="ar-SA"/>
              </w:rPr>
            </w:pPr>
            <w:r w:rsidRPr="000F5EDF">
              <w:rPr>
                <w:b/>
                <w:i/>
                <w:sz w:val="24"/>
                <w:szCs w:val="24"/>
                <w:lang w:eastAsia="ar-SA"/>
              </w:rPr>
              <w:t>3</w:t>
            </w:r>
          </w:p>
        </w:tc>
      </w:tr>
      <w:tr w:rsidR="006876BF" w:rsidTr="000F5EDF">
        <w:trPr>
          <w:trHeight w:val="513"/>
        </w:trPr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6BF" w:rsidRDefault="006876BF" w:rsidP="00A97A68">
            <w:pPr>
              <w:widowControl w:val="0"/>
              <w:numPr>
                <w:ilvl w:val="0"/>
                <w:numId w:val="19"/>
              </w:numPr>
              <w:tabs>
                <w:tab w:val="left" w:pos="426"/>
              </w:tabs>
              <w:suppressAutoHyphens/>
              <w:ind w:left="5" w:right="20" w:firstLine="0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entury Schoolbook"/>
                <w:b/>
                <w:color w:val="000000"/>
                <w:sz w:val="24"/>
                <w:szCs w:val="24"/>
              </w:rPr>
              <w:t>Тема 5.1.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 xml:space="preserve"> Локальные сети.Беспроводные сети.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6BF" w:rsidRDefault="006876BF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876BF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876BF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876BF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72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876BF" w:rsidRPr="000F5EDF" w:rsidRDefault="000F5EDF" w:rsidP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  <w:lang w:eastAsia="ar-SA"/>
              </w:rPr>
            </w:pPr>
            <w:r w:rsidRPr="000F5EDF">
              <w:rPr>
                <w:sz w:val="24"/>
                <w:szCs w:val="24"/>
                <w:lang w:eastAsia="ar-SA"/>
              </w:rPr>
              <w:t>3</w:t>
            </w:r>
          </w:p>
        </w:tc>
      </w:tr>
      <w:tr w:rsidR="006876BF" w:rsidTr="000F5EDF">
        <w:trPr>
          <w:trHeight w:val="513"/>
        </w:trPr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6BF" w:rsidRDefault="006876BF" w:rsidP="00A97A68">
            <w:pPr>
              <w:widowControl w:val="0"/>
              <w:numPr>
                <w:ilvl w:val="0"/>
                <w:numId w:val="19"/>
              </w:numPr>
              <w:tabs>
                <w:tab w:val="left" w:pos="426"/>
              </w:tabs>
              <w:suppressAutoHyphens/>
              <w:ind w:left="5" w:right="20" w:firstLine="0"/>
              <w:jc w:val="both"/>
              <w:rPr>
                <w:rFonts w:eastAsia="Century Schoolbook"/>
                <w:b/>
                <w:color w:val="000000"/>
                <w:sz w:val="24"/>
                <w:szCs w:val="24"/>
              </w:rPr>
            </w:pPr>
            <w:r>
              <w:rPr>
                <w:rFonts w:eastAsia="Century Schoolbook"/>
                <w:b/>
                <w:color w:val="000000"/>
                <w:sz w:val="24"/>
                <w:szCs w:val="24"/>
              </w:rPr>
              <w:t xml:space="preserve">Тема 5.2. </w:t>
            </w:r>
            <w:r w:rsidRPr="00667A82">
              <w:rPr>
                <w:rFonts w:eastAsia="Century Schoolbook"/>
                <w:color w:val="000000"/>
                <w:sz w:val="24"/>
                <w:szCs w:val="24"/>
              </w:rPr>
              <w:t>Глобальные сети.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 xml:space="preserve"> Система адресации. Система доменных имен.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6BF" w:rsidRDefault="006876BF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876BF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876BF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876BF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7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876BF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lang w:eastAsia="ar-SA"/>
              </w:rPr>
            </w:pPr>
          </w:p>
        </w:tc>
      </w:tr>
      <w:tr w:rsidR="006876BF" w:rsidTr="000F5EDF">
        <w:trPr>
          <w:trHeight w:val="513"/>
        </w:trPr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6BF" w:rsidRPr="003322AD" w:rsidRDefault="006876BF" w:rsidP="00A97A68">
            <w:pPr>
              <w:widowControl w:val="0"/>
              <w:numPr>
                <w:ilvl w:val="0"/>
                <w:numId w:val="19"/>
              </w:numPr>
              <w:tabs>
                <w:tab w:val="left" w:pos="426"/>
              </w:tabs>
              <w:suppressAutoHyphens/>
              <w:ind w:left="5" w:right="20" w:firstLine="0"/>
              <w:jc w:val="both"/>
              <w:rPr>
                <w:rFonts w:eastAsia="Century Schoolbook"/>
                <w:color w:val="000000"/>
                <w:sz w:val="24"/>
                <w:szCs w:val="24"/>
              </w:rPr>
            </w:pPr>
            <w:r w:rsidRPr="0063055B">
              <w:rPr>
                <w:rFonts w:eastAsia="Century Schoolbook"/>
                <w:b/>
                <w:color w:val="000000"/>
                <w:sz w:val="24"/>
                <w:szCs w:val="24"/>
              </w:rPr>
              <w:lastRenderedPageBreak/>
              <w:t>Тема 5.3.</w:t>
            </w:r>
            <w:r w:rsidRPr="003322AD">
              <w:rPr>
                <w:rFonts w:eastAsia="Century Schoolbook"/>
                <w:color w:val="000000"/>
                <w:sz w:val="24"/>
                <w:szCs w:val="24"/>
              </w:rPr>
              <w:t xml:space="preserve">Технологии и средства защиты информации 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>от несанкционированного до</w:t>
            </w:r>
            <w:r w:rsidRPr="003322AD">
              <w:rPr>
                <w:rFonts w:eastAsia="Century Schoolbook"/>
                <w:color w:val="000000"/>
                <w:sz w:val="24"/>
                <w:szCs w:val="24"/>
              </w:rPr>
              <w:t>ступа.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6BF" w:rsidRDefault="006876BF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876BF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876BF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876BF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</w:rPr>
            </w:pPr>
          </w:p>
        </w:tc>
        <w:tc>
          <w:tcPr>
            <w:tcW w:w="7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876BF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</w:rPr>
            </w:pPr>
          </w:p>
        </w:tc>
      </w:tr>
      <w:tr w:rsidR="006876BF" w:rsidTr="000F5EDF">
        <w:trPr>
          <w:trHeight w:val="513"/>
        </w:trPr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6BF" w:rsidRDefault="006876BF" w:rsidP="00A97A68">
            <w:pPr>
              <w:widowControl w:val="0"/>
              <w:numPr>
                <w:ilvl w:val="0"/>
                <w:numId w:val="19"/>
              </w:numPr>
              <w:tabs>
                <w:tab w:val="left" w:pos="426"/>
              </w:tabs>
              <w:suppressAutoHyphens/>
              <w:ind w:left="5" w:right="20" w:firstLine="0"/>
              <w:jc w:val="both"/>
              <w:rPr>
                <w:rFonts w:eastAsia="Century Schoolbook"/>
                <w:b/>
                <w:color w:val="000000"/>
                <w:sz w:val="24"/>
                <w:szCs w:val="24"/>
              </w:rPr>
            </w:pPr>
            <w:r>
              <w:rPr>
                <w:rFonts w:eastAsia="Century Schoolbook"/>
                <w:b/>
                <w:color w:val="000000"/>
                <w:sz w:val="24"/>
                <w:szCs w:val="24"/>
              </w:rPr>
              <w:t xml:space="preserve">Тема 5.4. </w:t>
            </w:r>
            <w:r w:rsidRPr="0063055B">
              <w:rPr>
                <w:rFonts w:eastAsia="Century Schoolbook"/>
                <w:color w:val="000000"/>
                <w:sz w:val="24"/>
                <w:szCs w:val="24"/>
              </w:rPr>
              <w:t>Компьютерные вирусы. Антивирусные программы.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6BF" w:rsidRDefault="006876BF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876BF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876BF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876BF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</w:rPr>
            </w:pPr>
          </w:p>
        </w:tc>
        <w:tc>
          <w:tcPr>
            <w:tcW w:w="7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876BF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</w:rPr>
            </w:pPr>
          </w:p>
        </w:tc>
      </w:tr>
      <w:tr w:rsidR="006876BF" w:rsidTr="000F5EDF">
        <w:trPr>
          <w:trHeight w:val="391"/>
        </w:trPr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6BF" w:rsidRPr="00187372" w:rsidRDefault="006876BF" w:rsidP="00A97A68">
            <w:pPr>
              <w:widowControl w:val="0"/>
              <w:numPr>
                <w:ilvl w:val="0"/>
                <w:numId w:val="19"/>
              </w:numPr>
              <w:tabs>
                <w:tab w:val="left" w:pos="426"/>
              </w:tabs>
              <w:suppressAutoHyphens/>
              <w:ind w:left="5" w:firstLine="0"/>
              <w:jc w:val="both"/>
              <w:rPr>
                <w:rFonts w:eastAsia="Century Schoolbook"/>
                <w:color w:val="000000"/>
                <w:sz w:val="24"/>
                <w:szCs w:val="24"/>
              </w:rPr>
            </w:pPr>
            <w:r>
              <w:rPr>
                <w:rFonts w:eastAsia="Century Schoolbook"/>
                <w:b/>
                <w:color w:val="000000"/>
                <w:sz w:val="24"/>
                <w:szCs w:val="24"/>
              </w:rPr>
              <w:t xml:space="preserve">Практическое занятие №20. </w:t>
            </w:r>
            <w:r w:rsidRPr="009A5331">
              <w:rPr>
                <w:rFonts w:eastAsia="Century Schoolbook"/>
                <w:color w:val="000000"/>
                <w:sz w:val="24"/>
                <w:szCs w:val="24"/>
              </w:rPr>
              <w:t>Технология создания сайта</w:t>
            </w:r>
            <w:r>
              <w:rPr>
                <w:rFonts w:eastAsia="Century Schoolbook"/>
                <w:b/>
                <w:color w:val="000000"/>
                <w:sz w:val="24"/>
                <w:szCs w:val="24"/>
              </w:rPr>
              <w:t xml:space="preserve">. 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 xml:space="preserve">Основы работы в </w:t>
            </w:r>
            <w:r>
              <w:rPr>
                <w:rFonts w:eastAsia="Century Schoolbook"/>
                <w:color w:val="000000"/>
                <w:sz w:val="24"/>
                <w:szCs w:val="24"/>
                <w:lang w:val="en-US"/>
              </w:rPr>
              <w:t>HTML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>. Форматирование шрифта и абзаца. Создание таблиц. Вставка рисунков. Создание закладок и гиперссылок.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6BF" w:rsidRDefault="006876BF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6BF" w:rsidRDefault="006876BF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6BF" w:rsidRDefault="006876BF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876BF" w:rsidRPr="009A5331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  <w:lang w:val="en-US" w:eastAsia="ar-SA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876BF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lang w:eastAsia="ar-SA"/>
              </w:rPr>
            </w:pPr>
          </w:p>
        </w:tc>
      </w:tr>
      <w:tr w:rsidR="006876BF" w:rsidTr="000F5EDF">
        <w:trPr>
          <w:trHeight w:val="391"/>
        </w:trPr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6BF" w:rsidRDefault="006876BF" w:rsidP="00A97A68">
            <w:pPr>
              <w:widowControl w:val="0"/>
              <w:numPr>
                <w:ilvl w:val="0"/>
                <w:numId w:val="19"/>
              </w:numPr>
              <w:tabs>
                <w:tab w:val="left" w:pos="426"/>
              </w:tabs>
              <w:suppressAutoHyphens/>
              <w:ind w:left="5" w:firstLine="0"/>
              <w:jc w:val="both"/>
              <w:rPr>
                <w:rFonts w:eastAsia="Century Schoolbook"/>
                <w:b/>
                <w:color w:val="000000"/>
                <w:sz w:val="24"/>
                <w:szCs w:val="24"/>
              </w:rPr>
            </w:pPr>
            <w:r>
              <w:rPr>
                <w:rFonts w:eastAsia="Century Schoolbook"/>
                <w:b/>
                <w:color w:val="000000"/>
                <w:sz w:val="24"/>
                <w:szCs w:val="24"/>
              </w:rPr>
              <w:t xml:space="preserve">Практическое занятие №21. </w:t>
            </w:r>
            <w:r w:rsidRPr="009A5331">
              <w:rPr>
                <w:rFonts w:eastAsia="Century Schoolbook"/>
                <w:color w:val="000000"/>
                <w:sz w:val="24"/>
                <w:szCs w:val="24"/>
              </w:rPr>
              <w:t xml:space="preserve">Технология создания сайта. Создание форм. Фреймы. Создание 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>навигационной карты.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6BF" w:rsidRDefault="006876BF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6BF" w:rsidRDefault="006876BF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6BF" w:rsidRDefault="006876BF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876BF" w:rsidRPr="009A5331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876BF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lang w:eastAsia="ar-SA"/>
              </w:rPr>
            </w:pPr>
          </w:p>
        </w:tc>
      </w:tr>
      <w:tr w:rsidR="006876BF" w:rsidTr="000F5EDF">
        <w:trPr>
          <w:trHeight w:val="391"/>
        </w:trPr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76BF" w:rsidRDefault="006876BF" w:rsidP="00A97A68">
            <w:pPr>
              <w:widowControl w:val="0"/>
              <w:numPr>
                <w:ilvl w:val="0"/>
                <w:numId w:val="19"/>
              </w:numPr>
              <w:tabs>
                <w:tab w:val="left" w:pos="426"/>
              </w:tabs>
              <w:suppressAutoHyphens/>
              <w:ind w:left="5" w:firstLine="0"/>
              <w:jc w:val="both"/>
              <w:rPr>
                <w:rFonts w:eastAsia="Century Schoolbook"/>
                <w:b/>
                <w:color w:val="000000"/>
                <w:sz w:val="24"/>
                <w:szCs w:val="24"/>
              </w:rPr>
            </w:pPr>
            <w:r>
              <w:rPr>
                <w:rFonts w:eastAsia="Century Schoolbook"/>
                <w:b/>
                <w:color w:val="000000"/>
                <w:sz w:val="24"/>
                <w:szCs w:val="24"/>
              </w:rPr>
              <w:t xml:space="preserve">Практическое занятие №22. </w:t>
            </w:r>
            <w:r w:rsidRPr="009A5331">
              <w:rPr>
                <w:rFonts w:eastAsia="Century Schoolbook"/>
                <w:color w:val="000000"/>
                <w:sz w:val="24"/>
                <w:szCs w:val="24"/>
              </w:rPr>
              <w:t xml:space="preserve">Технология создания сайта. 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 xml:space="preserve">Способы подключения </w:t>
            </w:r>
            <w:r>
              <w:rPr>
                <w:rFonts w:eastAsia="Century Schoolbook"/>
                <w:color w:val="000000"/>
                <w:sz w:val="24"/>
                <w:szCs w:val="24"/>
                <w:lang w:val="en-US"/>
              </w:rPr>
              <w:t>CSS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 xml:space="preserve">. Редактирование с применением </w:t>
            </w:r>
            <w:r>
              <w:rPr>
                <w:rFonts w:eastAsia="Century Schoolbook"/>
                <w:color w:val="000000"/>
                <w:sz w:val="24"/>
                <w:szCs w:val="24"/>
                <w:lang w:val="en-US"/>
              </w:rPr>
              <w:t>CSS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 xml:space="preserve">. Верстка макетов с помощью </w:t>
            </w:r>
            <w:r>
              <w:rPr>
                <w:rFonts w:eastAsia="Century Schoolbook"/>
                <w:color w:val="000000"/>
                <w:sz w:val="24"/>
                <w:szCs w:val="24"/>
                <w:lang w:val="en-US"/>
              </w:rPr>
              <w:t>CSS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 xml:space="preserve">. Динамические эффекты посредством </w:t>
            </w:r>
            <w:r>
              <w:rPr>
                <w:rFonts w:eastAsia="Century Schoolbook"/>
                <w:color w:val="000000"/>
                <w:sz w:val="24"/>
                <w:szCs w:val="24"/>
                <w:lang w:val="en-US"/>
              </w:rPr>
              <w:t>CSS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6BF" w:rsidRDefault="006876BF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6BF" w:rsidRDefault="006876BF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76BF" w:rsidRDefault="006876BF">
            <w:pPr>
              <w:tabs>
                <w:tab w:val="left" w:pos="8280"/>
              </w:tabs>
              <w:suppressAutoHyphens/>
              <w:snapToGrid w:val="0"/>
              <w:ind w:right="1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876BF" w:rsidRPr="009A5331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21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76BF" w:rsidRDefault="006876BF">
            <w:pPr>
              <w:tabs>
                <w:tab w:val="left" w:pos="8280"/>
              </w:tabs>
              <w:suppressAutoHyphens/>
              <w:ind w:right="1"/>
              <w:jc w:val="center"/>
              <w:rPr>
                <w:lang w:eastAsia="ar-SA"/>
              </w:rPr>
            </w:pPr>
          </w:p>
        </w:tc>
      </w:tr>
      <w:tr w:rsidR="00250C11" w:rsidTr="000F5EDF">
        <w:trPr>
          <w:trHeight w:val="391"/>
        </w:trPr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50C11" w:rsidRDefault="00250C11" w:rsidP="00250C11">
            <w:pPr>
              <w:widowControl w:val="0"/>
              <w:tabs>
                <w:tab w:val="left" w:pos="426"/>
              </w:tabs>
              <w:suppressAutoHyphens/>
              <w:ind w:left="5"/>
              <w:jc w:val="center"/>
              <w:rPr>
                <w:rFonts w:eastAsia="Century Schoolbook"/>
                <w:b/>
                <w:color w:val="000000"/>
                <w:sz w:val="24"/>
                <w:szCs w:val="24"/>
              </w:rPr>
            </w:pPr>
            <w:r>
              <w:rPr>
                <w:rFonts w:eastAsia="Century Schoolbook"/>
                <w:b/>
                <w:bCs/>
                <w:i/>
                <w:iCs/>
                <w:color w:val="000000"/>
                <w:sz w:val="24"/>
                <w:szCs w:val="24"/>
              </w:rPr>
              <w:t>Внеаудиторная самостоятельная работа</w:t>
            </w:r>
          </w:p>
        </w:tc>
        <w:tc>
          <w:tcPr>
            <w:tcW w:w="314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C11" w:rsidRPr="000F5EDF" w:rsidRDefault="000F5EDF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sz w:val="24"/>
                <w:szCs w:val="24"/>
                <w:lang w:eastAsia="ar-SA"/>
              </w:rPr>
            </w:pPr>
            <w:r w:rsidRPr="000F5EDF">
              <w:rPr>
                <w:b/>
                <w:sz w:val="24"/>
                <w:szCs w:val="24"/>
                <w:lang w:eastAsia="ar-SA"/>
              </w:rPr>
              <w:t>3</w:t>
            </w:r>
          </w:p>
        </w:tc>
      </w:tr>
      <w:tr w:rsidR="00250C11" w:rsidTr="000F5EDF">
        <w:trPr>
          <w:trHeight w:val="391"/>
        </w:trPr>
        <w:tc>
          <w:tcPr>
            <w:tcW w:w="1019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0C11" w:rsidRDefault="00250C11" w:rsidP="00250C11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Самостоятельная работа </w:t>
            </w:r>
          </w:p>
          <w:p w:rsidR="00250C11" w:rsidRDefault="00250C11" w:rsidP="00250C11">
            <w:pPr>
              <w:tabs>
                <w:tab w:val="left" w:pos="8280"/>
              </w:tabs>
              <w:suppressAutoHyphens/>
              <w:ind w:right="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Работа с учебной литературой (учебника, конспекта, дополнительной литературы). </w:t>
            </w:r>
          </w:p>
          <w:p w:rsidR="00250C11" w:rsidRDefault="00250C11" w:rsidP="00250C11">
            <w:pPr>
              <w:tabs>
                <w:tab w:val="left" w:pos="8280"/>
              </w:tabs>
              <w:suppressAutoHyphens/>
              <w:ind w:right="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Работа с  электронным материалом. </w:t>
            </w:r>
          </w:p>
          <w:p w:rsidR="00250C11" w:rsidRDefault="00250C11" w:rsidP="00250C11">
            <w:pPr>
              <w:tabs>
                <w:tab w:val="left" w:pos="8280"/>
              </w:tabs>
              <w:suppressAutoHyphens/>
              <w:ind w:right="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к экзамену.</w:t>
            </w:r>
          </w:p>
          <w:p w:rsidR="00250C11" w:rsidRDefault="00250C11" w:rsidP="00250C11">
            <w:pPr>
              <w:tabs>
                <w:tab w:val="left" w:pos="8280"/>
              </w:tabs>
              <w:suppressAutoHyphens/>
              <w:ind w:right="1"/>
              <w:jc w:val="both"/>
              <w:rPr>
                <w:b/>
                <w:sz w:val="22"/>
                <w:szCs w:val="22"/>
              </w:rPr>
            </w:pPr>
            <w:r w:rsidRPr="00250C11">
              <w:rPr>
                <w:b/>
                <w:sz w:val="22"/>
                <w:szCs w:val="22"/>
              </w:rPr>
              <w:t>Домашнее задание:</w:t>
            </w:r>
          </w:p>
          <w:p w:rsidR="00250C11" w:rsidRPr="00250C11" w:rsidRDefault="00250C11" w:rsidP="00250C11">
            <w:pPr>
              <w:tabs>
                <w:tab w:val="left" w:pos="8280"/>
              </w:tabs>
              <w:suppressAutoHyphens/>
              <w:ind w:right="1"/>
              <w:jc w:val="both"/>
              <w:rPr>
                <w:sz w:val="22"/>
                <w:szCs w:val="22"/>
              </w:rPr>
            </w:pPr>
            <w:r w:rsidRPr="00250C11">
              <w:rPr>
                <w:sz w:val="22"/>
                <w:szCs w:val="22"/>
              </w:rPr>
              <w:t>38.[</w:t>
            </w:r>
            <w:r>
              <w:rPr>
                <w:sz w:val="22"/>
                <w:szCs w:val="22"/>
              </w:rPr>
              <w:t>8</w:t>
            </w:r>
            <w:r w:rsidRPr="00250C11">
              <w:rPr>
                <w:sz w:val="22"/>
                <w:szCs w:val="22"/>
              </w:rPr>
              <w:t>]</w:t>
            </w:r>
            <w:r>
              <w:rPr>
                <w:sz w:val="22"/>
                <w:szCs w:val="22"/>
              </w:rPr>
              <w:t xml:space="preserve"> </w:t>
            </w:r>
            <w:r w:rsidR="00604768">
              <w:rPr>
                <w:sz w:val="22"/>
                <w:szCs w:val="22"/>
              </w:rPr>
              <w:t>стр. 331-358</w:t>
            </w:r>
          </w:p>
          <w:p w:rsidR="00250C11" w:rsidRPr="00250C11" w:rsidRDefault="00250C11" w:rsidP="00250C11">
            <w:pPr>
              <w:tabs>
                <w:tab w:val="left" w:pos="8280"/>
              </w:tabs>
              <w:suppressAutoHyphens/>
              <w:ind w:right="1"/>
              <w:jc w:val="both"/>
              <w:rPr>
                <w:sz w:val="22"/>
                <w:szCs w:val="22"/>
              </w:rPr>
            </w:pPr>
            <w:r w:rsidRPr="00250C11">
              <w:rPr>
                <w:sz w:val="22"/>
                <w:szCs w:val="22"/>
              </w:rPr>
              <w:t>39. [</w:t>
            </w:r>
            <w:r>
              <w:rPr>
                <w:sz w:val="22"/>
                <w:szCs w:val="22"/>
              </w:rPr>
              <w:t>8</w:t>
            </w:r>
            <w:r w:rsidRPr="00250C11">
              <w:rPr>
                <w:sz w:val="22"/>
                <w:szCs w:val="22"/>
              </w:rPr>
              <w:t>]</w:t>
            </w:r>
            <w:r>
              <w:rPr>
                <w:sz w:val="22"/>
                <w:szCs w:val="22"/>
              </w:rPr>
              <w:t xml:space="preserve"> </w:t>
            </w:r>
            <w:r w:rsidR="00604768">
              <w:rPr>
                <w:sz w:val="22"/>
                <w:szCs w:val="22"/>
              </w:rPr>
              <w:t>стр. 361-404</w:t>
            </w:r>
          </w:p>
          <w:p w:rsidR="00250C11" w:rsidRPr="00250C11" w:rsidRDefault="00250C11" w:rsidP="00250C11">
            <w:pPr>
              <w:tabs>
                <w:tab w:val="left" w:pos="8280"/>
              </w:tabs>
              <w:suppressAutoHyphens/>
              <w:ind w:right="1"/>
              <w:jc w:val="both"/>
              <w:rPr>
                <w:sz w:val="22"/>
                <w:szCs w:val="22"/>
              </w:rPr>
            </w:pPr>
            <w:r w:rsidRPr="00250C11">
              <w:rPr>
                <w:sz w:val="22"/>
                <w:szCs w:val="22"/>
              </w:rPr>
              <w:t>40. [</w:t>
            </w:r>
            <w:r>
              <w:rPr>
                <w:sz w:val="22"/>
                <w:szCs w:val="22"/>
              </w:rPr>
              <w:t>8</w:t>
            </w:r>
            <w:r w:rsidRPr="00250C11">
              <w:rPr>
                <w:sz w:val="22"/>
                <w:szCs w:val="22"/>
              </w:rPr>
              <w:t>]</w:t>
            </w:r>
            <w:r>
              <w:rPr>
                <w:sz w:val="22"/>
                <w:szCs w:val="22"/>
              </w:rPr>
              <w:t xml:space="preserve"> </w:t>
            </w:r>
            <w:r w:rsidR="00604768">
              <w:rPr>
                <w:sz w:val="22"/>
                <w:szCs w:val="22"/>
              </w:rPr>
              <w:t>стр. 407-</w:t>
            </w:r>
            <w:r w:rsidR="00A815E9">
              <w:rPr>
                <w:sz w:val="22"/>
                <w:szCs w:val="22"/>
              </w:rPr>
              <w:t>412</w:t>
            </w:r>
          </w:p>
          <w:p w:rsidR="00250C11" w:rsidRPr="00250C11" w:rsidRDefault="00250C11" w:rsidP="00250C11">
            <w:pPr>
              <w:tabs>
                <w:tab w:val="left" w:pos="8280"/>
              </w:tabs>
              <w:suppressAutoHyphens/>
              <w:ind w:right="1"/>
              <w:jc w:val="both"/>
              <w:rPr>
                <w:sz w:val="22"/>
                <w:szCs w:val="22"/>
              </w:rPr>
            </w:pPr>
            <w:r w:rsidRPr="00250C11">
              <w:rPr>
                <w:sz w:val="22"/>
                <w:szCs w:val="22"/>
              </w:rPr>
              <w:t>41.</w:t>
            </w:r>
            <w:r>
              <w:rPr>
                <w:sz w:val="22"/>
                <w:szCs w:val="22"/>
              </w:rPr>
              <w:t xml:space="preserve"> </w:t>
            </w:r>
            <w:r w:rsidR="00A815E9" w:rsidRPr="000040F1">
              <w:rPr>
                <w:sz w:val="22"/>
                <w:szCs w:val="22"/>
              </w:rPr>
              <w:t xml:space="preserve">[8] </w:t>
            </w:r>
            <w:r w:rsidR="00A815E9">
              <w:rPr>
                <w:sz w:val="22"/>
                <w:szCs w:val="22"/>
              </w:rPr>
              <w:t xml:space="preserve"> стр. 412-423</w:t>
            </w:r>
          </w:p>
          <w:p w:rsidR="00250C11" w:rsidRPr="00250C11" w:rsidRDefault="00250C11" w:rsidP="00250C11">
            <w:pPr>
              <w:tabs>
                <w:tab w:val="left" w:pos="8280"/>
              </w:tabs>
              <w:suppressAutoHyphens/>
              <w:ind w:right="1"/>
              <w:jc w:val="both"/>
              <w:rPr>
                <w:sz w:val="22"/>
                <w:szCs w:val="22"/>
              </w:rPr>
            </w:pPr>
            <w:r w:rsidRPr="00250C11">
              <w:rPr>
                <w:sz w:val="22"/>
                <w:szCs w:val="22"/>
              </w:rPr>
              <w:t>42.</w:t>
            </w:r>
            <w:r>
              <w:rPr>
                <w:sz w:val="22"/>
                <w:szCs w:val="22"/>
              </w:rPr>
              <w:t xml:space="preserve"> Ответы на контрольные вопросы к практической работе.</w:t>
            </w:r>
          </w:p>
          <w:p w:rsidR="00250C11" w:rsidRPr="00250C11" w:rsidRDefault="00250C11" w:rsidP="00250C11">
            <w:pPr>
              <w:tabs>
                <w:tab w:val="left" w:pos="8280"/>
              </w:tabs>
              <w:suppressAutoHyphens/>
              <w:ind w:right="1"/>
              <w:jc w:val="both"/>
              <w:rPr>
                <w:sz w:val="22"/>
                <w:szCs w:val="22"/>
              </w:rPr>
            </w:pPr>
            <w:r w:rsidRPr="00250C11">
              <w:rPr>
                <w:sz w:val="22"/>
                <w:szCs w:val="22"/>
              </w:rPr>
              <w:t>43.</w:t>
            </w:r>
            <w:r>
              <w:rPr>
                <w:sz w:val="22"/>
                <w:szCs w:val="22"/>
              </w:rPr>
              <w:t xml:space="preserve"> Ответы на контрольные вопросы к практической работе.</w:t>
            </w:r>
          </w:p>
          <w:p w:rsidR="00250C11" w:rsidRDefault="00250C11" w:rsidP="00250C11">
            <w:pPr>
              <w:tabs>
                <w:tab w:val="left" w:pos="8280"/>
              </w:tabs>
              <w:suppressAutoHyphens/>
              <w:ind w:right="1"/>
              <w:rPr>
                <w:lang w:eastAsia="ar-SA"/>
              </w:rPr>
            </w:pPr>
            <w:r w:rsidRPr="00250C11">
              <w:rPr>
                <w:sz w:val="22"/>
                <w:szCs w:val="22"/>
              </w:rPr>
              <w:t>44.</w:t>
            </w:r>
            <w:r>
              <w:rPr>
                <w:sz w:val="22"/>
                <w:szCs w:val="22"/>
              </w:rPr>
              <w:t xml:space="preserve"> Ответы на контрольные вопросы к практической работе.</w:t>
            </w:r>
          </w:p>
        </w:tc>
      </w:tr>
      <w:tr w:rsidR="008A19EA" w:rsidTr="000F5EDF">
        <w:trPr>
          <w:trHeight w:val="391"/>
        </w:trPr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A19EA" w:rsidRPr="00003F60" w:rsidRDefault="008A19EA" w:rsidP="004E6BB5">
            <w:pPr>
              <w:tabs>
                <w:tab w:val="left" w:pos="8280"/>
              </w:tabs>
              <w:suppressAutoHyphens/>
              <w:ind w:right="1"/>
              <w:rPr>
                <w:b/>
                <w:sz w:val="24"/>
                <w:szCs w:val="24"/>
              </w:rPr>
            </w:pPr>
            <w:r w:rsidRPr="00003F60">
              <w:rPr>
                <w:b/>
                <w:sz w:val="24"/>
                <w:szCs w:val="24"/>
              </w:rPr>
              <w:t>Индивидуальный проект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19EA" w:rsidRPr="00003F60" w:rsidRDefault="008A19EA" w:rsidP="004E6BB5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i/>
                <w:sz w:val="24"/>
                <w:szCs w:val="24"/>
              </w:rPr>
            </w:pPr>
            <w:r w:rsidRPr="00003F60">
              <w:rPr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9EA" w:rsidRPr="00003F60" w:rsidRDefault="008A19EA" w:rsidP="004E6BB5">
            <w:pPr>
              <w:tabs>
                <w:tab w:val="left" w:pos="8280"/>
              </w:tabs>
              <w:suppressAutoHyphens/>
              <w:ind w:left="-67" w:right="-105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9EA" w:rsidRPr="00003F60" w:rsidRDefault="008A19EA" w:rsidP="004E6BB5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9EA" w:rsidRPr="00003F60" w:rsidRDefault="008A19EA" w:rsidP="004E6BB5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9EA" w:rsidRPr="00003F60" w:rsidRDefault="008A19EA" w:rsidP="00C30940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i/>
                <w:sz w:val="24"/>
                <w:szCs w:val="24"/>
              </w:rPr>
            </w:pPr>
            <w:r w:rsidRPr="00003F60">
              <w:rPr>
                <w:b/>
                <w:i/>
                <w:sz w:val="24"/>
                <w:szCs w:val="24"/>
              </w:rPr>
              <w:t>10</w:t>
            </w:r>
          </w:p>
        </w:tc>
      </w:tr>
      <w:tr w:rsidR="008A19EA" w:rsidTr="000F5EDF">
        <w:trPr>
          <w:trHeight w:val="391"/>
        </w:trPr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A19EA" w:rsidRPr="00003F60" w:rsidRDefault="008A19EA" w:rsidP="004E6BB5">
            <w:pPr>
              <w:tabs>
                <w:tab w:val="left" w:pos="8280"/>
              </w:tabs>
              <w:suppressAutoHyphens/>
              <w:ind w:right="1"/>
              <w:rPr>
                <w:b/>
                <w:i/>
                <w:sz w:val="24"/>
                <w:szCs w:val="24"/>
              </w:rPr>
            </w:pPr>
            <w:r w:rsidRPr="00003F60">
              <w:rPr>
                <w:rFonts w:eastAsia="Calibri"/>
                <w:b/>
                <w:bCs/>
                <w:color w:val="000000"/>
                <w:sz w:val="24"/>
                <w:szCs w:val="24"/>
              </w:rPr>
              <w:t>Основы индивидуального проекта.</w:t>
            </w:r>
            <w:r w:rsidRPr="00003F60">
              <w:rPr>
                <w:rFonts w:eastAsia="Calibri"/>
                <w:bCs/>
                <w:color w:val="000000"/>
                <w:sz w:val="24"/>
                <w:szCs w:val="24"/>
              </w:rPr>
              <w:t xml:space="preserve"> Задачи индивидуального проекта. Содержание индивидуального проекта.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19EA" w:rsidRPr="00003F60" w:rsidRDefault="008A19EA" w:rsidP="004E6BB5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9EA" w:rsidRPr="00003F60" w:rsidRDefault="008A19EA" w:rsidP="004E6BB5">
            <w:pPr>
              <w:tabs>
                <w:tab w:val="left" w:pos="8280"/>
              </w:tabs>
              <w:suppressAutoHyphens/>
              <w:ind w:left="-67" w:right="-105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9EA" w:rsidRPr="00003F60" w:rsidRDefault="008A19EA" w:rsidP="004E6BB5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9EA" w:rsidRPr="00003F60" w:rsidRDefault="008A19EA" w:rsidP="004E6BB5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9EA" w:rsidRPr="00003F60" w:rsidRDefault="008A19EA" w:rsidP="00C30940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i/>
                <w:sz w:val="24"/>
                <w:szCs w:val="24"/>
              </w:rPr>
            </w:pPr>
            <w:r w:rsidRPr="00003F60">
              <w:rPr>
                <w:b/>
                <w:i/>
                <w:sz w:val="24"/>
                <w:szCs w:val="24"/>
              </w:rPr>
              <w:t>2</w:t>
            </w:r>
          </w:p>
        </w:tc>
      </w:tr>
      <w:tr w:rsidR="008A19EA" w:rsidTr="000F5EDF">
        <w:trPr>
          <w:trHeight w:val="391"/>
        </w:trPr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A19EA" w:rsidRPr="00003F60" w:rsidRDefault="008A19EA" w:rsidP="004E6BB5">
            <w:pPr>
              <w:tabs>
                <w:tab w:val="left" w:pos="8280"/>
              </w:tabs>
              <w:suppressAutoHyphens/>
              <w:ind w:right="1"/>
              <w:rPr>
                <w:b/>
                <w:i/>
                <w:sz w:val="24"/>
                <w:szCs w:val="24"/>
              </w:rPr>
            </w:pPr>
            <w:r w:rsidRPr="00003F60">
              <w:rPr>
                <w:rFonts w:eastAsia="Calibri"/>
                <w:b/>
                <w:bCs/>
                <w:color w:val="000000"/>
                <w:sz w:val="24"/>
                <w:szCs w:val="24"/>
              </w:rPr>
              <w:t>Правила оформления индивидуального проекта.</w:t>
            </w:r>
            <w:r w:rsidRPr="00003F60">
              <w:rPr>
                <w:rFonts w:eastAsia="Calibri"/>
                <w:bCs/>
                <w:color w:val="000000"/>
                <w:sz w:val="24"/>
                <w:szCs w:val="24"/>
              </w:rPr>
              <w:t xml:space="preserve"> Изучение правил оформления индивидуального проекта, в соответствии с содержанием.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19EA" w:rsidRPr="00003F60" w:rsidRDefault="008A19EA" w:rsidP="004E6BB5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9EA" w:rsidRPr="00003F60" w:rsidRDefault="008A19EA" w:rsidP="004E6BB5">
            <w:pPr>
              <w:tabs>
                <w:tab w:val="left" w:pos="8280"/>
              </w:tabs>
              <w:suppressAutoHyphens/>
              <w:ind w:left="-67" w:right="-105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9EA" w:rsidRPr="00003F60" w:rsidRDefault="008A19EA" w:rsidP="004E6BB5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9EA" w:rsidRPr="00003F60" w:rsidRDefault="008A19EA" w:rsidP="004E6BB5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9EA" w:rsidRPr="00003F60" w:rsidRDefault="008A19EA" w:rsidP="00C30940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i/>
                <w:sz w:val="24"/>
                <w:szCs w:val="24"/>
              </w:rPr>
            </w:pPr>
            <w:r w:rsidRPr="00003F60">
              <w:rPr>
                <w:b/>
                <w:i/>
                <w:sz w:val="24"/>
                <w:szCs w:val="24"/>
              </w:rPr>
              <w:t>2</w:t>
            </w:r>
          </w:p>
        </w:tc>
      </w:tr>
      <w:tr w:rsidR="008A19EA" w:rsidTr="000F5EDF">
        <w:trPr>
          <w:trHeight w:val="391"/>
        </w:trPr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A19EA" w:rsidRPr="00003F60" w:rsidRDefault="008A19EA" w:rsidP="004E6BB5">
            <w:pPr>
              <w:jc w:val="both"/>
              <w:rPr>
                <w:rFonts w:eastAsia="Calibri"/>
                <w:bCs/>
                <w:color w:val="000000"/>
                <w:sz w:val="24"/>
                <w:szCs w:val="24"/>
              </w:rPr>
            </w:pPr>
            <w:r w:rsidRPr="00003F60">
              <w:rPr>
                <w:rFonts w:eastAsia="Calibri"/>
                <w:b/>
                <w:bCs/>
                <w:color w:val="000000"/>
                <w:sz w:val="24"/>
                <w:szCs w:val="24"/>
              </w:rPr>
              <w:t>Оформление индивидуального проекта.</w:t>
            </w:r>
          </w:p>
          <w:p w:rsidR="008A19EA" w:rsidRPr="00003F60" w:rsidRDefault="008A19EA" w:rsidP="004E6BB5">
            <w:pPr>
              <w:tabs>
                <w:tab w:val="left" w:pos="8280"/>
              </w:tabs>
              <w:suppressAutoHyphens/>
              <w:ind w:right="1"/>
              <w:rPr>
                <w:b/>
                <w:i/>
                <w:sz w:val="24"/>
                <w:szCs w:val="24"/>
              </w:rPr>
            </w:pPr>
            <w:r w:rsidRPr="00003F60">
              <w:rPr>
                <w:rFonts w:eastAsia="Calibri"/>
                <w:bCs/>
                <w:color w:val="000000"/>
                <w:sz w:val="24"/>
                <w:szCs w:val="24"/>
              </w:rPr>
              <w:t>Оформление индивидуального проекта, в соответствии с содержанием.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19EA" w:rsidRPr="00003F60" w:rsidRDefault="008A19EA" w:rsidP="004E6BB5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9EA" w:rsidRPr="00003F60" w:rsidRDefault="008A19EA" w:rsidP="004E6BB5">
            <w:pPr>
              <w:tabs>
                <w:tab w:val="left" w:pos="8280"/>
              </w:tabs>
              <w:suppressAutoHyphens/>
              <w:ind w:left="-67" w:right="-105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9EA" w:rsidRPr="00003F60" w:rsidRDefault="008A19EA" w:rsidP="004E6BB5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9EA" w:rsidRPr="00003F60" w:rsidRDefault="008A19EA" w:rsidP="004E6BB5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9EA" w:rsidRPr="00003F60" w:rsidRDefault="008A19EA" w:rsidP="00C30940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i/>
                <w:sz w:val="24"/>
                <w:szCs w:val="24"/>
              </w:rPr>
            </w:pPr>
            <w:r w:rsidRPr="00003F60">
              <w:rPr>
                <w:b/>
                <w:i/>
                <w:sz w:val="24"/>
                <w:szCs w:val="24"/>
              </w:rPr>
              <w:t>2</w:t>
            </w:r>
          </w:p>
        </w:tc>
      </w:tr>
      <w:tr w:rsidR="008A19EA" w:rsidTr="000F5EDF">
        <w:trPr>
          <w:trHeight w:val="391"/>
        </w:trPr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A19EA" w:rsidRPr="00003F60" w:rsidRDefault="008A19EA" w:rsidP="004E6BB5">
            <w:pPr>
              <w:jc w:val="both"/>
              <w:rPr>
                <w:rFonts w:eastAsia="Calibri"/>
                <w:bCs/>
                <w:color w:val="000000"/>
                <w:sz w:val="24"/>
                <w:szCs w:val="24"/>
              </w:rPr>
            </w:pPr>
            <w:r w:rsidRPr="00003F60">
              <w:rPr>
                <w:rFonts w:eastAsia="Calibri"/>
                <w:b/>
                <w:bCs/>
                <w:color w:val="000000"/>
                <w:sz w:val="24"/>
                <w:szCs w:val="24"/>
              </w:rPr>
              <w:t>Защита индивидуального проекта.</w:t>
            </w:r>
          </w:p>
          <w:p w:rsidR="008A19EA" w:rsidRPr="00003F60" w:rsidRDefault="008A19EA" w:rsidP="004E6BB5">
            <w:pPr>
              <w:tabs>
                <w:tab w:val="left" w:pos="8280"/>
              </w:tabs>
              <w:suppressAutoHyphens/>
              <w:ind w:right="1"/>
              <w:rPr>
                <w:b/>
                <w:i/>
                <w:sz w:val="24"/>
                <w:szCs w:val="24"/>
              </w:rPr>
            </w:pPr>
            <w:r w:rsidRPr="00003F60">
              <w:rPr>
                <w:rFonts w:eastAsia="Calibri"/>
                <w:bCs/>
                <w:color w:val="000000"/>
                <w:sz w:val="24"/>
                <w:szCs w:val="24"/>
              </w:rPr>
              <w:t>Составление доклада к защите индивидуального проекта. Защита проекта.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19EA" w:rsidRPr="00003F60" w:rsidRDefault="008A19EA" w:rsidP="004E6BB5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9EA" w:rsidRPr="00003F60" w:rsidRDefault="008A19EA" w:rsidP="004E6BB5">
            <w:pPr>
              <w:tabs>
                <w:tab w:val="left" w:pos="8280"/>
              </w:tabs>
              <w:suppressAutoHyphens/>
              <w:ind w:left="-67" w:right="-105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9EA" w:rsidRPr="00003F60" w:rsidRDefault="008A19EA" w:rsidP="004E6BB5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9EA" w:rsidRPr="00003F60" w:rsidRDefault="008A19EA" w:rsidP="004E6BB5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9EA" w:rsidRPr="00003F60" w:rsidRDefault="008A19EA" w:rsidP="00C30940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i/>
                <w:sz w:val="24"/>
                <w:szCs w:val="24"/>
              </w:rPr>
            </w:pPr>
            <w:r w:rsidRPr="00003F60">
              <w:rPr>
                <w:b/>
                <w:i/>
                <w:sz w:val="24"/>
                <w:szCs w:val="24"/>
              </w:rPr>
              <w:t>2</w:t>
            </w:r>
          </w:p>
        </w:tc>
      </w:tr>
      <w:tr w:rsidR="008A19EA" w:rsidTr="000F5EDF">
        <w:trPr>
          <w:trHeight w:val="391"/>
        </w:trPr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A19EA" w:rsidRPr="00003F60" w:rsidRDefault="008A19EA" w:rsidP="004E6BB5">
            <w:pPr>
              <w:jc w:val="both"/>
              <w:rPr>
                <w:rFonts w:eastAsia="Calibri"/>
                <w:bCs/>
                <w:color w:val="000000"/>
                <w:sz w:val="24"/>
                <w:szCs w:val="24"/>
              </w:rPr>
            </w:pPr>
            <w:r w:rsidRPr="00003F60">
              <w:rPr>
                <w:rFonts w:eastAsia="Calibri"/>
                <w:b/>
                <w:bCs/>
                <w:color w:val="000000"/>
                <w:sz w:val="24"/>
                <w:szCs w:val="24"/>
              </w:rPr>
              <w:t>Защита индивидуального проекта.</w:t>
            </w:r>
          </w:p>
          <w:p w:rsidR="008A19EA" w:rsidRPr="00003F60" w:rsidRDefault="008A19EA" w:rsidP="008A19EA">
            <w:pPr>
              <w:tabs>
                <w:tab w:val="left" w:pos="185"/>
                <w:tab w:val="left" w:pos="5225"/>
                <w:tab w:val="left" w:pos="6095"/>
                <w:tab w:val="left" w:pos="8280"/>
              </w:tabs>
              <w:suppressAutoHyphens/>
              <w:ind w:right="1"/>
              <w:jc w:val="right"/>
              <w:rPr>
                <w:b/>
                <w:i/>
                <w:sz w:val="24"/>
                <w:szCs w:val="24"/>
              </w:rPr>
            </w:pPr>
            <w:r w:rsidRPr="00003F60">
              <w:rPr>
                <w:rFonts w:eastAsia="Calibri"/>
                <w:bCs/>
                <w:color w:val="000000"/>
                <w:sz w:val="24"/>
                <w:szCs w:val="24"/>
              </w:rPr>
              <w:t xml:space="preserve">Составление доклада к защите </w:t>
            </w:r>
            <w:r>
              <w:rPr>
                <w:rFonts w:eastAsia="Calibri"/>
                <w:bCs/>
                <w:color w:val="000000"/>
                <w:sz w:val="24"/>
                <w:szCs w:val="24"/>
              </w:rPr>
              <w:t xml:space="preserve">индивидуального проекта. Защита </w:t>
            </w:r>
            <w:r w:rsidRPr="00003F60">
              <w:rPr>
                <w:rFonts w:eastAsia="Calibri"/>
                <w:bCs/>
                <w:color w:val="000000"/>
                <w:sz w:val="24"/>
                <w:szCs w:val="24"/>
              </w:rPr>
              <w:t>проекта.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19EA" w:rsidRPr="00003F60" w:rsidRDefault="008A19EA" w:rsidP="004E6BB5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9EA" w:rsidRPr="00003F60" w:rsidRDefault="008A19EA" w:rsidP="004E6BB5">
            <w:pPr>
              <w:tabs>
                <w:tab w:val="left" w:pos="8280"/>
              </w:tabs>
              <w:suppressAutoHyphens/>
              <w:ind w:left="-67" w:right="-105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9EA" w:rsidRPr="00003F60" w:rsidRDefault="008A19EA" w:rsidP="004E6BB5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9EA" w:rsidRPr="00003F60" w:rsidRDefault="008A19EA" w:rsidP="004E6BB5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9EA" w:rsidRPr="00003F60" w:rsidRDefault="008A19EA" w:rsidP="00C30940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i/>
                <w:sz w:val="24"/>
                <w:szCs w:val="24"/>
              </w:rPr>
            </w:pPr>
            <w:r w:rsidRPr="00003F60">
              <w:rPr>
                <w:b/>
                <w:i/>
                <w:sz w:val="24"/>
                <w:szCs w:val="24"/>
              </w:rPr>
              <w:t>2</w:t>
            </w:r>
          </w:p>
        </w:tc>
      </w:tr>
      <w:tr w:rsidR="008A19EA" w:rsidTr="000F5EDF">
        <w:trPr>
          <w:trHeight w:val="391"/>
        </w:trPr>
        <w:tc>
          <w:tcPr>
            <w:tcW w:w="1019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19EA" w:rsidRPr="00250C11" w:rsidRDefault="008A19EA" w:rsidP="00962584">
            <w:pPr>
              <w:tabs>
                <w:tab w:val="left" w:pos="8280"/>
              </w:tabs>
              <w:suppressAutoHyphens/>
              <w:ind w:right="1"/>
              <w:jc w:val="both"/>
              <w:rPr>
                <w:b/>
                <w:lang w:eastAsia="ar-SA"/>
              </w:rPr>
            </w:pPr>
          </w:p>
        </w:tc>
      </w:tr>
      <w:tr w:rsidR="008A19EA" w:rsidTr="000F5EDF">
        <w:tc>
          <w:tcPr>
            <w:tcW w:w="7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19EA" w:rsidRDefault="008A19EA" w:rsidP="00036528">
            <w:pPr>
              <w:tabs>
                <w:tab w:val="left" w:pos="8280"/>
              </w:tabs>
              <w:suppressAutoHyphens/>
              <w:ind w:right="1"/>
              <w:jc w:val="center"/>
              <w:rPr>
                <w:lang w:eastAsia="ar-SA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Промежуточная аттестация в форме экзамена</w:t>
            </w:r>
          </w:p>
        </w:tc>
        <w:tc>
          <w:tcPr>
            <w:tcW w:w="315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9EA" w:rsidRPr="000F5EDF" w:rsidRDefault="008A19EA" w:rsidP="00036528">
            <w:pPr>
              <w:tabs>
                <w:tab w:val="left" w:pos="8280"/>
              </w:tabs>
              <w:suppressAutoHyphens/>
              <w:ind w:right="1"/>
              <w:jc w:val="center"/>
              <w:rPr>
                <w:sz w:val="24"/>
                <w:szCs w:val="24"/>
                <w:lang w:eastAsia="ar-SA"/>
              </w:rPr>
            </w:pPr>
            <w:r w:rsidRPr="000F5EDF">
              <w:rPr>
                <w:sz w:val="24"/>
                <w:szCs w:val="24"/>
                <w:lang w:eastAsia="ar-SA"/>
              </w:rPr>
              <w:t>10</w:t>
            </w:r>
          </w:p>
        </w:tc>
      </w:tr>
      <w:tr w:rsidR="008A19EA" w:rsidTr="000F5EDF"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A19EA" w:rsidRDefault="008A19EA">
            <w:pPr>
              <w:tabs>
                <w:tab w:val="left" w:pos="8280"/>
              </w:tabs>
              <w:suppressAutoHyphens/>
              <w:ind w:right="1"/>
              <w:jc w:val="right"/>
              <w:rPr>
                <w:b/>
                <w:i/>
                <w:sz w:val="22"/>
                <w:szCs w:val="22"/>
                <w:lang w:eastAsia="ar-SA"/>
              </w:rPr>
            </w:pPr>
            <w:r>
              <w:rPr>
                <w:b/>
                <w:i/>
                <w:sz w:val="24"/>
                <w:szCs w:val="24"/>
              </w:rPr>
              <w:t>Всего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A19EA" w:rsidRDefault="008A19EA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i/>
                <w:sz w:val="22"/>
                <w:szCs w:val="22"/>
                <w:lang w:eastAsia="ar-SA"/>
              </w:rPr>
            </w:pPr>
            <w:r>
              <w:rPr>
                <w:b/>
                <w:i/>
                <w:sz w:val="22"/>
                <w:szCs w:val="22"/>
              </w:rPr>
              <w:t>124</w:t>
            </w:r>
          </w:p>
        </w:tc>
        <w:tc>
          <w:tcPr>
            <w:tcW w:w="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A19EA" w:rsidRDefault="008A19EA">
            <w:pPr>
              <w:tabs>
                <w:tab w:val="left" w:pos="8280"/>
              </w:tabs>
              <w:suppressAutoHyphens/>
              <w:ind w:left="-67" w:right="-105"/>
              <w:jc w:val="center"/>
              <w:rPr>
                <w:b/>
                <w:i/>
                <w:sz w:val="22"/>
                <w:szCs w:val="22"/>
                <w:lang w:eastAsia="ar-SA"/>
              </w:rPr>
            </w:pPr>
            <w:r>
              <w:rPr>
                <w:b/>
                <w:i/>
                <w:sz w:val="22"/>
                <w:szCs w:val="22"/>
              </w:rPr>
              <w:t>88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A19EA" w:rsidRDefault="008A19EA" w:rsidP="00250C11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i/>
                <w:sz w:val="22"/>
                <w:szCs w:val="22"/>
                <w:lang w:eastAsia="ar-SA"/>
              </w:rPr>
            </w:pPr>
            <w:r>
              <w:rPr>
                <w:b/>
                <w:i/>
                <w:sz w:val="22"/>
                <w:szCs w:val="22"/>
              </w:rPr>
              <w:t>44</w:t>
            </w:r>
          </w:p>
        </w:tc>
        <w:tc>
          <w:tcPr>
            <w:tcW w:w="6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A19EA" w:rsidRDefault="008A19EA">
            <w:pPr>
              <w:tabs>
                <w:tab w:val="left" w:pos="8280"/>
              </w:tabs>
              <w:suppressAutoHyphens/>
              <w:ind w:right="1"/>
              <w:jc w:val="center"/>
              <w:rPr>
                <w:b/>
                <w:i/>
                <w:sz w:val="22"/>
                <w:szCs w:val="22"/>
                <w:lang w:eastAsia="ar-SA"/>
              </w:rPr>
            </w:pPr>
            <w:r>
              <w:rPr>
                <w:b/>
                <w:i/>
                <w:sz w:val="22"/>
                <w:szCs w:val="22"/>
              </w:rPr>
              <w:t>44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19EA" w:rsidRDefault="008A19EA">
            <w:pPr>
              <w:tabs>
                <w:tab w:val="left" w:pos="8280"/>
              </w:tabs>
              <w:suppressAutoHyphens/>
              <w:ind w:right="1"/>
              <w:jc w:val="center"/>
              <w:rPr>
                <w:lang w:eastAsia="ar-SA"/>
              </w:rPr>
            </w:pPr>
            <w:r>
              <w:rPr>
                <w:b/>
                <w:i/>
                <w:sz w:val="22"/>
                <w:szCs w:val="22"/>
              </w:rPr>
              <w:t>16</w:t>
            </w:r>
          </w:p>
        </w:tc>
      </w:tr>
    </w:tbl>
    <w:p w:rsidR="00EC2204" w:rsidRPr="00A87AE3" w:rsidRDefault="00EC2204" w:rsidP="00EC2204">
      <w:pPr>
        <w:tabs>
          <w:tab w:val="left" w:pos="8280"/>
        </w:tabs>
        <w:ind w:right="1" w:firstLine="709"/>
        <w:contextualSpacing/>
        <w:jc w:val="both"/>
        <w:rPr>
          <w:sz w:val="24"/>
          <w:szCs w:val="24"/>
        </w:rPr>
      </w:pPr>
    </w:p>
    <w:p w:rsidR="00EC2204" w:rsidRPr="00A87AE3" w:rsidRDefault="00EC2204" w:rsidP="00EC2204">
      <w:pPr>
        <w:tabs>
          <w:tab w:val="left" w:pos="8280"/>
        </w:tabs>
        <w:ind w:right="1" w:firstLine="709"/>
        <w:contextualSpacing/>
        <w:jc w:val="both"/>
        <w:rPr>
          <w:sz w:val="24"/>
          <w:szCs w:val="24"/>
        </w:rPr>
      </w:pPr>
    </w:p>
    <w:p w:rsidR="00C70358" w:rsidRDefault="00C70358" w:rsidP="005B4891">
      <w:pPr>
        <w:pStyle w:val="a3"/>
        <w:contextualSpacing/>
        <w:rPr>
          <w:b/>
          <w:sz w:val="24"/>
          <w:szCs w:val="24"/>
        </w:rPr>
      </w:pPr>
    </w:p>
    <w:p w:rsidR="00C70358" w:rsidRDefault="00C70358" w:rsidP="005B4891">
      <w:pPr>
        <w:pStyle w:val="a3"/>
        <w:contextualSpacing/>
        <w:rPr>
          <w:b/>
          <w:sz w:val="24"/>
          <w:szCs w:val="24"/>
        </w:rPr>
      </w:pPr>
    </w:p>
    <w:p w:rsidR="00C70358" w:rsidRDefault="00C70358" w:rsidP="005B4891">
      <w:pPr>
        <w:pStyle w:val="a3"/>
        <w:contextualSpacing/>
        <w:rPr>
          <w:b/>
          <w:sz w:val="24"/>
          <w:szCs w:val="24"/>
        </w:rPr>
      </w:pPr>
    </w:p>
    <w:p w:rsidR="007D08F2" w:rsidRDefault="007D08F2" w:rsidP="005B4891">
      <w:pPr>
        <w:pStyle w:val="a3"/>
        <w:contextualSpacing/>
        <w:rPr>
          <w:b/>
          <w:sz w:val="24"/>
          <w:szCs w:val="24"/>
        </w:rPr>
      </w:pPr>
    </w:p>
    <w:p w:rsidR="007D08F2" w:rsidRDefault="007D08F2" w:rsidP="005B4891">
      <w:pPr>
        <w:pStyle w:val="a3"/>
        <w:contextualSpacing/>
        <w:rPr>
          <w:b/>
          <w:sz w:val="24"/>
          <w:szCs w:val="24"/>
        </w:rPr>
      </w:pPr>
    </w:p>
    <w:p w:rsidR="00CA5672" w:rsidRDefault="00CA5672" w:rsidP="004914F4">
      <w:pPr>
        <w:pStyle w:val="a3"/>
        <w:contextualSpacing/>
        <w:rPr>
          <w:b/>
          <w:sz w:val="24"/>
          <w:szCs w:val="24"/>
        </w:rPr>
      </w:pPr>
    </w:p>
    <w:p w:rsidR="00962584" w:rsidRDefault="00962584" w:rsidP="00962584">
      <w:pPr>
        <w:pStyle w:val="a3"/>
        <w:rPr>
          <w:bCs/>
          <w:sz w:val="24"/>
          <w:szCs w:val="24"/>
        </w:rPr>
      </w:pPr>
      <w:bookmarkStart w:id="9" w:name="bookmark33"/>
      <w:r>
        <w:rPr>
          <w:b/>
          <w:sz w:val="24"/>
          <w:szCs w:val="24"/>
        </w:rPr>
        <w:lastRenderedPageBreak/>
        <w:t>Характеристика основных видов учебной деятельности студентов</w:t>
      </w:r>
      <w:bookmarkEnd w:id="9"/>
    </w:p>
    <w:p w:rsidR="00962584" w:rsidRDefault="00962584" w:rsidP="00962584">
      <w:pPr>
        <w:tabs>
          <w:tab w:val="left" w:pos="8280"/>
        </w:tabs>
        <w:ind w:right="1" w:firstLine="709"/>
        <w:jc w:val="both"/>
        <w:rPr>
          <w:bCs/>
          <w:sz w:val="24"/>
          <w:szCs w:val="24"/>
        </w:rPr>
      </w:pPr>
    </w:p>
    <w:tbl>
      <w:tblPr>
        <w:tblW w:w="0" w:type="auto"/>
        <w:tblInd w:w="-5" w:type="dxa"/>
        <w:tblLayout w:type="fixed"/>
        <w:tblLook w:val="04A0"/>
      </w:tblPr>
      <w:tblGrid>
        <w:gridCol w:w="2993"/>
        <w:gridCol w:w="6764"/>
      </w:tblGrid>
      <w:tr w:rsidR="00962584" w:rsidTr="00FB5A46"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62584" w:rsidRDefault="00962584">
            <w:pPr>
              <w:pStyle w:val="22"/>
              <w:shd w:val="clear" w:color="auto" w:fill="auto"/>
              <w:spacing w:after="0" w:line="180" w:lineRule="exact"/>
              <w:ind w:firstLine="0"/>
              <w:jc w:val="center"/>
              <w:rPr>
                <w:rStyle w:val="9pt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Style w:val="9pt"/>
                <w:rFonts w:ascii="Times New Roman" w:hAnsi="Times New Roman"/>
                <w:sz w:val="24"/>
                <w:szCs w:val="24"/>
              </w:rPr>
              <w:t>Содержание обучения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2584" w:rsidRDefault="00962584">
            <w:pPr>
              <w:pStyle w:val="22"/>
              <w:shd w:val="clear" w:color="auto" w:fill="auto"/>
              <w:spacing w:after="0" w:line="202" w:lineRule="exact"/>
              <w:ind w:firstLine="0"/>
              <w:jc w:val="center"/>
              <w:rPr>
                <w:rStyle w:val="9pt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Style w:val="9pt"/>
                <w:rFonts w:ascii="Times New Roman" w:hAnsi="Times New Roman"/>
                <w:sz w:val="24"/>
                <w:szCs w:val="24"/>
              </w:rPr>
              <w:t xml:space="preserve">Характеристика основных видов деятельности студентов </w:t>
            </w:r>
          </w:p>
          <w:p w:rsidR="00962584" w:rsidRDefault="00962584">
            <w:pPr>
              <w:pStyle w:val="22"/>
              <w:shd w:val="clear" w:color="auto" w:fill="auto"/>
              <w:spacing w:after="0" w:line="202" w:lineRule="exact"/>
              <w:ind w:firstLine="0"/>
              <w:jc w:val="center"/>
              <w:rPr>
                <w:lang w:eastAsia="ar-SA"/>
              </w:rPr>
            </w:pPr>
            <w:r>
              <w:rPr>
                <w:rStyle w:val="9pt"/>
                <w:rFonts w:ascii="Times New Roman" w:hAnsi="Times New Roman"/>
                <w:sz w:val="24"/>
                <w:szCs w:val="24"/>
              </w:rPr>
              <w:t>(на уровне учебных действий)</w:t>
            </w:r>
          </w:p>
        </w:tc>
      </w:tr>
      <w:tr w:rsidR="00962584" w:rsidTr="00FB5A46"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62584" w:rsidRDefault="00962584">
            <w:pPr>
              <w:tabs>
                <w:tab w:val="left" w:pos="8280"/>
              </w:tabs>
              <w:suppressAutoHyphens/>
              <w:ind w:right="1"/>
              <w:jc w:val="both"/>
              <w:rPr>
                <w:rFonts w:ascii="Century Schoolbook" w:eastAsia="Century Schoolbook" w:hAnsi="Century Schoolbook" w:cs="Century Schoolbook"/>
                <w:bCs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b/>
                <w:sz w:val="24"/>
                <w:szCs w:val="24"/>
              </w:rPr>
              <w:t>Введение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2584" w:rsidRDefault="00962584">
            <w:pPr>
              <w:pStyle w:val="33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Поиск сходства и различия протекания информационных процессов у человека, в биологических, технических и социальных системах.</w:t>
            </w:r>
          </w:p>
          <w:p w:rsidR="00962584" w:rsidRDefault="00962584">
            <w:pPr>
              <w:pStyle w:val="33"/>
              <w:shd w:val="clear" w:color="auto" w:fill="auto"/>
              <w:spacing w:before="0" w:line="240" w:lineRule="auto"/>
              <w:ind w:firstLine="0"/>
              <w:jc w:val="both"/>
              <w:rPr>
                <w:rFonts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Классификация информационных процессов по принятому основанию.</w:t>
            </w:r>
          </w:p>
          <w:p w:rsidR="00962584" w:rsidRDefault="00962584">
            <w:pPr>
              <w:tabs>
                <w:tab w:val="left" w:pos="8280"/>
              </w:tabs>
              <w:suppressAutoHyphens/>
              <w:ind w:right="1"/>
              <w:jc w:val="both"/>
              <w:rPr>
                <w:lang w:eastAsia="ar-SA"/>
              </w:rPr>
            </w:pPr>
            <w:r>
              <w:rPr>
                <w:rFonts w:ascii="Century Schoolbook" w:eastAsia="Century Schoolbook" w:hAnsi="Century Schoolbook" w:cs="Century Schoolbook"/>
                <w:bCs/>
                <w:color w:val="000000"/>
                <w:sz w:val="24"/>
                <w:szCs w:val="24"/>
                <w:shd w:val="clear" w:color="auto" w:fill="FFFFFF"/>
              </w:rPr>
              <w:t>Выделение основных информационных процессов в реальных си</w:t>
            </w:r>
            <w:r>
              <w:rPr>
                <w:rFonts w:ascii="Century Schoolbook" w:eastAsia="Century Schoolbook" w:hAnsi="Century Schoolbook" w:cs="Century Schoolbook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стемах</w:t>
            </w:r>
          </w:p>
        </w:tc>
      </w:tr>
      <w:tr w:rsidR="00962584" w:rsidTr="00962584">
        <w:tc>
          <w:tcPr>
            <w:tcW w:w="9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2584" w:rsidRDefault="00962584" w:rsidP="007D08F2">
            <w:pPr>
              <w:tabs>
                <w:tab w:val="left" w:pos="8280"/>
              </w:tabs>
              <w:suppressAutoHyphens/>
              <w:ind w:right="1"/>
              <w:jc w:val="center"/>
              <w:rPr>
                <w:lang w:eastAsia="ar-SA"/>
              </w:rPr>
            </w:pPr>
            <w:r>
              <w:rPr>
                <w:b/>
                <w:sz w:val="24"/>
                <w:szCs w:val="24"/>
              </w:rPr>
              <w:t>Раздел 1</w:t>
            </w:r>
            <w:r>
              <w:rPr>
                <w:sz w:val="24"/>
                <w:szCs w:val="24"/>
              </w:rPr>
              <w:t>.</w:t>
            </w:r>
            <w:r w:rsidR="007D08F2" w:rsidRPr="00C30940">
              <w:rPr>
                <w:rFonts w:ascii="Century Schoolbook" w:eastAsia="Century Schoolbook" w:hAnsi="Century Schoolbook" w:cs="Century Schoolbook"/>
                <w:b/>
                <w:bCs/>
                <w:color w:val="000000"/>
                <w:szCs w:val="24"/>
                <w:shd w:val="clear" w:color="auto" w:fill="FFFFFF"/>
              </w:rPr>
              <w:t>И</w:t>
            </w:r>
            <w:r w:rsidR="007D08F2" w:rsidRPr="00C30940">
              <w:rPr>
                <w:rFonts w:ascii="Century Schoolbook" w:eastAsia="Century Schoolbook" w:hAnsi="Century Schoolbook" w:cs="Century Schoolbook"/>
                <w:b/>
                <w:bCs/>
                <w:color w:val="000000"/>
                <w:sz w:val="26"/>
                <w:szCs w:val="24"/>
                <w:shd w:val="clear" w:color="auto" w:fill="FFFFFF"/>
              </w:rPr>
              <w:t>нформация и кодирование</w:t>
            </w:r>
          </w:p>
        </w:tc>
      </w:tr>
      <w:tr w:rsidR="00962584" w:rsidTr="00FB5A46">
        <w:trPr>
          <w:trHeight w:val="3035"/>
        </w:trPr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62584" w:rsidRDefault="00502D94">
            <w:pPr>
              <w:tabs>
                <w:tab w:val="left" w:pos="8280"/>
              </w:tabs>
              <w:suppressAutoHyphens/>
              <w:ind w:right="1"/>
              <w:jc w:val="both"/>
              <w:rPr>
                <w:rFonts w:ascii="Century Schoolbook" w:eastAsia="Century Schoolbook" w:hAnsi="Century Schoolbook" w:cs="Century Schoolbook"/>
                <w:bCs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502D94">
              <w:rPr>
                <w:b/>
                <w:sz w:val="24"/>
                <w:szCs w:val="24"/>
                <w:lang w:eastAsia="ar-SA"/>
              </w:rPr>
              <w:t>Тема 1.1.</w:t>
            </w:r>
            <w:r w:rsidR="00FC5ADA">
              <w:rPr>
                <w:b/>
                <w:sz w:val="24"/>
                <w:szCs w:val="24"/>
                <w:lang w:eastAsia="ar-SA"/>
              </w:rPr>
              <w:t xml:space="preserve"> </w:t>
            </w:r>
            <w:r>
              <w:rPr>
                <w:sz w:val="24"/>
                <w:szCs w:val="24"/>
                <w:lang w:eastAsia="ar-SA"/>
              </w:rPr>
              <w:t>Информатика и информация. Основные понятия. Классификация информации. Свойства информации.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2584" w:rsidRDefault="00962584">
            <w:pPr>
              <w:pStyle w:val="33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Классификация информационных процессов по принятому основанию.</w:t>
            </w:r>
          </w:p>
          <w:p w:rsidR="00962584" w:rsidRDefault="00962584">
            <w:pPr>
              <w:pStyle w:val="33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Владение системой базовых знаний, отражающих вклад информатики в формирование современной научной картины мира. Исследование с помощью информационных моделей структуры и поведения объекта в соответствии с поставленной задачей. </w:t>
            </w:r>
          </w:p>
          <w:p w:rsidR="00962584" w:rsidRPr="00FB5A46" w:rsidRDefault="00502D94" w:rsidP="00FB5A46">
            <w:pPr>
              <w:pStyle w:val="33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Оценка информации с позиций ее свойств (достоверности, объек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тивности, полноты, актуальности и т.п.).</w:t>
            </w:r>
          </w:p>
        </w:tc>
      </w:tr>
      <w:tr w:rsidR="00962584" w:rsidTr="00FB5A46"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62584" w:rsidRDefault="00962584">
            <w:pPr>
              <w:tabs>
                <w:tab w:val="left" w:pos="8280"/>
              </w:tabs>
              <w:suppressAutoHyphens/>
              <w:ind w:right="1"/>
              <w:jc w:val="both"/>
              <w:rPr>
                <w:rFonts w:ascii="Century Schoolbook" w:eastAsia="Century Schoolbook" w:hAnsi="Century Schoolbook" w:cs="Century Schoolbook"/>
                <w:bCs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b/>
                <w:bCs/>
                <w:iCs/>
                <w:sz w:val="24"/>
                <w:szCs w:val="24"/>
              </w:rPr>
              <w:t>Тема 1.2.</w:t>
            </w:r>
            <w:r w:rsidR="00FC5ADA">
              <w:rPr>
                <w:b/>
                <w:bCs/>
                <w:iCs/>
                <w:sz w:val="24"/>
                <w:szCs w:val="24"/>
              </w:rPr>
              <w:t xml:space="preserve"> </w:t>
            </w:r>
            <w:r w:rsidR="00502D94" w:rsidRPr="0063055B">
              <w:rPr>
                <w:sz w:val="24"/>
                <w:szCs w:val="24"/>
              </w:rPr>
              <w:t>Дискретное представление информации.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2D94" w:rsidRDefault="00502D94" w:rsidP="00502D94">
            <w:pPr>
              <w:pStyle w:val="33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Знание о дискретной форме представления информации.</w:t>
            </w:r>
          </w:p>
          <w:p w:rsidR="00962584" w:rsidRDefault="00502D94" w:rsidP="00FB5A46">
            <w:pPr>
              <w:pStyle w:val="33"/>
              <w:shd w:val="clear" w:color="auto" w:fill="auto"/>
              <w:spacing w:before="0" w:line="240" w:lineRule="auto"/>
              <w:ind w:firstLine="0"/>
              <w:jc w:val="both"/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Знание способов кодирования и декодирования информации. Представление о роли информации и связанных с ней процессов в окружающем мире.</w:t>
            </w:r>
          </w:p>
        </w:tc>
      </w:tr>
      <w:tr w:rsidR="00502D94" w:rsidTr="00FB5A46"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02D94" w:rsidRDefault="00502D94">
            <w:pPr>
              <w:tabs>
                <w:tab w:val="left" w:pos="8280"/>
              </w:tabs>
              <w:suppressAutoHyphens/>
              <w:ind w:right="1"/>
              <w:jc w:val="both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Тема1.3.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>Информатизация общества. История развития вычислительной техники.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2D94" w:rsidRDefault="00502D94" w:rsidP="00502D94">
            <w:pPr>
              <w:pStyle w:val="33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Выявление проблем жизнедеятельности человека в условиях информационной цивилизации и оценка предлагаемых путей их раз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решения.</w:t>
            </w:r>
          </w:p>
        </w:tc>
      </w:tr>
      <w:tr w:rsidR="00502D94" w:rsidTr="00FB5A46"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02D94" w:rsidRDefault="00502D94" w:rsidP="00502D94">
            <w:pPr>
              <w:widowControl w:val="0"/>
              <w:tabs>
                <w:tab w:val="left" w:pos="275"/>
                <w:tab w:val="left" w:pos="426"/>
              </w:tabs>
              <w:suppressAutoHyphens/>
              <w:spacing w:line="230" w:lineRule="exact"/>
              <w:ind w:left="5"/>
              <w:jc w:val="both"/>
              <w:rPr>
                <w:rFonts w:eastAsia="Century Schoolbook"/>
                <w:color w:val="000000"/>
                <w:sz w:val="24"/>
                <w:szCs w:val="24"/>
              </w:rPr>
            </w:pPr>
            <w:r w:rsidRPr="00283B68">
              <w:rPr>
                <w:rFonts w:eastAsia="Century Schoolbook"/>
                <w:b/>
                <w:color w:val="000000"/>
                <w:sz w:val="24"/>
                <w:szCs w:val="24"/>
              </w:rPr>
              <w:t xml:space="preserve">Тема </w:t>
            </w:r>
            <w:r>
              <w:rPr>
                <w:rFonts w:eastAsia="Century Schoolbook"/>
                <w:b/>
                <w:color w:val="000000"/>
                <w:sz w:val="24"/>
                <w:szCs w:val="24"/>
              </w:rPr>
              <w:t>1.4</w:t>
            </w:r>
            <w:r w:rsidRPr="00283B68">
              <w:rPr>
                <w:rFonts w:eastAsia="Century Schoolbook"/>
                <w:b/>
                <w:color w:val="000000"/>
                <w:sz w:val="24"/>
                <w:szCs w:val="24"/>
              </w:rPr>
              <w:t>.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 xml:space="preserve"> Системы счисления.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2D94" w:rsidRDefault="00AC7631" w:rsidP="00502D94">
            <w:pPr>
              <w:pStyle w:val="33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Знание</w:t>
            </w:r>
            <w:r w:rsidR="00502D9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о непозиционной и позиционной системах счисления.</w:t>
            </w:r>
          </w:p>
        </w:tc>
      </w:tr>
      <w:tr w:rsidR="00502D94" w:rsidTr="00FB5A46"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02D94" w:rsidRPr="00E70BEE" w:rsidRDefault="00502D94" w:rsidP="00502D94">
            <w:pPr>
              <w:widowControl w:val="0"/>
              <w:tabs>
                <w:tab w:val="left" w:pos="275"/>
                <w:tab w:val="left" w:pos="426"/>
              </w:tabs>
              <w:suppressAutoHyphens/>
              <w:spacing w:line="230" w:lineRule="exact"/>
              <w:ind w:left="5"/>
              <w:jc w:val="both"/>
              <w:rPr>
                <w:rFonts w:eastAsia="Century Schoolbook"/>
                <w:color w:val="000000"/>
                <w:sz w:val="24"/>
                <w:szCs w:val="24"/>
              </w:rPr>
            </w:pPr>
            <w:r>
              <w:rPr>
                <w:rFonts w:eastAsia="Century Schoolbook"/>
                <w:b/>
                <w:color w:val="000000"/>
                <w:sz w:val="24"/>
                <w:szCs w:val="24"/>
              </w:rPr>
              <w:t>Тема</w:t>
            </w:r>
            <w:r w:rsidR="00FC5ADA">
              <w:rPr>
                <w:rFonts w:eastAsia="Century Schoolbook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Century Schoolbook"/>
                <w:b/>
                <w:color w:val="000000"/>
                <w:sz w:val="24"/>
                <w:szCs w:val="24"/>
              </w:rPr>
              <w:t>1.5</w:t>
            </w:r>
            <w:r w:rsidRPr="00283B68">
              <w:rPr>
                <w:rFonts w:eastAsia="Century Schoolbook"/>
                <w:b/>
                <w:color w:val="000000"/>
                <w:sz w:val="24"/>
                <w:szCs w:val="24"/>
              </w:rPr>
              <w:t>.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 xml:space="preserve"> Арифметические операции. Кодирование чисел.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2D94" w:rsidRDefault="00AC7631" w:rsidP="00502D94">
            <w:pPr>
              <w:pStyle w:val="33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Знание</w:t>
            </w:r>
            <w:r w:rsidR="00502D9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способов кодирования и декодирования информации.</w:t>
            </w:r>
          </w:p>
        </w:tc>
      </w:tr>
      <w:tr w:rsidR="00502D94" w:rsidTr="00FB5A46"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02D94" w:rsidRDefault="00502D94" w:rsidP="00502D94">
            <w:pPr>
              <w:widowControl w:val="0"/>
              <w:tabs>
                <w:tab w:val="left" w:pos="275"/>
              </w:tabs>
              <w:suppressAutoHyphens/>
              <w:spacing w:line="230" w:lineRule="exact"/>
              <w:ind w:left="5"/>
              <w:jc w:val="both"/>
              <w:rPr>
                <w:rFonts w:eastAsia="Century Schoolbook"/>
                <w:color w:val="000000"/>
                <w:sz w:val="24"/>
                <w:szCs w:val="24"/>
              </w:rPr>
            </w:pPr>
            <w:r>
              <w:rPr>
                <w:rFonts w:eastAsia="Century Schoolbook"/>
                <w:b/>
                <w:color w:val="000000"/>
                <w:sz w:val="24"/>
                <w:szCs w:val="24"/>
              </w:rPr>
              <w:t>Тема 1.6</w:t>
            </w:r>
            <w:r w:rsidRPr="0090092A">
              <w:rPr>
                <w:rFonts w:eastAsia="Century Schoolbook"/>
                <w:b/>
                <w:color w:val="000000"/>
                <w:sz w:val="24"/>
                <w:szCs w:val="24"/>
              </w:rPr>
              <w:t>.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 xml:space="preserve"> Логические основы ЭВМ.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2D94" w:rsidRDefault="00AC7631" w:rsidP="00502D94">
            <w:pPr>
              <w:pStyle w:val="33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Владение логическими основами работы компьютера.</w:t>
            </w:r>
          </w:p>
        </w:tc>
      </w:tr>
      <w:tr w:rsidR="00502D94" w:rsidTr="00962584">
        <w:tc>
          <w:tcPr>
            <w:tcW w:w="9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D94" w:rsidRDefault="00502D94">
            <w:pPr>
              <w:tabs>
                <w:tab w:val="left" w:pos="8280"/>
              </w:tabs>
              <w:suppressAutoHyphens/>
              <w:ind w:right="1"/>
              <w:jc w:val="center"/>
              <w:rPr>
                <w:lang w:eastAsia="ar-SA"/>
              </w:rPr>
            </w:pPr>
            <w:r>
              <w:rPr>
                <w:b/>
                <w:sz w:val="24"/>
                <w:szCs w:val="24"/>
              </w:rPr>
              <w:t>Раздел 2</w:t>
            </w:r>
            <w:r>
              <w:rPr>
                <w:sz w:val="24"/>
                <w:szCs w:val="24"/>
              </w:rPr>
              <w:t>.</w:t>
            </w:r>
            <w:r w:rsidR="00AC7631" w:rsidRPr="00C30940">
              <w:rPr>
                <w:rFonts w:eastAsia="Century Schoolbook"/>
                <w:b/>
                <w:bCs/>
                <w:color w:val="000000"/>
                <w:sz w:val="22"/>
                <w:szCs w:val="24"/>
              </w:rPr>
              <w:t>А</w:t>
            </w:r>
            <w:r w:rsidR="00AC7631" w:rsidRPr="00C30940">
              <w:rPr>
                <w:rFonts w:eastAsia="Century Schoolbook"/>
                <w:b/>
                <w:bCs/>
                <w:color w:val="000000"/>
                <w:sz w:val="28"/>
                <w:szCs w:val="24"/>
              </w:rPr>
              <w:t>ппаратные и программные средства ИКТ</w:t>
            </w:r>
          </w:p>
        </w:tc>
      </w:tr>
      <w:tr w:rsidR="00AC7631" w:rsidTr="00FB5A46"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7631" w:rsidRDefault="00AC7631" w:rsidP="00AC7631">
            <w:pPr>
              <w:widowControl w:val="0"/>
              <w:tabs>
                <w:tab w:val="left" w:pos="5"/>
                <w:tab w:val="left" w:pos="284"/>
                <w:tab w:val="left" w:pos="365"/>
              </w:tabs>
              <w:suppressAutoHyphens/>
              <w:ind w:right="40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</w:rPr>
              <w:t>Тема 2.1.</w:t>
            </w:r>
            <w:r w:rsidR="00FC5ADA">
              <w:rPr>
                <w:b/>
                <w:sz w:val="24"/>
                <w:szCs w:val="24"/>
              </w:rPr>
              <w:t xml:space="preserve"> 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>Архитектура персональных компьютеров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631" w:rsidRDefault="00AC7631" w:rsidP="00AC7631">
            <w:pPr>
              <w:widowControl w:val="0"/>
              <w:ind w:left="120"/>
              <w:rPr>
                <w:rFonts w:eastAsia="Century Schoolbook"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entury Schoolbook"/>
                <w:bCs/>
                <w:color w:val="000000"/>
                <w:sz w:val="24"/>
                <w:szCs w:val="24"/>
              </w:rPr>
              <w:t>Умение анализировать компьютер с точки зрения единства его ап</w:t>
            </w:r>
            <w:r>
              <w:rPr>
                <w:rFonts w:eastAsia="Century Schoolbook"/>
                <w:bCs/>
                <w:color w:val="000000"/>
                <w:sz w:val="24"/>
                <w:szCs w:val="24"/>
              </w:rPr>
              <w:softHyphen/>
              <w:t>паратных и программных средств.</w:t>
            </w:r>
          </w:p>
          <w:p w:rsidR="00AC7631" w:rsidRDefault="00AC7631">
            <w:pPr>
              <w:pStyle w:val="33"/>
              <w:shd w:val="clear" w:color="auto" w:fill="auto"/>
              <w:spacing w:before="0" w:line="240" w:lineRule="auto"/>
              <w:ind w:firstLine="80"/>
            </w:pPr>
          </w:p>
        </w:tc>
      </w:tr>
      <w:tr w:rsidR="00AC7631" w:rsidTr="00FB5A46"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7631" w:rsidRDefault="00AC7631" w:rsidP="00AC7631">
            <w:pPr>
              <w:widowControl w:val="0"/>
              <w:tabs>
                <w:tab w:val="left" w:pos="5"/>
                <w:tab w:val="left" w:pos="284"/>
                <w:tab w:val="left" w:pos="365"/>
              </w:tabs>
              <w:suppressAutoHyphens/>
              <w:ind w:right="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 2.2. </w:t>
            </w:r>
            <w:r w:rsidRPr="0090092A">
              <w:rPr>
                <w:sz w:val="24"/>
                <w:szCs w:val="24"/>
              </w:rPr>
              <w:t>Периферийные устройства ЭВМ.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631" w:rsidRDefault="00AC7631" w:rsidP="00AC7631">
            <w:pPr>
              <w:widowControl w:val="0"/>
              <w:ind w:left="120"/>
              <w:rPr>
                <w:rFonts w:eastAsia="Century Schoolbook"/>
                <w:bCs/>
                <w:color w:val="000000"/>
                <w:sz w:val="24"/>
                <w:szCs w:val="24"/>
              </w:rPr>
            </w:pPr>
            <w:r>
              <w:rPr>
                <w:rFonts w:eastAsia="Century Schoolbook"/>
                <w:bCs/>
                <w:color w:val="000000"/>
                <w:sz w:val="24"/>
                <w:szCs w:val="24"/>
              </w:rPr>
              <w:t>Умение анализировать устройства компьютера с точки зрения ор</w:t>
            </w:r>
            <w:r>
              <w:rPr>
                <w:rFonts w:eastAsia="Century Schoolbook"/>
                <w:bCs/>
                <w:color w:val="000000"/>
                <w:sz w:val="24"/>
                <w:szCs w:val="24"/>
              </w:rPr>
              <w:softHyphen/>
              <w:t>ганизации процедур ввода, хранения, обработки, передачи, вывода информации.</w:t>
            </w:r>
          </w:p>
          <w:p w:rsidR="00AC7631" w:rsidRPr="00FB5A46" w:rsidRDefault="00AC7631" w:rsidP="00FB5A46">
            <w:pPr>
              <w:widowControl w:val="0"/>
              <w:ind w:left="120"/>
              <w:rPr>
                <w:rFonts w:eastAsia="Century Schoolbook"/>
                <w:bCs/>
                <w:color w:val="000000"/>
                <w:sz w:val="24"/>
                <w:szCs w:val="24"/>
              </w:rPr>
            </w:pPr>
            <w:r>
              <w:rPr>
                <w:rFonts w:eastAsia="Century Schoolbook"/>
                <w:bCs/>
                <w:color w:val="000000"/>
                <w:sz w:val="24"/>
                <w:szCs w:val="24"/>
              </w:rPr>
              <w:t>Умение определять средства, необходимые для осуществления ин</w:t>
            </w:r>
            <w:r>
              <w:rPr>
                <w:rFonts w:eastAsia="Century Schoolbook"/>
                <w:bCs/>
                <w:color w:val="000000"/>
                <w:sz w:val="24"/>
                <w:szCs w:val="24"/>
              </w:rPr>
              <w:softHyphen/>
              <w:t>формационных процессов при решении задач.</w:t>
            </w:r>
          </w:p>
        </w:tc>
      </w:tr>
      <w:tr w:rsidR="00AC7631" w:rsidTr="00FB5A46"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7631" w:rsidRDefault="00AC7631" w:rsidP="00AC7631">
            <w:pPr>
              <w:widowControl w:val="0"/>
              <w:tabs>
                <w:tab w:val="left" w:pos="5"/>
                <w:tab w:val="left" w:pos="365"/>
                <w:tab w:val="left" w:pos="426"/>
                <w:tab w:val="left" w:pos="572"/>
              </w:tabs>
              <w:suppressAutoHyphens/>
              <w:ind w:right="40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</w:rPr>
              <w:t>Тема 2.3.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 xml:space="preserve"> Программное обеспечение персональных компьютеров.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631" w:rsidRDefault="00AC7631" w:rsidP="00AC7631">
            <w:pPr>
              <w:widowControl w:val="0"/>
              <w:ind w:left="120"/>
              <w:rPr>
                <w:rFonts w:eastAsia="Century Schoolbook"/>
                <w:bCs/>
                <w:color w:val="000000"/>
                <w:sz w:val="24"/>
                <w:szCs w:val="24"/>
              </w:rPr>
            </w:pPr>
            <w:r>
              <w:rPr>
                <w:rFonts w:eastAsia="Century Schoolbook"/>
                <w:bCs/>
                <w:color w:val="000000"/>
                <w:sz w:val="24"/>
                <w:szCs w:val="24"/>
              </w:rPr>
              <w:t>Умение анализировать интерфейс программного средства с позиций исполнителя, его среды функционирования, системы команд и системы отказов.</w:t>
            </w:r>
          </w:p>
          <w:p w:rsidR="00AC7631" w:rsidRDefault="00AC7631">
            <w:pPr>
              <w:tabs>
                <w:tab w:val="left" w:pos="8280"/>
              </w:tabs>
              <w:suppressAutoHyphens/>
              <w:ind w:right="1"/>
              <w:jc w:val="both"/>
              <w:rPr>
                <w:lang w:eastAsia="ar-SA"/>
              </w:rPr>
            </w:pPr>
          </w:p>
        </w:tc>
      </w:tr>
      <w:tr w:rsidR="00AC7631" w:rsidTr="00FB5A46"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7631" w:rsidRDefault="00AC7631" w:rsidP="00AC7631">
            <w:pPr>
              <w:widowControl w:val="0"/>
              <w:tabs>
                <w:tab w:val="left" w:pos="5"/>
                <w:tab w:val="left" w:pos="365"/>
                <w:tab w:val="left" w:pos="426"/>
                <w:tab w:val="left" w:pos="572"/>
              </w:tabs>
              <w:suppressAutoHyphens/>
              <w:ind w:right="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ar-SA"/>
              </w:rPr>
              <w:t xml:space="preserve">Тема 2.4. </w:t>
            </w:r>
            <w:r w:rsidRPr="00283B68">
              <w:rPr>
                <w:sz w:val="24"/>
                <w:szCs w:val="24"/>
                <w:lang w:eastAsia="ar-SA"/>
              </w:rPr>
              <w:t xml:space="preserve">Операционные системы. Функции </w:t>
            </w:r>
            <w:r w:rsidRPr="00283B68">
              <w:rPr>
                <w:sz w:val="24"/>
                <w:szCs w:val="24"/>
                <w:lang w:eastAsia="ar-SA"/>
              </w:rPr>
              <w:lastRenderedPageBreak/>
              <w:t>операционных систем.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631" w:rsidRDefault="00AC7631">
            <w:pPr>
              <w:tabs>
                <w:tab w:val="left" w:pos="8280"/>
              </w:tabs>
              <w:suppressAutoHyphens/>
              <w:ind w:right="1"/>
              <w:jc w:val="both"/>
              <w:rPr>
                <w:lang w:eastAsia="ar-SA"/>
              </w:rPr>
            </w:pPr>
            <w:r>
              <w:rPr>
                <w:rFonts w:eastAsia="Century Schoolbook"/>
                <w:bCs/>
                <w:color w:val="000000"/>
                <w:sz w:val="24"/>
                <w:szCs w:val="24"/>
              </w:rPr>
              <w:lastRenderedPageBreak/>
              <w:t>Выделение и определение назначения элементов окна программы</w:t>
            </w:r>
          </w:p>
        </w:tc>
      </w:tr>
      <w:tr w:rsidR="00AC7631" w:rsidTr="00962584">
        <w:tc>
          <w:tcPr>
            <w:tcW w:w="9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7631" w:rsidRDefault="00AC7631" w:rsidP="00FB5A46">
            <w:pPr>
              <w:widowControl w:val="0"/>
              <w:suppressAutoHyphens/>
              <w:ind w:left="120"/>
              <w:jc w:val="center"/>
              <w:rPr>
                <w:lang w:eastAsia="ar-SA"/>
              </w:rPr>
            </w:pPr>
            <w:r>
              <w:rPr>
                <w:rFonts w:eastAsia="Century Schoolbook"/>
                <w:b/>
                <w:bCs/>
                <w:smallCaps/>
                <w:color w:val="000000"/>
                <w:sz w:val="24"/>
                <w:szCs w:val="24"/>
              </w:rPr>
              <w:lastRenderedPageBreak/>
              <w:t>Раздел 3.</w:t>
            </w:r>
            <w:r w:rsidRPr="00FB5A46">
              <w:rPr>
                <w:rFonts w:eastAsia="Franklin Gothic Medium"/>
                <w:b/>
                <w:iCs/>
                <w:color w:val="000000"/>
                <w:sz w:val="22"/>
                <w:szCs w:val="24"/>
              </w:rPr>
              <w:t>А</w:t>
            </w:r>
            <w:r w:rsidR="00FB5A46" w:rsidRPr="00FB5A46">
              <w:rPr>
                <w:rFonts w:eastAsia="Franklin Gothic Medium"/>
                <w:b/>
                <w:iCs/>
                <w:color w:val="000000"/>
                <w:sz w:val="22"/>
                <w:szCs w:val="24"/>
              </w:rPr>
              <w:t>ЛГОРИТМЫ И ПРОГРАММЫ</w:t>
            </w:r>
          </w:p>
        </w:tc>
      </w:tr>
      <w:tr w:rsidR="00AC7631" w:rsidTr="00FB5A46"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7631" w:rsidRPr="008A19EA" w:rsidRDefault="00AC7631" w:rsidP="00AC7631">
            <w:pPr>
              <w:pStyle w:val="af2"/>
              <w:widowControl w:val="0"/>
              <w:tabs>
                <w:tab w:val="left" w:pos="426"/>
              </w:tabs>
              <w:suppressAutoHyphens/>
              <w:spacing w:line="240" w:lineRule="auto"/>
              <w:ind w:left="5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A19EA">
              <w:rPr>
                <w:rFonts w:ascii="Times New Roman" w:eastAsia="Century Schoolbook" w:hAnsi="Times New Roman"/>
                <w:b/>
                <w:bCs/>
                <w:iCs/>
                <w:color w:val="000000"/>
                <w:sz w:val="24"/>
                <w:szCs w:val="24"/>
              </w:rPr>
              <w:t xml:space="preserve">Тема 3.1. </w:t>
            </w:r>
            <w:r w:rsidRPr="008A19EA">
              <w:rPr>
                <w:rFonts w:ascii="Times New Roman" w:eastAsia="Century Schoolbook" w:hAnsi="Times New Roman"/>
                <w:bCs/>
                <w:iCs/>
                <w:color w:val="000000"/>
                <w:sz w:val="24"/>
                <w:szCs w:val="24"/>
              </w:rPr>
              <w:t>Формализация понятия алгоритма. Основные конструкции алгоритмов.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631" w:rsidRPr="00AC7631" w:rsidRDefault="00AC7631" w:rsidP="00AC7631">
            <w:pPr>
              <w:widowControl w:val="0"/>
              <w:suppressAutoHyphens/>
              <w:ind w:left="120"/>
              <w:rPr>
                <w:sz w:val="24"/>
                <w:szCs w:val="24"/>
                <w:lang w:eastAsia="ar-SA"/>
              </w:rPr>
            </w:pPr>
            <w:r w:rsidRPr="00AC7631">
              <w:rPr>
                <w:sz w:val="24"/>
                <w:szCs w:val="24"/>
                <w:lang w:eastAsia="ar-SA"/>
              </w:rPr>
              <w:t>Владение навыками алгоритмического мышления и понимание необходимости формального описания алгоритмов.</w:t>
            </w:r>
            <w:r>
              <w:rPr>
                <w:sz w:val="24"/>
                <w:szCs w:val="24"/>
                <w:lang w:eastAsia="ar-SA"/>
              </w:rPr>
              <w:t xml:space="preserve"> Умение понимать программы, написанные на выбранном для изучения универсальном алгоритмическом языке высокого уровня. </w:t>
            </w:r>
          </w:p>
        </w:tc>
      </w:tr>
      <w:tr w:rsidR="00AC7631" w:rsidTr="00FB5A46"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7631" w:rsidRDefault="00AC7631" w:rsidP="00C30940">
            <w:pPr>
              <w:widowControl w:val="0"/>
              <w:tabs>
                <w:tab w:val="left" w:pos="426"/>
              </w:tabs>
              <w:suppressAutoHyphens/>
              <w:jc w:val="both"/>
              <w:rPr>
                <w:rFonts w:eastAsia="Century Schoolbook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eastAsia="Century Schoolbook"/>
                <w:b/>
                <w:bCs/>
                <w:iCs/>
                <w:color w:val="000000"/>
                <w:sz w:val="24"/>
                <w:szCs w:val="24"/>
              </w:rPr>
              <w:t xml:space="preserve">Тема 3.2. </w:t>
            </w:r>
            <w:r w:rsidRPr="00820994">
              <w:rPr>
                <w:rFonts w:eastAsia="Century Schoolbook"/>
                <w:bCs/>
                <w:iCs/>
                <w:color w:val="000000"/>
                <w:sz w:val="24"/>
                <w:szCs w:val="24"/>
              </w:rPr>
              <w:t>Языки программирования. Основные этапы разработки программ.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631" w:rsidRDefault="00AC7631">
            <w:pPr>
              <w:widowControl w:val="0"/>
              <w:suppressAutoHyphens/>
              <w:ind w:left="120"/>
              <w:rPr>
                <w:lang w:eastAsia="ar-SA"/>
              </w:rPr>
            </w:pPr>
            <w:r>
              <w:rPr>
                <w:rFonts w:eastAsia="Century Schoolbook"/>
                <w:bCs/>
                <w:color w:val="000000"/>
                <w:sz w:val="24"/>
                <w:szCs w:val="24"/>
              </w:rPr>
              <w:t>Реализация технологии решения конкретной задачи с помощью конкретного программного средства выбирать метод ее решения.</w:t>
            </w:r>
          </w:p>
        </w:tc>
      </w:tr>
      <w:tr w:rsidR="00AC7631" w:rsidTr="00FB5A46"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7631" w:rsidRPr="00820994" w:rsidRDefault="00AC7631" w:rsidP="00C30940">
            <w:pPr>
              <w:widowControl w:val="0"/>
              <w:tabs>
                <w:tab w:val="left" w:pos="426"/>
              </w:tabs>
              <w:suppressAutoHyphens/>
              <w:jc w:val="both"/>
              <w:rPr>
                <w:rFonts w:eastAsia="Century Schoolbook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eastAsia="Century Schoolbook"/>
                <w:b/>
                <w:bCs/>
                <w:iCs/>
                <w:color w:val="000000"/>
                <w:sz w:val="24"/>
                <w:szCs w:val="24"/>
              </w:rPr>
              <w:t xml:space="preserve">Тема 3.3. </w:t>
            </w:r>
            <w:r w:rsidRPr="00820994">
              <w:rPr>
                <w:rFonts w:eastAsia="Century Schoolbook"/>
                <w:bCs/>
                <w:iCs/>
                <w:color w:val="000000"/>
                <w:sz w:val="24"/>
                <w:szCs w:val="24"/>
              </w:rPr>
              <w:t>Обработка информации. Структуры данных. Основные операторы.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631" w:rsidRDefault="00AC7631">
            <w:pPr>
              <w:widowControl w:val="0"/>
              <w:suppressAutoHyphens/>
              <w:ind w:firstLine="80"/>
              <w:rPr>
                <w:lang w:eastAsia="ar-SA"/>
              </w:rPr>
            </w:pPr>
            <w:r>
              <w:rPr>
                <w:rFonts w:eastAsia="Century Schoolbook"/>
                <w:bCs/>
                <w:color w:val="000000"/>
                <w:sz w:val="24"/>
                <w:szCs w:val="24"/>
              </w:rPr>
              <w:t xml:space="preserve">Умение разбивать процесс решения задачи на этапы. Определение по выбранному </w:t>
            </w:r>
            <w:r w:rsidR="00B46F84">
              <w:rPr>
                <w:rFonts w:eastAsia="Century Schoolbook"/>
                <w:bCs/>
                <w:color w:val="000000"/>
                <w:sz w:val="24"/>
                <w:szCs w:val="24"/>
              </w:rPr>
              <w:t>методу решения задачи, какие алгоритмические конструкции могут войти в алгоритм.</w:t>
            </w:r>
          </w:p>
        </w:tc>
      </w:tr>
      <w:tr w:rsidR="00AC7631" w:rsidTr="00962584">
        <w:tc>
          <w:tcPr>
            <w:tcW w:w="9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631" w:rsidRDefault="00AC7631">
            <w:pPr>
              <w:widowControl w:val="0"/>
              <w:spacing w:after="60"/>
              <w:jc w:val="center"/>
              <w:rPr>
                <w:rFonts w:eastAsia="Century Schoolbook"/>
                <w:b/>
                <w:bCs/>
                <w:smallCaps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entury Schoolbook"/>
                <w:b/>
                <w:bCs/>
                <w:smallCaps/>
                <w:color w:val="000000"/>
                <w:sz w:val="24"/>
                <w:szCs w:val="24"/>
              </w:rPr>
              <w:t>Раздел 4</w:t>
            </w:r>
            <w:r>
              <w:rPr>
                <w:rFonts w:eastAsia="Century Schoolbook"/>
                <w:bCs/>
                <w:smallCaps/>
                <w:color w:val="000000"/>
                <w:sz w:val="24"/>
                <w:szCs w:val="24"/>
              </w:rPr>
              <w:t xml:space="preserve">. </w:t>
            </w:r>
            <w:r>
              <w:rPr>
                <w:rFonts w:eastAsia="Century Schoolbook"/>
                <w:b/>
                <w:bCs/>
                <w:smallCaps/>
                <w:color w:val="000000"/>
                <w:sz w:val="24"/>
                <w:szCs w:val="24"/>
              </w:rPr>
              <w:t>технологии создания и преобразования информационных</w:t>
            </w:r>
          </w:p>
          <w:p w:rsidR="00AC7631" w:rsidRDefault="00AC7631">
            <w:pPr>
              <w:widowControl w:val="0"/>
              <w:suppressAutoHyphens/>
              <w:jc w:val="center"/>
              <w:rPr>
                <w:lang w:eastAsia="ar-SA"/>
              </w:rPr>
            </w:pPr>
            <w:r>
              <w:rPr>
                <w:rFonts w:eastAsia="Century Schoolbook"/>
                <w:b/>
                <w:bCs/>
                <w:smallCaps/>
                <w:color w:val="000000"/>
                <w:sz w:val="24"/>
                <w:szCs w:val="24"/>
              </w:rPr>
              <w:t>объектов</w:t>
            </w:r>
          </w:p>
        </w:tc>
      </w:tr>
      <w:tr w:rsidR="00B46F84" w:rsidTr="00FB5A46"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6F84" w:rsidRPr="00A80A63" w:rsidRDefault="00B46F84" w:rsidP="00B46F84">
            <w:r>
              <w:rPr>
                <w:rFonts w:eastAsia="Century Schoolbook"/>
                <w:b/>
                <w:color w:val="000000"/>
                <w:sz w:val="24"/>
                <w:szCs w:val="24"/>
              </w:rPr>
              <w:t>Тема 4.1.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 xml:space="preserve"> Программы обработки текстовой информации.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6F84" w:rsidRDefault="00B46F84">
            <w:pPr>
              <w:widowControl w:val="0"/>
              <w:spacing w:after="60"/>
              <w:jc w:val="both"/>
              <w:rPr>
                <w:rFonts w:eastAsia="Century Schoolbook"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entury Schoolbook"/>
                <w:bCs/>
                <w:color w:val="000000"/>
                <w:sz w:val="24"/>
                <w:szCs w:val="24"/>
              </w:rPr>
              <w:t>Умение работать с текстовыми процессорами.</w:t>
            </w:r>
          </w:p>
          <w:p w:rsidR="00B46F84" w:rsidRDefault="00B46F84" w:rsidP="00B46F84">
            <w:pPr>
              <w:widowControl w:val="0"/>
              <w:jc w:val="both"/>
              <w:rPr>
                <w:rFonts w:eastAsia="Century Schoolbook"/>
                <w:bCs/>
                <w:smallCaps/>
                <w:color w:val="000000"/>
                <w:sz w:val="24"/>
                <w:szCs w:val="24"/>
                <w:lang w:eastAsia="ar-SA"/>
              </w:rPr>
            </w:pPr>
          </w:p>
        </w:tc>
      </w:tr>
      <w:tr w:rsidR="00B46F84" w:rsidTr="00FB5A46"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6F84" w:rsidRPr="00A80A63" w:rsidRDefault="00B46F84" w:rsidP="00C30940">
            <w:r>
              <w:rPr>
                <w:rFonts w:eastAsia="Century Schoolbook"/>
                <w:b/>
                <w:bCs/>
                <w:iCs/>
                <w:color w:val="000000"/>
                <w:sz w:val="24"/>
                <w:szCs w:val="24"/>
              </w:rPr>
              <w:t xml:space="preserve">Тема 4.2. 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>Возможности динамических (электронных) таблиц. Математическая обработка числовых данных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F84" w:rsidRDefault="00B46F84">
            <w:pPr>
              <w:widowControl w:val="0"/>
              <w:suppressAutoHyphens/>
              <w:jc w:val="both"/>
              <w:rPr>
                <w:lang w:eastAsia="ar-SA"/>
              </w:rPr>
            </w:pPr>
            <w:r>
              <w:rPr>
                <w:rFonts w:eastAsia="Century Schoolbook"/>
                <w:bCs/>
                <w:color w:val="000000"/>
                <w:sz w:val="24"/>
                <w:szCs w:val="24"/>
              </w:rPr>
              <w:t>Осуществление обработки статистической информации с помощью компьютера</w:t>
            </w:r>
          </w:p>
        </w:tc>
      </w:tr>
      <w:tr w:rsidR="00B46F84" w:rsidTr="00FB5A46"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6F84" w:rsidRPr="00A80A63" w:rsidRDefault="00B46F84" w:rsidP="00C30940">
            <w:r>
              <w:rPr>
                <w:rFonts w:eastAsia="Century Schoolbook"/>
                <w:b/>
                <w:color w:val="000000"/>
                <w:sz w:val="24"/>
                <w:szCs w:val="24"/>
              </w:rPr>
              <w:t>Тема 4.3.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 xml:space="preserve"> Основы баз данных. Система управления базами данных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6F84" w:rsidRDefault="00B46F84">
            <w:pPr>
              <w:widowControl w:val="0"/>
              <w:jc w:val="both"/>
              <w:rPr>
                <w:rFonts w:eastAsia="Century Schoolbook"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entury Schoolbook"/>
                <w:bCs/>
                <w:color w:val="000000"/>
                <w:sz w:val="24"/>
                <w:szCs w:val="24"/>
              </w:rPr>
              <w:t>Владение основными сведениями о базах данных и средствах досту</w:t>
            </w:r>
            <w:r>
              <w:rPr>
                <w:rFonts w:eastAsia="Century Schoolbook"/>
                <w:bCs/>
                <w:color w:val="000000"/>
                <w:sz w:val="24"/>
                <w:szCs w:val="24"/>
              </w:rPr>
              <w:softHyphen/>
              <w:t>па к ним; умение работать с ними. Пользование базами данных и справочными системами</w:t>
            </w:r>
          </w:p>
          <w:p w:rsidR="00B46F84" w:rsidRDefault="00B46F84">
            <w:pPr>
              <w:widowControl w:val="0"/>
              <w:suppressAutoHyphens/>
              <w:jc w:val="both"/>
              <w:rPr>
                <w:rFonts w:eastAsia="Century Schoolbook"/>
                <w:bCs/>
                <w:color w:val="000000"/>
                <w:sz w:val="24"/>
                <w:szCs w:val="24"/>
                <w:lang w:eastAsia="ar-SA"/>
              </w:rPr>
            </w:pPr>
          </w:p>
        </w:tc>
      </w:tr>
      <w:tr w:rsidR="00B46F84" w:rsidTr="00FB5A46"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6F84" w:rsidRPr="00FB5A46" w:rsidRDefault="00B46F84" w:rsidP="00FB5A46">
            <w:r>
              <w:rPr>
                <w:rFonts w:eastAsia="Century Schoolbook"/>
                <w:b/>
                <w:bCs/>
                <w:iCs/>
                <w:color w:val="000000"/>
                <w:sz w:val="24"/>
                <w:szCs w:val="24"/>
              </w:rPr>
              <w:t>Тема 4.4.</w:t>
            </w:r>
            <w:r>
              <w:rPr>
                <w:rFonts w:eastAsia="Century Schoolbook"/>
                <w:bCs/>
                <w:iCs/>
                <w:color w:val="000000"/>
                <w:sz w:val="24"/>
                <w:szCs w:val="24"/>
              </w:rPr>
              <w:t>Технологии обработки графической информации. Технология мультимедиа.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6F84" w:rsidRDefault="00B46F84" w:rsidP="00B46F84">
            <w:pPr>
              <w:widowControl w:val="0"/>
              <w:jc w:val="both"/>
              <w:rPr>
                <w:rFonts w:eastAsia="Century Schoolbook"/>
                <w:bCs/>
                <w:color w:val="000000"/>
                <w:sz w:val="24"/>
                <w:szCs w:val="24"/>
              </w:rPr>
            </w:pPr>
            <w:r>
              <w:rPr>
                <w:rFonts w:eastAsia="Century Schoolbook"/>
                <w:bCs/>
                <w:color w:val="000000"/>
                <w:sz w:val="24"/>
                <w:szCs w:val="24"/>
              </w:rPr>
              <w:t>Владение навыками работы в графических редакторах. Умение создавать и настраивать презентаций.</w:t>
            </w:r>
          </w:p>
        </w:tc>
      </w:tr>
      <w:tr w:rsidR="00B46F84" w:rsidTr="00FB5A46"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6F84" w:rsidRPr="00FB5A46" w:rsidRDefault="00B46F84" w:rsidP="00FB5A46">
            <w:r>
              <w:rPr>
                <w:b/>
                <w:sz w:val="24"/>
                <w:szCs w:val="24"/>
              </w:rPr>
              <w:t xml:space="preserve">Тема 4.5. </w:t>
            </w:r>
            <w:r w:rsidRPr="00667A82">
              <w:rPr>
                <w:sz w:val="24"/>
                <w:szCs w:val="24"/>
              </w:rPr>
              <w:t>Настольные издательские системы.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6F84" w:rsidRPr="00FB5A46" w:rsidRDefault="00B46F84">
            <w:pPr>
              <w:widowControl w:val="0"/>
              <w:jc w:val="both"/>
              <w:rPr>
                <w:rFonts w:eastAsia="Century Schoolbook"/>
                <w:bCs/>
                <w:smallCaps/>
                <w:color w:val="000000"/>
                <w:sz w:val="24"/>
                <w:szCs w:val="24"/>
              </w:rPr>
            </w:pPr>
            <w:r>
              <w:rPr>
                <w:rFonts w:eastAsia="Century Schoolbook"/>
                <w:bCs/>
                <w:color w:val="000000"/>
                <w:sz w:val="24"/>
                <w:szCs w:val="24"/>
              </w:rPr>
              <w:t>Опыт использования компьютерных средств представления и ана</w:t>
            </w:r>
            <w:r>
              <w:rPr>
                <w:rFonts w:eastAsia="Century Schoolbook"/>
                <w:bCs/>
                <w:color w:val="000000"/>
                <w:sz w:val="24"/>
                <w:szCs w:val="24"/>
              </w:rPr>
              <w:softHyphen/>
              <w:t>лиза данных.</w:t>
            </w:r>
          </w:p>
        </w:tc>
      </w:tr>
      <w:tr w:rsidR="00AC7631" w:rsidTr="00962584">
        <w:tc>
          <w:tcPr>
            <w:tcW w:w="9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7631" w:rsidRDefault="00AC7631">
            <w:pPr>
              <w:widowControl w:val="0"/>
              <w:suppressAutoHyphens/>
              <w:jc w:val="center"/>
              <w:rPr>
                <w:lang w:eastAsia="ar-SA"/>
              </w:rPr>
            </w:pPr>
            <w:r>
              <w:rPr>
                <w:rFonts w:eastAsia="Century Schoolbook"/>
                <w:b/>
                <w:bCs/>
                <w:smallCaps/>
                <w:color w:val="000000"/>
                <w:sz w:val="24"/>
                <w:szCs w:val="24"/>
              </w:rPr>
              <w:t>Раздел 5</w:t>
            </w:r>
            <w:r>
              <w:rPr>
                <w:rFonts w:eastAsia="Century Schoolbook"/>
                <w:bCs/>
                <w:smallCaps/>
                <w:color w:val="000000"/>
                <w:sz w:val="24"/>
                <w:szCs w:val="24"/>
              </w:rPr>
              <w:t xml:space="preserve">. </w:t>
            </w:r>
            <w:r w:rsidR="00B46F84" w:rsidRPr="00FB5A46">
              <w:rPr>
                <w:rFonts w:eastAsia="Franklin Gothic Medium"/>
                <w:b/>
                <w:iCs/>
                <w:color w:val="000000"/>
                <w:sz w:val="22"/>
                <w:szCs w:val="24"/>
              </w:rPr>
              <w:t>Т</w:t>
            </w:r>
            <w:r w:rsidR="00B46F84" w:rsidRPr="00FB5A46">
              <w:rPr>
                <w:rFonts w:eastAsia="Franklin Gothic Medium"/>
                <w:b/>
                <w:iCs/>
                <w:color w:val="000000"/>
                <w:sz w:val="28"/>
                <w:szCs w:val="24"/>
              </w:rPr>
              <w:t>елекоммуникационные технологии</w:t>
            </w:r>
          </w:p>
        </w:tc>
      </w:tr>
      <w:tr w:rsidR="00B46F84" w:rsidTr="00FB5A46"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6F84" w:rsidRDefault="00B46F84" w:rsidP="00B46F84">
            <w:pPr>
              <w:widowControl w:val="0"/>
              <w:tabs>
                <w:tab w:val="left" w:pos="426"/>
              </w:tabs>
              <w:suppressAutoHyphens/>
              <w:ind w:right="20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entury Schoolbook"/>
                <w:b/>
                <w:color w:val="000000"/>
                <w:sz w:val="24"/>
                <w:szCs w:val="24"/>
              </w:rPr>
              <w:t>Тема 5.1.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 xml:space="preserve"> Локальные сети.Беспроводные сети.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F84" w:rsidRPr="00B46F84" w:rsidRDefault="00B46F84" w:rsidP="00B46F84">
            <w:pPr>
              <w:widowControl w:val="0"/>
              <w:jc w:val="both"/>
              <w:rPr>
                <w:rFonts w:eastAsia="Century Schoolbook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entury Schoolbook"/>
                <w:bCs/>
                <w:color w:val="000000"/>
                <w:sz w:val="24"/>
                <w:szCs w:val="24"/>
              </w:rPr>
              <w:t>Представление о компьютерных сетях и их роли в современном мире. Определение программного и аппаратного обеспечения компьютерной сети.</w:t>
            </w:r>
          </w:p>
        </w:tc>
      </w:tr>
      <w:tr w:rsidR="00B46F84" w:rsidTr="00FB5A46"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6F84" w:rsidRDefault="00B46F84" w:rsidP="00B46F84">
            <w:pPr>
              <w:widowControl w:val="0"/>
              <w:tabs>
                <w:tab w:val="left" w:pos="426"/>
              </w:tabs>
              <w:suppressAutoHyphens/>
              <w:ind w:left="5" w:right="20"/>
              <w:jc w:val="both"/>
              <w:rPr>
                <w:rFonts w:eastAsia="Century Schoolbook"/>
                <w:b/>
                <w:color w:val="000000"/>
                <w:sz w:val="24"/>
                <w:szCs w:val="24"/>
              </w:rPr>
            </w:pPr>
            <w:r>
              <w:rPr>
                <w:rFonts w:eastAsia="Century Schoolbook"/>
                <w:b/>
                <w:color w:val="000000"/>
                <w:sz w:val="24"/>
                <w:szCs w:val="24"/>
              </w:rPr>
              <w:t xml:space="preserve">Тема 5.2. </w:t>
            </w:r>
            <w:r w:rsidRPr="00667A82">
              <w:rPr>
                <w:rFonts w:eastAsia="Century Schoolbook"/>
                <w:color w:val="000000"/>
                <w:sz w:val="24"/>
                <w:szCs w:val="24"/>
              </w:rPr>
              <w:t>Глобальные сети.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 xml:space="preserve"> Система адресации. Система доменных имен.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F84" w:rsidRDefault="00B46F84" w:rsidP="00B46F84">
            <w:pPr>
              <w:widowControl w:val="0"/>
              <w:jc w:val="both"/>
              <w:rPr>
                <w:rFonts w:eastAsia="Century Schoolbook"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entury Schoolbook"/>
                <w:bCs/>
                <w:color w:val="000000"/>
                <w:sz w:val="24"/>
                <w:szCs w:val="24"/>
              </w:rPr>
              <w:t>Представление о технических и программных средствах телеком</w:t>
            </w:r>
            <w:r>
              <w:rPr>
                <w:rFonts w:eastAsia="Century Schoolbook"/>
                <w:bCs/>
                <w:color w:val="000000"/>
                <w:sz w:val="24"/>
                <w:szCs w:val="24"/>
              </w:rPr>
              <w:softHyphen/>
              <w:t>муникационных технологий.</w:t>
            </w:r>
          </w:p>
          <w:p w:rsidR="00B46F84" w:rsidRDefault="00B46F84" w:rsidP="00B46F84">
            <w:pPr>
              <w:widowControl w:val="0"/>
              <w:jc w:val="both"/>
              <w:rPr>
                <w:rFonts w:eastAsia="Century Schoolbook"/>
                <w:bCs/>
                <w:color w:val="000000"/>
                <w:sz w:val="24"/>
                <w:szCs w:val="24"/>
              </w:rPr>
            </w:pPr>
            <w:r>
              <w:rPr>
                <w:rFonts w:eastAsia="Century Schoolbook"/>
                <w:bCs/>
                <w:color w:val="000000"/>
                <w:sz w:val="24"/>
                <w:szCs w:val="24"/>
              </w:rPr>
              <w:t>Знание способов подключения к сети Интернет.</w:t>
            </w:r>
          </w:p>
          <w:p w:rsidR="00B46F84" w:rsidRDefault="00B46F84" w:rsidP="00B46F84">
            <w:pPr>
              <w:widowControl w:val="0"/>
              <w:suppressAutoHyphens/>
              <w:jc w:val="both"/>
              <w:rPr>
                <w:lang w:eastAsia="ar-SA"/>
              </w:rPr>
            </w:pPr>
            <w:r>
              <w:rPr>
                <w:rFonts w:eastAsia="Century Schoolbook"/>
                <w:bCs/>
                <w:color w:val="000000"/>
                <w:sz w:val="24"/>
                <w:szCs w:val="24"/>
              </w:rPr>
              <w:t>Представление о способах создания и сопровождения сайта. Представление о возможностях сетевого программного обеспече</w:t>
            </w:r>
            <w:r>
              <w:rPr>
                <w:rFonts w:eastAsia="Century Schoolbook"/>
                <w:bCs/>
                <w:color w:val="000000"/>
                <w:sz w:val="24"/>
                <w:szCs w:val="24"/>
              </w:rPr>
              <w:softHyphen/>
              <w:t>ния.</w:t>
            </w:r>
          </w:p>
        </w:tc>
      </w:tr>
      <w:tr w:rsidR="00B46F84" w:rsidTr="00FB5A46"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6F84" w:rsidRPr="003322AD" w:rsidRDefault="00B46F84" w:rsidP="00B46F84">
            <w:pPr>
              <w:widowControl w:val="0"/>
              <w:tabs>
                <w:tab w:val="left" w:pos="426"/>
              </w:tabs>
              <w:suppressAutoHyphens/>
              <w:ind w:left="5" w:right="20"/>
              <w:jc w:val="both"/>
              <w:rPr>
                <w:rFonts w:eastAsia="Century Schoolbook"/>
                <w:color w:val="000000"/>
                <w:sz w:val="24"/>
                <w:szCs w:val="24"/>
              </w:rPr>
            </w:pPr>
            <w:r w:rsidRPr="0063055B">
              <w:rPr>
                <w:rFonts w:eastAsia="Century Schoolbook"/>
                <w:b/>
                <w:color w:val="000000"/>
                <w:sz w:val="24"/>
                <w:szCs w:val="24"/>
              </w:rPr>
              <w:t>Тема 5.3.</w:t>
            </w:r>
            <w:r w:rsidRPr="003322AD">
              <w:rPr>
                <w:rFonts w:eastAsia="Century Schoolbook"/>
                <w:color w:val="000000"/>
                <w:sz w:val="24"/>
                <w:szCs w:val="24"/>
              </w:rPr>
              <w:t xml:space="preserve">Технологии и средства защиты информации 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>от несанкционированного до</w:t>
            </w:r>
            <w:r w:rsidRPr="003322AD">
              <w:rPr>
                <w:rFonts w:eastAsia="Century Schoolbook"/>
                <w:color w:val="000000"/>
                <w:sz w:val="24"/>
                <w:szCs w:val="24"/>
              </w:rPr>
              <w:t>ступа.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6F84" w:rsidRDefault="00FB5A46">
            <w:pPr>
              <w:widowControl w:val="0"/>
              <w:suppressAutoHyphens/>
              <w:jc w:val="both"/>
              <w:rPr>
                <w:rFonts w:eastAsia="Century Schoolbook"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entury Schoolbook"/>
                <w:bCs/>
                <w:color w:val="000000"/>
                <w:sz w:val="24"/>
                <w:szCs w:val="24"/>
                <w:lang w:eastAsia="ar-SA"/>
              </w:rPr>
              <w:t>Понимание основ правовых аспектов использования компьютерных программ и работы в Интернете. Соблюдение принципов обеспечения информационной безопасности, способов и средств обеспечения надежного функционирования средств ИКТ.</w:t>
            </w:r>
          </w:p>
        </w:tc>
      </w:tr>
      <w:tr w:rsidR="00B46F84" w:rsidTr="00FB5A46"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6F84" w:rsidRDefault="00B46F84" w:rsidP="00B46F84">
            <w:pPr>
              <w:widowControl w:val="0"/>
              <w:tabs>
                <w:tab w:val="left" w:pos="426"/>
              </w:tabs>
              <w:suppressAutoHyphens/>
              <w:ind w:left="5" w:right="20"/>
              <w:jc w:val="both"/>
              <w:rPr>
                <w:rFonts w:eastAsia="Century Schoolbook"/>
                <w:b/>
                <w:color w:val="000000"/>
                <w:sz w:val="24"/>
                <w:szCs w:val="24"/>
              </w:rPr>
            </w:pPr>
            <w:r>
              <w:rPr>
                <w:rFonts w:eastAsia="Century Schoolbook"/>
                <w:b/>
                <w:color w:val="000000"/>
                <w:sz w:val="24"/>
                <w:szCs w:val="24"/>
              </w:rPr>
              <w:t xml:space="preserve">Тема 5.4. </w:t>
            </w:r>
            <w:r w:rsidRPr="0063055B">
              <w:rPr>
                <w:rFonts w:eastAsia="Century Schoolbook"/>
                <w:color w:val="000000"/>
                <w:sz w:val="24"/>
                <w:szCs w:val="24"/>
              </w:rPr>
              <w:t xml:space="preserve">Компьютерные вирусы. Антивирусные </w:t>
            </w:r>
            <w:r w:rsidRPr="0063055B">
              <w:rPr>
                <w:rFonts w:eastAsia="Century Schoolbook"/>
                <w:color w:val="000000"/>
                <w:sz w:val="24"/>
                <w:szCs w:val="24"/>
              </w:rPr>
              <w:lastRenderedPageBreak/>
              <w:t>программы.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6F84" w:rsidRDefault="00FB5A46" w:rsidP="00FB5A46">
            <w:pPr>
              <w:widowControl w:val="0"/>
              <w:jc w:val="both"/>
              <w:rPr>
                <w:rFonts w:eastAsia="Century Schoolbook"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Century Schoolbook"/>
                <w:bCs/>
                <w:color w:val="000000"/>
                <w:sz w:val="24"/>
                <w:szCs w:val="24"/>
                <w:lang w:eastAsia="ar-SA"/>
              </w:rPr>
              <w:lastRenderedPageBreak/>
              <w:t>Реализация антивирусной защиты компьютера.</w:t>
            </w:r>
          </w:p>
        </w:tc>
      </w:tr>
    </w:tbl>
    <w:p w:rsidR="008D7867" w:rsidRPr="008D7867" w:rsidRDefault="00FB5A46" w:rsidP="00FB5A46">
      <w:pPr>
        <w:pStyle w:val="a3"/>
        <w:contextualSpacing/>
        <w:rPr>
          <w:sz w:val="24"/>
          <w:szCs w:val="24"/>
        </w:rPr>
      </w:pPr>
      <w:r w:rsidRPr="00FB5A46">
        <w:rPr>
          <w:b/>
          <w:sz w:val="24"/>
          <w:szCs w:val="24"/>
        </w:rPr>
        <w:lastRenderedPageBreak/>
        <w:t>3.</w:t>
      </w:r>
      <w:r w:rsidR="008D7867" w:rsidRPr="008D7867">
        <w:rPr>
          <w:b/>
          <w:sz w:val="24"/>
          <w:szCs w:val="24"/>
        </w:rPr>
        <w:t>Учебно-методическое и материально-те</w:t>
      </w:r>
      <w:r w:rsidR="008D7867">
        <w:rPr>
          <w:b/>
          <w:sz w:val="24"/>
          <w:szCs w:val="24"/>
        </w:rPr>
        <w:t>хническое обеспечение программы</w:t>
      </w:r>
    </w:p>
    <w:p w:rsidR="008D7867" w:rsidRPr="008D7867" w:rsidRDefault="008D7867" w:rsidP="008D7867">
      <w:pPr>
        <w:pStyle w:val="a3"/>
        <w:contextualSpacing/>
        <w:rPr>
          <w:sz w:val="24"/>
          <w:szCs w:val="24"/>
        </w:rPr>
      </w:pPr>
      <w:r w:rsidRPr="008D7867">
        <w:rPr>
          <w:b/>
          <w:sz w:val="24"/>
          <w:szCs w:val="24"/>
        </w:rPr>
        <w:t xml:space="preserve">учебной дисциплины </w:t>
      </w:r>
      <w:r w:rsidRPr="00962584">
        <w:rPr>
          <w:b/>
          <w:sz w:val="24"/>
          <w:szCs w:val="24"/>
        </w:rPr>
        <w:t>«</w:t>
      </w:r>
      <w:r w:rsidR="00962584">
        <w:rPr>
          <w:b/>
          <w:sz w:val="24"/>
          <w:szCs w:val="24"/>
        </w:rPr>
        <w:t>Информатика</w:t>
      </w:r>
      <w:r w:rsidRPr="00962584">
        <w:rPr>
          <w:b/>
          <w:sz w:val="24"/>
          <w:szCs w:val="24"/>
        </w:rPr>
        <w:t>»</w:t>
      </w:r>
    </w:p>
    <w:p w:rsidR="008D7867" w:rsidRPr="008D7867" w:rsidRDefault="008D7867" w:rsidP="008D7867">
      <w:pPr>
        <w:tabs>
          <w:tab w:val="left" w:pos="8280"/>
        </w:tabs>
        <w:ind w:right="1" w:firstLine="709"/>
        <w:contextualSpacing/>
        <w:jc w:val="both"/>
        <w:rPr>
          <w:sz w:val="24"/>
          <w:szCs w:val="24"/>
        </w:rPr>
      </w:pPr>
    </w:p>
    <w:p w:rsidR="008D7867" w:rsidRPr="008D7867" w:rsidRDefault="008D7867" w:rsidP="00C70358">
      <w:pPr>
        <w:tabs>
          <w:tab w:val="left" w:pos="8280"/>
        </w:tabs>
        <w:ind w:firstLine="709"/>
        <w:contextualSpacing/>
        <w:jc w:val="both"/>
        <w:rPr>
          <w:sz w:val="24"/>
          <w:szCs w:val="24"/>
        </w:rPr>
      </w:pPr>
      <w:r w:rsidRPr="008D7867">
        <w:rPr>
          <w:sz w:val="24"/>
          <w:szCs w:val="24"/>
        </w:rPr>
        <w:t xml:space="preserve">Освоение программы </w:t>
      </w:r>
      <w:r w:rsidR="004A15EF">
        <w:rPr>
          <w:sz w:val="24"/>
          <w:szCs w:val="24"/>
        </w:rPr>
        <w:t>учебной дисциплины</w:t>
      </w:r>
      <w:r w:rsidR="00962584">
        <w:rPr>
          <w:sz w:val="24"/>
          <w:szCs w:val="24"/>
        </w:rPr>
        <w:t xml:space="preserve"> «Информатика»</w:t>
      </w:r>
      <w:r w:rsidR="00C30940">
        <w:rPr>
          <w:sz w:val="24"/>
          <w:szCs w:val="24"/>
        </w:rPr>
        <w:t xml:space="preserve"> </w:t>
      </w:r>
      <w:r w:rsidRPr="008D7867">
        <w:rPr>
          <w:sz w:val="24"/>
          <w:szCs w:val="24"/>
        </w:rPr>
        <w:t xml:space="preserve">предполагает наличие в </w:t>
      </w:r>
      <w:r w:rsidR="00C70358">
        <w:rPr>
          <w:sz w:val="24"/>
          <w:szCs w:val="24"/>
        </w:rPr>
        <w:t>ОПК</w:t>
      </w:r>
      <w:r w:rsidRPr="008D7867">
        <w:rPr>
          <w:sz w:val="24"/>
          <w:szCs w:val="24"/>
        </w:rPr>
        <w:t>, реализующе</w:t>
      </w:r>
      <w:r w:rsidR="00C70358">
        <w:rPr>
          <w:sz w:val="24"/>
          <w:szCs w:val="24"/>
        </w:rPr>
        <w:t>м</w:t>
      </w:r>
      <w:r w:rsidRPr="008D7867">
        <w:rPr>
          <w:sz w:val="24"/>
          <w:szCs w:val="24"/>
        </w:rPr>
        <w:t xml:space="preserve"> образовательную программу среднего общего образования в пределах освоения </w:t>
      </w:r>
      <w:r w:rsidR="00C70358">
        <w:rPr>
          <w:sz w:val="24"/>
          <w:szCs w:val="24"/>
        </w:rPr>
        <w:t>ОПОП СПО (</w:t>
      </w:r>
      <w:r w:rsidR="00A74CBE">
        <w:rPr>
          <w:sz w:val="24"/>
          <w:szCs w:val="24"/>
        </w:rPr>
        <w:t>ППССЗ</w:t>
      </w:r>
      <w:r w:rsidR="00C70358">
        <w:rPr>
          <w:sz w:val="24"/>
          <w:szCs w:val="24"/>
        </w:rPr>
        <w:t>)</w:t>
      </w:r>
      <w:r w:rsidRPr="008D7867">
        <w:rPr>
          <w:sz w:val="24"/>
          <w:szCs w:val="24"/>
        </w:rPr>
        <w:t xml:space="preserve"> на базе основного общего образования, учебного кабинета, в котором имеется возможность обеспечить </w:t>
      </w:r>
      <w:r w:rsidRPr="00962584">
        <w:rPr>
          <w:sz w:val="24"/>
          <w:szCs w:val="24"/>
        </w:rPr>
        <w:t>свободный доступ в Интернет</w:t>
      </w:r>
      <w:r w:rsidRPr="008D7867">
        <w:rPr>
          <w:sz w:val="24"/>
          <w:szCs w:val="24"/>
        </w:rPr>
        <w:t xml:space="preserve"> во время учебного занятия и </w:t>
      </w:r>
      <w:r w:rsidR="00C70358">
        <w:rPr>
          <w:sz w:val="24"/>
          <w:szCs w:val="24"/>
        </w:rPr>
        <w:t xml:space="preserve">в </w:t>
      </w:r>
      <w:r w:rsidRPr="008D7867">
        <w:rPr>
          <w:sz w:val="24"/>
          <w:szCs w:val="24"/>
        </w:rPr>
        <w:t>период внеучебной деятельности обучающихся.</w:t>
      </w:r>
    </w:p>
    <w:p w:rsidR="008D7867" w:rsidRPr="008D7867" w:rsidRDefault="008D7867" w:rsidP="00C70358">
      <w:pPr>
        <w:tabs>
          <w:tab w:val="left" w:pos="8280"/>
        </w:tabs>
        <w:ind w:firstLine="709"/>
        <w:contextualSpacing/>
        <w:jc w:val="both"/>
        <w:rPr>
          <w:sz w:val="24"/>
          <w:szCs w:val="24"/>
        </w:rPr>
      </w:pPr>
      <w:r w:rsidRPr="008D7867">
        <w:rPr>
          <w:sz w:val="24"/>
          <w:szCs w:val="24"/>
        </w:rPr>
        <w:t xml:space="preserve">В кабинете </w:t>
      </w:r>
      <w:r w:rsidR="00C70358">
        <w:rPr>
          <w:sz w:val="24"/>
          <w:szCs w:val="24"/>
        </w:rPr>
        <w:t xml:space="preserve">присутствует </w:t>
      </w:r>
      <w:r w:rsidRPr="00962584">
        <w:rPr>
          <w:sz w:val="24"/>
          <w:szCs w:val="24"/>
        </w:rPr>
        <w:t>мультимедийное оборудование</w:t>
      </w:r>
      <w:r w:rsidRPr="008D7867">
        <w:rPr>
          <w:sz w:val="24"/>
          <w:szCs w:val="24"/>
        </w:rPr>
        <w:t>, посредством которого участники образовательного процесса могут просма</w:t>
      </w:r>
      <w:r w:rsidR="004A15EF">
        <w:rPr>
          <w:sz w:val="24"/>
          <w:szCs w:val="24"/>
        </w:rPr>
        <w:t>тривать визуальную информацию</w:t>
      </w:r>
      <w:r w:rsidRPr="008D7867">
        <w:rPr>
          <w:sz w:val="24"/>
          <w:szCs w:val="24"/>
        </w:rPr>
        <w:t>, создавать презентации, видеоматериалы, иные документы.</w:t>
      </w:r>
    </w:p>
    <w:p w:rsidR="008D7867" w:rsidRPr="008D7867" w:rsidRDefault="008D7867" w:rsidP="008D7867">
      <w:pPr>
        <w:tabs>
          <w:tab w:val="left" w:pos="8280"/>
        </w:tabs>
        <w:ind w:right="1" w:firstLine="709"/>
        <w:contextualSpacing/>
        <w:jc w:val="both"/>
        <w:rPr>
          <w:sz w:val="24"/>
          <w:szCs w:val="24"/>
        </w:rPr>
      </w:pPr>
      <w:r w:rsidRPr="008D7867">
        <w:rPr>
          <w:sz w:val="24"/>
          <w:szCs w:val="24"/>
        </w:rPr>
        <w:t>В состав учебно-методического и материально-технического обеспечени</w:t>
      </w:r>
      <w:r w:rsidR="00287701">
        <w:rPr>
          <w:sz w:val="24"/>
          <w:szCs w:val="24"/>
        </w:rPr>
        <w:t xml:space="preserve">я программы учебной дисциплины </w:t>
      </w:r>
      <w:r w:rsidR="00962584" w:rsidRPr="005F558F">
        <w:rPr>
          <w:sz w:val="24"/>
          <w:szCs w:val="24"/>
        </w:rPr>
        <w:t>«Информатика»</w:t>
      </w:r>
      <w:r w:rsidR="00C30940">
        <w:rPr>
          <w:sz w:val="24"/>
          <w:szCs w:val="24"/>
        </w:rPr>
        <w:t xml:space="preserve"> </w:t>
      </w:r>
      <w:r w:rsidRPr="008D7867">
        <w:rPr>
          <w:sz w:val="24"/>
          <w:szCs w:val="24"/>
        </w:rPr>
        <w:t>входят:</w:t>
      </w:r>
    </w:p>
    <w:p w:rsidR="005F558F" w:rsidRDefault="005F558F" w:rsidP="00860C65">
      <w:pPr>
        <w:widowControl w:val="0"/>
        <w:numPr>
          <w:ilvl w:val="0"/>
          <w:numId w:val="1"/>
        </w:numPr>
        <w:tabs>
          <w:tab w:val="clear" w:pos="567"/>
          <w:tab w:val="left" w:pos="578"/>
          <w:tab w:val="left" w:pos="1134"/>
        </w:tabs>
        <w:suppressAutoHyphens/>
        <w:ind w:hanging="207"/>
        <w:jc w:val="both"/>
        <w:rPr>
          <w:rFonts w:eastAsia="Century Schoolbook"/>
          <w:color w:val="000000"/>
          <w:sz w:val="24"/>
          <w:szCs w:val="24"/>
        </w:rPr>
      </w:pPr>
      <w:r>
        <w:rPr>
          <w:rFonts w:eastAsia="Century Schoolbook"/>
          <w:color w:val="000000"/>
          <w:sz w:val="24"/>
          <w:szCs w:val="24"/>
        </w:rPr>
        <w:t>многофункциональный комплекс преподавателя;</w:t>
      </w:r>
    </w:p>
    <w:p w:rsidR="005F558F" w:rsidRDefault="005F558F" w:rsidP="00860C65">
      <w:pPr>
        <w:widowControl w:val="0"/>
        <w:numPr>
          <w:ilvl w:val="0"/>
          <w:numId w:val="1"/>
        </w:numPr>
        <w:tabs>
          <w:tab w:val="clear" w:pos="567"/>
          <w:tab w:val="left" w:pos="583"/>
          <w:tab w:val="left" w:pos="1134"/>
        </w:tabs>
        <w:suppressAutoHyphens/>
        <w:ind w:hanging="207"/>
        <w:jc w:val="both"/>
        <w:rPr>
          <w:rFonts w:eastAsia="Century Schoolbook"/>
          <w:color w:val="000000"/>
          <w:sz w:val="24"/>
          <w:szCs w:val="24"/>
        </w:rPr>
      </w:pPr>
      <w:r>
        <w:rPr>
          <w:rFonts w:eastAsia="Century Schoolbook"/>
          <w:color w:val="000000"/>
          <w:sz w:val="24"/>
          <w:szCs w:val="24"/>
        </w:rPr>
        <w:t xml:space="preserve">технические средства обучения (средства ИКТ): компьютеры (рабочие станции с </w:t>
      </w:r>
      <w:r>
        <w:rPr>
          <w:rFonts w:eastAsia="Century Schoolbook"/>
          <w:color w:val="000000"/>
          <w:sz w:val="24"/>
          <w:szCs w:val="24"/>
          <w:lang w:val="en-US"/>
        </w:rPr>
        <w:t>CDROM</w:t>
      </w:r>
      <w:r>
        <w:rPr>
          <w:rFonts w:eastAsia="Century Schoolbook"/>
          <w:color w:val="000000"/>
          <w:sz w:val="24"/>
          <w:szCs w:val="24"/>
        </w:rPr>
        <w:t xml:space="preserve"> (</w:t>
      </w:r>
      <w:r>
        <w:rPr>
          <w:rFonts w:eastAsia="Century Schoolbook"/>
          <w:color w:val="000000"/>
          <w:sz w:val="24"/>
          <w:szCs w:val="24"/>
          <w:lang w:val="en-US"/>
        </w:rPr>
        <w:t>DVDROM</w:t>
      </w:r>
      <w:r>
        <w:rPr>
          <w:rFonts w:eastAsia="Century Schoolbook"/>
          <w:color w:val="000000"/>
          <w:sz w:val="24"/>
          <w:szCs w:val="24"/>
        </w:rPr>
        <w:t>); рабочее место педагога с модемом, одноранговая локальная сеть кабинета, Интернет); периферийное оборудование и оргтехника (принтер на рабочем месте педагога, сканер на рабочем месте педагога, копировальный аппарат, гарнитура, веб-камера, цифровой фотоаппарат, проектор и экран);</w:t>
      </w:r>
    </w:p>
    <w:p w:rsidR="005F558F" w:rsidRDefault="005F558F" w:rsidP="00860C65">
      <w:pPr>
        <w:widowControl w:val="0"/>
        <w:numPr>
          <w:ilvl w:val="0"/>
          <w:numId w:val="1"/>
        </w:numPr>
        <w:tabs>
          <w:tab w:val="clear" w:pos="567"/>
          <w:tab w:val="left" w:pos="578"/>
          <w:tab w:val="left" w:pos="1134"/>
        </w:tabs>
        <w:suppressAutoHyphens/>
        <w:ind w:hanging="207"/>
        <w:jc w:val="both"/>
        <w:rPr>
          <w:rFonts w:eastAsia="Century Schoolbook"/>
          <w:color w:val="000000"/>
          <w:sz w:val="24"/>
          <w:szCs w:val="24"/>
        </w:rPr>
      </w:pPr>
      <w:r>
        <w:rPr>
          <w:rFonts w:eastAsia="Century Schoolbook"/>
          <w:color w:val="000000"/>
          <w:sz w:val="24"/>
          <w:szCs w:val="24"/>
        </w:rPr>
        <w:t>наглядные пособия (комплекты учебных таблиц, плакаты): «Организация рабочего места и техника безопасности», «Архитектура компьютера», «Архитектура компьютерных сетей», «Виды профессиональной информационной деятельности человека и используемые инструменты (технические средства и информационные ресурсы)», «Раскладка клавиатуры, используемая при клавиатурном письме», «История информатики»; схемы: «Моделирование, формализация, алгоритмизация», «Основные этапы разработки программ», «Системы счисления», «Логические операции», «Блок-схемы», «Алгоритмические конструкции», «Структуры баз данных», «Структуры веб-ресурсов», портреты выдающихся ученых в области информатики и информационных технологий и др.);</w:t>
      </w:r>
    </w:p>
    <w:p w:rsidR="005F558F" w:rsidRDefault="005F558F" w:rsidP="00860C65">
      <w:pPr>
        <w:widowControl w:val="0"/>
        <w:numPr>
          <w:ilvl w:val="0"/>
          <w:numId w:val="1"/>
        </w:numPr>
        <w:tabs>
          <w:tab w:val="clear" w:pos="567"/>
          <w:tab w:val="left" w:pos="578"/>
          <w:tab w:val="left" w:pos="1134"/>
        </w:tabs>
        <w:suppressAutoHyphens/>
        <w:ind w:hanging="207"/>
        <w:jc w:val="both"/>
        <w:rPr>
          <w:rFonts w:eastAsia="Century Schoolbook"/>
          <w:color w:val="000000"/>
          <w:sz w:val="24"/>
          <w:szCs w:val="24"/>
        </w:rPr>
      </w:pPr>
      <w:r>
        <w:rPr>
          <w:rFonts w:eastAsia="Century Schoolbook"/>
          <w:color w:val="000000"/>
          <w:sz w:val="24"/>
          <w:szCs w:val="24"/>
        </w:rPr>
        <w:t xml:space="preserve">компьютеры на рабочих местах с системным программным обеспечением (для операционной системы </w:t>
      </w:r>
      <w:r>
        <w:rPr>
          <w:rFonts w:eastAsia="Century Schoolbook"/>
          <w:color w:val="000000"/>
          <w:sz w:val="24"/>
          <w:szCs w:val="24"/>
          <w:lang w:val="en-US"/>
        </w:rPr>
        <w:t>Windows</w:t>
      </w:r>
      <w:r>
        <w:rPr>
          <w:rFonts w:eastAsia="Century Schoolbook"/>
          <w:color w:val="000000"/>
          <w:sz w:val="24"/>
          <w:szCs w:val="24"/>
        </w:rPr>
        <w:t xml:space="preserve"> или операционной системы </w:t>
      </w:r>
      <w:r>
        <w:rPr>
          <w:rFonts w:eastAsia="Century Schoolbook"/>
          <w:color w:val="000000"/>
          <w:sz w:val="24"/>
          <w:szCs w:val="24"/>
          <w:lang w:val="en-US"/>
        </w:rPr>
        <w:t>Linux</w:t>
      </w:r>
      <w:r>
        <w:rPr>
          <w:rFonts w:eastAsia="Century Schoolbook"/>
          <w:color w:val="000000"/>
          <w:sz w:val="24"/>
          <w:szCs w:val="24"/>
        </w:rPr>
        <w:t>), системами программирования и прикладным программным обеспечением по каждой теме программы учебной дисциплины «Информатика и ИКТ»;</w:t>
      </w:r>
    </w:p>
    <w:p w:rsidR="005F558F" w:rsidRDefault="005F558F" w:rsidP="00860C65">
      <w:pPr>
        <w:widowControl w:val="0"/>
        <w:numPr>
          <w:ilvl w:val="0"/>
          <w:numId w:val="1"/>
        </w:numPr>
        <w:tabs>
          <w:tab w:val="clear" w:pos="567"/>
          <w:tab w:val="left" w:pos="578"/>
          <w:tab w:val="left" w:pos="1134"/>
        </w:tabs>
        <w:suppressAutoHyphens/>
        <w:ind w:hanging="207"/>
        <w:jc w:val="both"/>
        <w:rPr>
          <w:rFonts w:eastAsia="Century Schoolbook"/>
          <w:color w:val="000000"/>
          <w:sz w:val="24"/>
          <w:szCs w:val="24"/>
        </w:rPr>
      </w:pPr>
      <w:r>
        <w:rPr>
          <w:rFonts w:eastAsia="Century Schoolbook"/>
          <w:color w:val="000000"/>
          <w:sz w:val="24"/>
          <w:szCs w:val="24"/>
        </w:rPr>
        <w:t>печатные и экранно-звуковые средства обучения;</w:t>
      </w:r>
    </w:p>
    <w:p w:rsidR="005F558F" w:rsidRDefault="005F558F" w:rsidP="00860C65">
      <w:pPr>
        <w:widowControl w:val="0"/>
        <w:numPr>
          <w:ilvl w:val="0"/>
          <w:numId w:val="1"/>
        </w:numPr>
        <w:tabs>
          <w:tab w:val="clear" w:pos="567"/>
          <w:tab w:val="left" w:pos="583"/>
          <w:tab w:val="left" w:pos="1134"/>
        </w:tabs>
        <w:suppressAutoHyphens/>
        <w:ind w:hanging="207"/>
        <w:jc w:val="both"/>
        <w:rPr>
          <w:rFonts w:eastAsia="Century Schoolbook"/>
          <w:color w:val="000000"/>
          <w:sz w:val="24"/>
          <w:szCs w:val="24"/>
        </w:rPr>
      </w:pPr>
      <w:r>
        <w:rPr>
          <w:rFonts w:eastAsia="Century Schoolbook"/>
          <w:color w:val="000000"/>
          <w:sz w:val="24"/>
          <w:szCs w:val="24"/>
        </w:rPr>
        <w:t>расходные материалы: бумага, картриджи для принтера и копировального аппарата, диск для записи (</w:t>
      </w:r>
      <w:r>
        <w:rPr>
          <w:rFonts w:eastAsia="Century Schoolbook"/>
          <w:color w:val="000000"/>
          <w:sz w:val="24"/>
          <w:szCs w:val="24"/>
          <w:lang w:val="en-US"/>
        </w:rPr>
        <w:t>CD</w:t>
      </w:r>
      <w:r>
        <w:rPr>
          <w:rFonts w:eastAsia="Century Schoolbook"/>
          <w:color w:val="000000"/>
          <w:sz w:val="24"/>
          <w:szCs w:val="24"/>
        </w:rPr>
        <w:t>-</w:t>
      </w:r>
      <w:r>
        <w:rPr>
          <w:rFonts w:eastAsia="Century Schoolbook"/>
          <w:color w:val="000000"/>
          <w:sz w:val="24"/>
          <w:szCs w:val="24"/>
          <w:lang w:val="en-US"/>
        </w:rPr>
        <w:t>R</w:t>
      </w:r>
      <w:r>
        <w:rPr>
          <w:rFonts w:eastAsia="Century Schoolbook"/>
          <w:color w:val="000000"/>
          <w:sz w:val="24"/>
          <w:szCs w:val="24"/>
        </w:rPr>
        <w:t xml:space="preserve"> или </w:t>
      </w:r>
      <w:r>
        <w:rPr>
          <w:rFonts w:eastAsia="Century Schoolbook"/>
          <w:color w:val="000000"/>
          <w:sz w:val="24"/>
          <w:szCs w:val="24"/>
          <w:lang w:val="en-US"/>
        </w:rPr>
        <w:t>CD</w:t>
      </w:r>
      <w:r>
        <w:rPr>
          <w:rFonts w:eastAsia="Century Schoolbook"/>
          <w:color w:val="000000"/>
          <w:sz w:val="24"/>
          <w:szCs w:val="24"/>
        </w:rPr>
        <w:t>-</w:t>
      </w:r>
      <w:r>
        <w:rPr>
          <w:rFonts w:eastAsia="Century Schoolbook"/>
          <w:color w:val="000000"/>
          <w:sz w:val="24"/>
          <w:szCs w:val="24"/>
          <w:lang w:val="en-US"/>
        </w:rPr>
        <w:t>RW</w:t>
      </w:r>
      <w:r>
        <w:rPr>
          <w:rFonts w:eastAsia="Century Schoolbook"/>
          <w:color w:val="000000"/>
          <w:sz w:val="24"/>
          <w:szCs w:val="24"/>
        </w:rPr>
        <w:t>);</w:t>
      </w:r>
    </w:p>
    <w:p w:rsidR="005F558F" w:rsidRDefault="005F558F" w:rsidP="00860C65">
      <w:pPr>
        <w:widowControl w:val="0"/>
        <w:numPr>
          <w:ilvl w:val="0"/>
          <w:numId w:val="1"/>
        </w:numPr>
        <w:tabs>
          <w:tab w:val="clear" w:pos="567"/>
          <w:tab w:val="left" w:pos="578"/>
          <w:tab w:val="left" w:pos="1134"/>
        </w:tabs>
        <w:suppressAutoHyphens/>
        <w:ind w:hanging="207"/>
        <w:jc w:val="both"/>
        <w:rPr>
          <w:rFonts w:eastAsia="Century Schoolbook"/>
          <w:color w:val="000000"/>
          <w:sz w:val="24"/>
          <w:szCs w:val="24"/>
        </w:rPr>
      </w:pPr>
      <w:r>
        <w:rPr>
          <w:rFonts w:eastAsia="Century Schoolbook"/>
          <w:color w:val="000000"/>
          <w:sz w:val="24"/>
          <w:szCs w:val="24"/>
        </w:rPr>
        <w:t>учебно-практическое и учебно-лабораторное оборудование;</w:t>
      </w:r>
    </w:p>
    <w:p w:rsidR="005F558F" w:rsidRDefault="005F558F" w:rsidP="00860C65">
      <w:pPr>
        <w:widowControl w:val="0"/>
        <w:numPr>
          <w:ilvl w:val="0"/>
          <w:numId w:val="1"/>
        </w:numPr>
        <w:tabs>
          <w:tab w:val="clear" w:pos="567"/>
          <w:tab w:val="left" w:pos="578"/>
          <w:tab w:val="left" w:pos="1134"/>
        </w:tabs>
        <w:suppressAutoHyphens/>
        <w:ind w:hanging="207"/>
        <w:jc w:val="both"/>
        <w:rPr>
          <w:rFonts w:eastAsia="Century Schoolbook"/>
          <w:color w:val="000000"/>
          <w:sz w:val="24"/>
          <w:szCs w:val="24"/>
        </w:rPr>
      </w:pPr>
      <w:r>
        <w:rPr>
          <w:rFonts w:eastAsia="Century Schoolbook"/>
          <w:color w:val="000000"/>
          <w:sz w:val="24"/>
          <w:szCs w:val="24"/>
        </w:rPr>
        <w:t>модели: «Устройство персонального компьютера», «Преобразование информации в компьютере», «Информационные сети и передача информации», «Модели основных устройств ИКТ»;</w:t>
      </w:r>
    </w:p>
    <w:p w:rsidR="005F558F" w:rsidRDefault="005F558F" w:rsidP="00860C65">
      <w:pPr>
        <w:widowControl w:val="0"/>
        <w:numPr>
          <w:ilvl w:val="0"/>
          <w:numId w:val="1"/>
        </w:numPr>
        <w:tabs>
          <w:tab w:val="clear" w:pos="567"/>
          <w:tab w:val="left" w:pos="583"/>
          <w:tab w:val="left" w:pos="1134"/>
        </w:tabs>
        <w:suppressAutoHyphens/>
        <w:ind w:hanging="207"/>
        <w:jc w:val="both"/>
        <w:rPr>
          <w:rFonts w:eastAsia="Century Schoolbook"/>
          <w:color w:val="000000"/>
          <w:sz w:val="24"/>
          <w:szCs w:val="24"/>
        </w:rPr>
      </w:pPr>
      <w:r>
        <w:rPr>
          <w:rFonts w:eastAsia="Century Schoolbook"/>
          <w:color w:val="000000"/>
          <w:sz w:val="24"/>
          <w:szCs w:val="24"/>
        </w:rPr>
        <w:t>вспомогательное оборудование;</w:t>
      </w:r>
    </w:p>
    <w:p w:rsidR="005F558F" w:rsidRDefault="005F558F" w:rsidP="00860C65">
      <w:pPr>
        <w:widowControl w:val="0"/>
        <w:numPr>
          <w:ilvl w:val="0"/>
          <w:numId w:val="1"/>
        </w:numPr>
        <w:tabs>
          <w:tab w:val="clear" w:pos="567"/>
          <w:tab w:val="left" w:pos="578"/>
          <w:tab w:val="left" w:pos="1134"/>
        </w:tabs>
        <w:suppressAutoHyphens/>
        <w:ind w:hanging="207"/>
        <w:jc w:val="both"/>
        <w:rPr>
          <w:rFonts w:eastAsia="Century Schoolbook"/>
          <w:color w:val="000000"/>
          <w:sz w:val="24"/>
          <w:szCs w:val="24"/>
        </w:rPr>
      </w:pPr>
      <w:r>
        <w:rPr>
          <w:rFonts w:eastAsia="Century Schoolbook"/>
          <w:color w:val="000000"/>
          <w:sz w:val="24"/>
          <w:szCs w:val="24"/>
        </w:rPr>
        <w:t>комплект технической документации, в том числе паспорта на средства обучения, инструкции по их использованию и технике безопасности;</w:t>
      </w:r>
    </w:p>
    <w:p w:rsidR="008D7867" w:rsidRDefault="004A15EF" w:rsidP="00860C65">
      <w:pPr>
        <w:numPr>
          <w:ilvl w:val="0"/>
          <w:numId w:val="1"/>
        </w:numPr>
        <w:tabs>
          <w:tab w:val="clear" w:pos="567"/>
        </w:tabs>
        <w:suppressAutoHyphens/>
        <w:ind w:hanging="218"/>
        <w:jc w:val="both"/>
        <w:rPr>
          <w:sz w:val="24"/>
          <w:szCs w:val="24"/>
        </w:rPr>
      </w:pPr>
      <w:r>
        <w:rPr>
          <w:sz w:val="24"/>
          <w:szCs w:val="24"/>
        </w:rPr>
        <w:t>библиотечный фонд</w:t>
      </w:r>
      <w:r w:rsidR="00287701">
        <w:rPr>
          <w:sz w:val="24"/>
          <w:szCs w:val="24"/>
        </w:rPr>
        <w:t>.</w:t>
      </w:r>
    </w:p>
    <w:p w:rsidR="008D7867" w:rsidRPr="008D7867" w:rsidRDefault="008D7867" w:rsidP="008D7867">
      <w:pPr>
        <w:tabs>
          <w:tab w:val="left" w:pos="8280"/>
        </w:tabs>
        <w:ind w:right="1" w:firstLine="709"/>
        <w:contextualSpacing/>
        <w:jc w:val="both"/>
        <w:rPr>
          <w:sz w:val="24"/>
          <w:szCs w:val="24"/>
        </w:rPr>
      </w:pPr>
      <w:r w:rsidRPr="008D7867">
        <w:rPr>
          <w:sz w:val="24"/>
          <w:szCs w:val="24"/>
        </w:rPr>
        <w:t>В библиотечный фонд входят учебники, учебно-методически</w:t>
      </w:r>
      <w:r w:rsidR="00A74CBE">
        <w:rPr>
          <w:sz w:val="24"/>
          <w:szCs w:val="24"/>
        </w:rPr>
        <w:t>й комплекс дисциплины</w:t>
      </w:r>
      <w:r w:rsidRPr="008D7867">
        <w:rPr>
          <w:sz w:val="24"/>
          <w:szCs w:val="24"/>
        </w:rPr>
        <w:t xml:space="preserve"> (УМК</w:t>
      </w:r>
      <w:r w:rsidR="00A74CBE">
        <w:rPr>
          <w:sz w:val="24"/>
          <w:szCs w:val="24"/>
        </w:rPr>
        <w:t>Д</w:t>
      </w:r>
      <w:r w:rsidRPr="008D7867">
        <w:rPr>
          <w:sz w:val="24"/>
          <w:szCs w:val="24"/>
        </w:rPr>
        <w:t xml:space="preserve">), обеспечивающие освоение </w:t>
      </w:r>
      <w:r w:rsidR="004A15EF">
        <w:rPr>
          <w:sz w:val="24"/>
          <w:szCs w:val="24"/>
        </w:rPr>
        <w:t xml:space="preserve">учебной дисциплины </w:t>
      </w:r>
      <w:r w:rsidR="005F558F" w:rsidRPr="005F558F">
        <w:rPr>
          <w:sz w:val="24"/>
          <w:szCs w:val="24"/>
        </w:rPr>
        <w:t>«Информатика»</w:t>
      </w:r>
      <w:r w:rsidRPr="005F558F">
        <w:rPr>
          <w:sz w:val="24"/>
          <w:szCs w:val="24"/>
        </w:rPr>
        <w:t>,</w:t>
      </w:r>
      <w:r w:rsidRPr="008D7867">
        <w:rPr>
          <w:sz w:val="24"/>
          <w:szCs w:val="24"/>
        </w:rPr>
        <w:t xml:space="preserve"> рекомендованные или допущенные для использования в профессиональных образовательных организациях, реализующих образовательную программу среднего общего образования в пределах освоения </w:t>
      </w:r>
      <w:r w:rsidR="00C70358">
        <w:rPr>
          <w:sz w:val="24"/>
          <w:szCs w:val="24"/>
        </w:rPr>
        <w:t>ОПОП СПО (ППССЗ)</w:t>
      </w:r>
      <w:r w:rsidRPr="008D7867">
        <w:rPr>
          <w:sz w:val="24"/>
          <w:szCs w:val="24"/>
        </w:rPr>
        <w:t>на базе основного общего образования.</w:t>
      </w:r>
    </w:p>
    <w:p w:rsidR="008D7867" w:rsidRPr="005F558F" w:rsidRDefault="008D7867" w:rsidP="005F558F">
      <w:pPr>
        <w:widowControl w:val="0"/>
        <w:tabs>
          <w:tab w:val="left" w:pos="1134"/>
        </w:tabs>
        <w:ind w:firstLine="709"/>
        <w:jc w:val="both"/>
        <w:rPr>
          <w:rFonts w:eastAsia="Century Schoolbook"/>
          <w:color w:val="000000"/>
          <w:sz w:val="24"/>
          <w:szCs w:val="24"/>
        </w:rPr>
      </w:pPr>
      <w:r w:rsidRPr="008D7867">
        <w:rPr>
          <w:sz w:val="24"/>
          <w:szCs w:val="24"/>
        </w:rPr>
        <w:t xml:space="preserve">Библиотечный фонд дополнен </w:t>
      </w:r>
      <w:r w:rsidR="005F558F">
        <w:rPr>
          <w:rFonts w:eastAsia="Century Schoolbook"/>
          <w:color w:val="000000"/>
          <w:sz w:val="24"/>
          <w:szCs w:val="24"/>
        </w:rPr>
        <w:t>энциклопедиями по информатике, словарями, справочниками по информатике и вычислительной технике, научной и научно-популярной литературой и др.</w:t>
      </w:r>
    </w:p>
    <w:p w:rsidR="008D7867" w:rsidRPr="008D7867" w:rsidRDefault="008D7867" w:rsidP="008D7867">
      <w:pPr>
        <w:tabs>
          <w:tab w:val="left" w:pos="8280"/>
        </w:tabs>
        <w:ind w:right="1" w:firstLine="709"/>
        <w:contextualSpacing/>
        <w:jc w:val="both"/>
        <w:rPr>
          <w:sz w:val="24"/>
          <w:szCs w:val="24"/>
        </w:rPr>
      </w:pPr>
      <w:r w:rsidRPr="008D7867">
        <w:rPr>
          <w:sz w:val="24"/>
          <w:szCs w:val="24"/>
        </w:rPr>
        <w:lastRenderedPageBreak/>
        <w:t>В процессе освоени</w:t>
      </w:r>
      <w:r w:rsidR="004A15EF">
        <w:rPr>
          <w:sz w:val="24"/>
          <w:szCs w:val="24"/>
        </w:rPr>
        <w:t>я программы учебной дисциплины</w:t>
      </w:r>
      <w:r w:rsidR="005F558F">
        <w:rPr>
          <w:sz w:val="24"/>
          <w:szCs w:val="24"/>
        </w:rPr>
        <w:t>«Информатика»</w:t>
      </w:r>
      <w:r w:rsidRPr="008D7867">
        <w:rPr>
          <w:sz w:val="24"/>
          <w:szCs w:val="24"/>
        </w:rPr>
        <w:t>студенты име</w:t>
      </w:r>
      <w:r w:rsidR="00C70358">
        <w:rPr>
          <w:sz w:val="24"/>
          <w:szCs w:val="24"/>
        </w:rPr>
        <w:t>ют</w:t>
      </w:r>
      <w:r w:rsidRPr="008D7867">
        <w:rPr>
          <w:sz w:val="24"/>
          <w:szCs w:val="24"/>
        </w:rPr>
        <w:t xml:space="preserve"> возможность доступа к электронным учебным материалам по </w:t>
      </w:r>
      <w:r w:rsidR="005F558F" w:rsidRPr="005F558F">
        <w:rPr>
          <w:sz w:val="24"/>
          <w:szCs w:val="24"/>
        </w:rPr>
        <w:t>информатике</w:t>
      </w:r>
      <w:r w:rsidRPr="008D7867">
        <w:rPr>
          <w:sz w:val="24"/>
          <w:szCs w:val="24"/>
        </w:rPr>
        <w:t>, имеющимся в свободном доступе в сети Интернет (электронным книгам, практикумам, тестам и др</w:t>
      </w:r>
      <w:r w:rsidR="005F558F">
        <w:rPr>
          <w:sz w:val="24"/>
          <w:szCs w:val="24"/>
        </w:rPr>
        <w:t>.).</w:t>
      </w:r>
    </w:p>
    <w:p w:rsidR="008D7867" w:rsidRDefault="008D7867" w:rsidP="008D7867">
      <w:pPr>
        <w:tabs>
          <w:tab w:val="left" w:pos="8280"/>
        </w:tabs>
        <w:ind w:right="1" w:firstLine="709"/>
        <w:contextualSpacing/>
        <w:jc w:val="both"/>
        <w:rPr>
          <w:sz w:val="24"/>
          <w:szCs w:val="24"/>
        </w:rPr>
      </w:pPr>
    </w:p>
    <w:p w:rsidR="0096615B" w:rsidRPr="008D7867" w:rsidRDefault="0096615B" w:rsidP="008D7867">
      <w:pPr>
        <w:tabs>
          <w:tab w:val="left" w:pos="8280"/>
        </w:tabs>
        <w:ind w:right="1" w:firstLine="709"/>
        <w:contextualSpacing/>
        <w:jc w:val="both"/>
        <w:rPr>
          <w:sz w:val="24"/>
          <w:szCs w:val="24"/>
        </w:rPr>
      </w:pPr>
    </w:p>
    <w:p w:rsidR="00270DDA" w:rsidRDefault="0096615B" w:rsidP="00481517">
      <w:pPr>
        <w:pStyle w:val="a3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 </w:t>
      </w:r>
      <w:r w:rsidR="00C70358">
        <w:rPr>
          <w:b/>
          <w:sz w:val="24"/>
          <w:szCs w:val="24"/>
        </w:rPr>
        <w:t>Рекомендуемая литература</w:t>
      </w:r>
    </w:p>
    <w:p w:rsidR="00C70358" w:rsidRPr="00C70358" w:rsidRDefault="00C70358" w:rsidP="00481517">
      <w:pPr>
        <w:pStyle w:val="a3"/>
        <w:contextualSpacing/>
        <w:rPr>
          <w:sz w:val="24"/>
          <w:szCs w:val="24"/>
        </w:rPr>
      </w:pPr>
    </w:p>
    <w:p w:rsidR="00AB5A23" w:rsidRPr="00A74CBE" w:rsidRDefault="00277E29" w:rsidP="00481517">
      <w:pPr>
        <w:pStyle w:val="a3"/>
        <w:contextualSpacing/>
        <w:rPr>
          <w:b/>
          <w:bCs/>
          <w:sz w:val="24"/>
          <w:szCs w:val="24"/>
        </w:rPr>
      </w:pPr>
      <w:r w:rsidRPr="00A74CBE">
        <w:rPr>
          <w:b/>
          <w:bCs/>
          <w:sz w:val="24"/>
          <w:szCs w:val="24"/>
        </w:rPr>
        <w:t>Литература</w:t>
      </w:r>
      <w:bookmarkStart w:id="10" w:name="bookmark35"/>
      <w:r w:rsidRPr="00277E29">
        <w:rPr>
          <w:b/>
          <w:bCs/>
          <w:sz w:val="24"/>
          <w:szCs w:val="24"/>
        </w:rPr>
        <w:t>для студентов</w:t>
      </w:r>
      <w:bookmarkEnd w:id="10"/>
    </w:p>
    <w:p w:rsidR="005F558F" w:rsidRDefault="005F558F" w:rsidP="00A97A68">
      <w:pPr>
        <w:widowControl w:val="0"/>
        <w:numPr>
          <w:ilvl w:val="0"/>
          <w:numId w:val="16"/>
        </w:numPr>
        <w:suppressAutoHyphens/>
        <w:ind w:right="20"/>
        <w:jc w:val="both"/>
        <w:rPr>
          <w:rFonts w:eastAsia="Century Schoolbook"/>
          <w:bCs/>
          <w:i/>
          <w:iCs/>
          <w:color w:val="000000"/>
          <w:sz w:val="24"/>
          <w:szCs w:val="24"/>
        </w:rPr>
      </w:pPr>
      <w:r>
        <w:rPr>
          <w:rFonts w:eastAsia="Century Schoolbook"/>
          <w:bCs/>
          <w:i/>
          <w:iCs/>
          <w:color w:val="000000"/>
          <w:sz w:val="24"/>
          <w:szCs w:val="24"/>
        </w:rPr>
        <w:t>Астафьева Н.Е., Гаврилова С.А., Цветкова М.С.</w:t>
      </w:r>
      <w:r>
        <w:rPr>
          <w:rFonts w:eastAsia="Century Schoolbook"/>
          <w:bCs/>
          <w:color w:val="000000"/>
          <w:sz w:val="24"/>
          <w:szCs w:val="24"/>
        </w:rPr>
        <w:t xml:space="preserve"> Информатика и ИКТ: Практикум для профессий и специальностей технического и социально-экономического профилей: учеб. пособие для студ. учреждений сред. проф. образования / под ред. М.С. Цветковой. — М., 2014.</w:t>
      </w:r>
    </w:p>
    <w:p w:rsidR="005F558F" w:rsidRDefault="005F558F" w:rsidP="00A97A68">
      <w:pPr>
        <w:widowControl w:val="0"/>
        <w:numPr>
          <w:ilvl w:val="0"/>
          <w:numId w:val="16"/>
        </w:numPr>
        <w:suppressAutoHyphens/>
        <w:ind w:right="20"/>
        <w:jc w:val="both"/>
        <w:rPr>
          <w:rFonts w:eastAsia="Century Schoolbook"/>
          <w:bCs/>
          <w:i/>
          <w:iCs/>
          <w:color w:val="000000"/>
          <w:sz w:val="24"/>
          <w:szCs w:val="24"/>
        </w:rPr>
      </w:pPr>
      <w:r>
        <w:rPr>
          <w:rFonts w:eastAsia="Century Schoolbook"/>
          <w:bCs/>
          <w:i/>
          <w:iCs/>
          <w:color w:val="000000"/>
          <w:sz w:val="24"/>
          <w:szCs w:val="24"/>
        </w:rPr>
        <w:t>Колдаев В.</w:t>
      </w:r>
      <w:r>
        <w:rPr>
          <w:rFonts w:eastAsia="Century Schoolbook"/>
          <w:bCs/>
          <w:color w:val="000000"/>
          <w:sz w:val="24"/>
          <w:szCs w:val="24"/>
        </w:rPr>
        <w:t>Д. Основы алгоритмизации и программирования: учеб. пособие под редакциейпрофесора Л.Г. Гагриной. – М.: ИД «Форум»: Инфа – М., 2016. – 416 с.</w:t>
      </w:r>
    </w:p>
    <w:p w:rsidR="005F558F" w:rsidRDefault="005F558F" w:rsidP="00A97A68">
      <w:pPr>
        <w:widowControl w:val="0"/>
        <w:numPr>
          <w:ilvl w:val="0"/>
          <w:numId w:val="16"/>
        </w:numPr>
        <w:suppressAutoHyphens/>
        <w:ind w:right="20"/>
        <w:jc w:val="both"/>
        <w:rPr>
          <w:bCs/>
          <w:i/>
          <w:sz w:val="24"/>
          <w:szCs w:val="24"/>
        </w:rPr>
      </w:pPr>
      <w:r>
        <w:rPr>
          <w:rFonts w:eastAsia="Century Schoolbook"/>
          <w:bCs/>
          <w:i/>
          <w:iCs/>
          <w:color w:val="000000"/>
          <w:sz w:val="24"/>
          <w:szCs w:val="24"/>
        </w:rPr>
        <w:t>Малясова С.В., Демьяненко С.В.</w:t>
      </w:r>
      <w:r>
        <w:rPr>
          <w:rFonts w:eastAsia="Century Schoolbook"/>
          <w:bCs/>
          <w:color w:val="000000"/>
          <w:sz w:val="24"/>
          <w:szCs w:val="24"/>
        </w:rPr>
        <w:t xml:space="preserve"> Информатика и ИКТ: Пособие для подготовки к ЕГЭ : учеб. пособие для студ. учреждений сред. проф. образования / под ред. М.С.Цветковой. — М., 2013.</w:t>
      </w:r>
    </w:p>
    <w:p w:rsidR="005F558F" w:rsidRDefault="005F558F" w:rsidP="00A97A68">
      <w:pPr>
        <w:widowControl w:val="0"/>
        <w:numPr>
          <w:ilvl w:val="0"/>
          <w:numId w:val="16"/>
        </w:numPr>
        <w:suppressAutoHyphens/>
        <w:jc w:val="both"/>
        <w:rPr>
          <w:rFonts w:eastAsia="Century Schoolbook"/>
          <w:bCs/>
          <w:i/>
          <w:iCs/>
          <w:color w:val="000000"/>
          <w:sz w:val="24"/>
          <w:szCs w:val="24"/>
        </w:rPr>
      </w:pPr>
      <w:r>
        <w:rPr>
          <w:bCs/>
          <w:i/>
          <w:sz w:val="24"/>
          <w:szCs w:val="24"/>
        </w:rPr>
        <w:t>Цветкова М.С</w:t>
      </w:r>
      <w:r>
        <w:rPr>
          <w:bCs/>
          <w:sz w:val="24"/>
          <w:szCs w:val="24"/>
        </w:rPr>
        <w:t xml:space="preserve">. </w:t>
      </w:r>
      <w:r>
        <w:rPr>
          <w:sz w:val="24"/>
          <w:szCs w:val="24"/>
        </w:rPr>
        <w:t>Информатика и ИКТ: учебник для нач. и сред проф. образования / М. С. Цветкова, Л. С. Великович. – 4-е изд., стер. – М.: Издательский центр «Академия», 2013. – 352 с.</w:t>
      </w:r>
    </w:p>
    <w:p w:rsidR="005F558F" w:rsidRDefault="005F558F" w:rsidP="00A97A68">
      <w:pPr>
        <w:widowControl w:val="0"/>
        <w:numPr>
          <w:ilvl w:val="0"/>
          <w:numId w:val="16"/>
        </w:numPr>
        <w:suppressAutoHyphens/>
        <w:jc w:val="both"/>
        <w:rPr>
          <w:rFonts w:eastAsia="Century Schoolbook"/>
          <w:bCs/>
          <w:i/>
          <w:iCs/>
          <w:color w:val="000000"/>
          <w:sz w:val="24"/>
          <w:szCs w:val="24"/>
        </w:rPr>
      </w:pPr>
      <w:r>
        <w:rPr>
          <w:rFonts w:eastAsia="Century Schoolbook"/>
          <w:bCs/>
          <w:i/>
          <w:iCs/>
          <w:color w:val="000000"/>
          <w:sz w:val="24"/>
          <w:szCs w:val="24"/>
        </w:rPr>
        <w:t>Цветкова М.С.</w:t>
      </w:r>
      <w:r>
        <w:rPr>
          <w:rFonts w:eastAsia="Century Schoolbook"/>
          <w:bCs/>
          <w:color w:val="000000"/>
          <w:sz w:val="24"/>
          <w:szCs w:val="24"/>
        </w:rPr>
        <w:t xml:space="preserve"> Информатика и ИКТ: электронный учеб. - метод. комплекс для студ. учреждений сред. проф. образования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16"/>
          <w:szCs w:val="16"/>
        </w:rPr>
        <w:t xml:space="preserve">. — </w:t>
      </w:r>
      <w:r>
        <w:rPr>
          <w:rFonts w:eastAsia="Century Schoolbook"/>
          <w:bCs/>
          <w:color w:val="000000"/>
          <w:sz w:val="24"/>
          <w:szCs w:val="24"/>
        </w:rPr>
        <w:t>М., 2015.</w:t>
      </w:r>
    </w:p>
    <w:p w:rsidR="005F558F" w:rsidRDefault="005F558F" w:rsidP="00A97A68">
      <w:pPr>
        <w:widowControl w:val="0"/>
        <w:numPr>
          <w:ilvl w:val="0"/>
          <w:numId w:val="16"/>
        </w:numPr>
        <w:suppressAutoHyphens/>
        <w:ind w:right="20"/>
        <w:jc w:val="both"/>
        <w:rPr>
          <w:rFonts w:eastAsia="Century Schoolbook"/>
          <w:bCs/>
          <w:i/>
          <w:iCs/>
          <w:color w:val="000000"/>
          <w:sz w:val="24"/>
          <w:szCs w:val="24"/>
        </w:rPr>
      </w:pPr>
      <w:r>
        <w:rPr>
          <w:rFonts w:eastAsia="Century Schoolbook"/>
          <w:bCs/>
          <w:i/>
          <w:iCs/>
          <w:color w:val="000000"/>
          <w:sz w:val="24"/>
          <w:szCs w:val="24"/>
        </w:rPr>
        <w:t>Цветкова М.С., Великович Л.С.</w:t>
      </w:r>
      <w:r>
        <w:rPr>
          <w:rFonts w:eastAsia="Century Schoolbook"/>
          <w:bCs/>
          <w:color w:val="000000"/>
          <w:sz w:val="24"/>
          <w:szCs w:val="24"/>
        </w:rPr>
        <w:t xml:space="preserve"> Информатика и ИКТ: учебник для студ. учреждений сред. проф. образования. — М., 2014</w:t>
      </w:r>
    </w:p>
    <w:p w:rsidR="005F558F" w:rsidRDefault="005F558F" w:rsidP="00A97A68">
      <w:pPr>
        <w:widowControl w:val="0"/>
        <w:numPr>
          <w:ilvl w:val="0"/>
          <w:numId w:val="16"/>
        </w:numPr>
        <w:suppressAutoHyphens/>
        <w:ind w:right="20"/>
        <w:jc w:val="both"/>
        <w:rPr>
          <w:i/>
          <w:sz w:val="24"/>
          <w:szCs w:val="24"/>
        </w:rPr>
      </w:pPr>
      <w:r>
        <w:rPr>
          <w:rFonts w:eastAsia="Century Schoolbook"/>
          <w:bCs/>
          <w:i/>
          <w:iCs/>
          <w:color w:val="000000"/>
          <w:sz w:val="24"/>
          <w:szCs w:val="24"/>
        </w:rPr>
        <w:t>Цветкова М.С., Хлобыстова И.Ю.</w:t>
      </w:r>
      <w:r>
        <w:rPr>
          <w:rFonts w:eastAsia="Century Schoolbook"/>
          <w:bCs/>
          <w:color w:val="000000"/>
          <w:sz w:val="24"/>
          <w:szCs w:val="24"/>
        </w:rPr>
        <w:t xml:space="preserve"> Информатика и ИКТ: практикум для профессий и специальностей естественно-научного и гуманитарного профилей : учеб. пособие для студ. учреждений сред. проф. образования. — М., 2014.</w:t>
      </w:r>
    </w:p>
    <w:p w:rsidR="005F558F" w:rsidRDefault="005F558F" w:rsidP="00A97A68">
      <w:pPr>
        <w:pStyle w:val="311"/>
        <w:numPr>
          <w:ilvl w:val="0"/>
          <w:numId w:val="16"/>
        </w:numPr>
        <w:spacing w:after="0"/>
        <w:jc w:val="both"/>
        <w:rPr>
          <w:bCs/>
          <w:i/>
          <w:sz w:val="24"/>
          <w:szCs w:val="24"/>
        </w:rPr>
      </w:pPr>
      <w:r>
        <w:rPr>
          <w:i/>
          <w:sz w:val="24"/>
          <w:szCs w:val="24"/>
        </w:rPr>
        <w:t>Хлебников А. А.</w:t>
      </w:r>
      <w:r>
        <w:rPr>
          <w:sz w:val="24"/>
          <w:szCs w:val="24"/>
        </w:rPr>
        <w:t xml:space="preserve"> Информатика [текст]: Учебник./А.А. Хлебников — Ростов н/Д.:Феникс.2015 - 445с.</w:t>
      </w:r>
    </w:p>
    <w:p w:rsidR="005F558F" w:rsidRDefault="005F558F" w:rsidP="00A97A68">
      <w:pPr>
        <w:widowControl w:val="0"/>
        <w:numPr>
          <w:ilvl w:val="0"/>
          <w:numId w:val="16"/>
        </w:numPr>
        <w:suppressAutoHyphens/>
        <w:jc w:val="both"/>
        <w:rPr>
          <w:sz w:val="24"/>
          <w:szCs w:val="24"/>
        </w:rPr>
      </w:pPr>
      <w:r>
        <w:rPr>
          <w:bCs/>
          <w:i/>
          <w:sz w:val="24"/>
          <w:szCs w:val="24"/>
        </w:rPr>
        <w:t>Чеканова Н</w:t>
      </w:r>
      <w:r>
        <w:rPr>
          <w:rFonts w:ascii="Century Schoolbook" w:eastAsia="Century Schoolbook" w:hAnsi="Century Schoolbook" w:cs="Century Schoolbook"/>
          <w:b/>
          <w:bCs/>
          <w:color w:val="000000"/>
          <w:sz w:val="24"/>
          <w:szCs w:val="24"/>
        </w:rPr>
        <w:t xml:space="preserve">. </w:t>
      </w:r>
      <w:r>
        <w:rPr>
          <w:rFonts w:eastAsia="Century Schoolbook"/>
          <w:bCs/>
          <w:i/>
          <w:color w:val="000000"/>
          <w:sz w:val="24"/>
          <w:szCs w:val="24"/>
        </w:rPr>
        <w:t xml:space="preserve">Н. </w:t>
      </w:r>
      <w:r>
        <w:rPr>
          <w:rFonts w:eastAsia="Century Schoolbook"/>
          <w:bCs/>
          <w:color w:val="000000"/>
          <w:sz w:val="24"/>
          <w:szCs w:val="24"/>
        </w:rPr>
        <w:t>Информатика: учебное пособие/Н.Н. Чеканова – Старый Оскол: ТНТ, 2016 – 208 с.</w:t>
      </w:r>
    </w:p>
    <w:p w:rsidR="00270DDA" w:rsidRPr="00A87AE3" w:rsidRDefault="00270DDA" w:rsidP="00481517">
      <w:pPr>
        <w:contextualSpacing/>
        <w:jc w:val="both"/>
        <w:rPr>
          <w:sz w:val="24"/>
          <w:szCs w:val="24"/>
        </w:rPr>
      </w:pPr>
    </w:p>
    <w:p w:rsidR="005F558F" w:rsidRDefault="005F558F" w:rsidP="00A97A68">
      <w:pPr>
        <w:widowControl w:val="0"/>
        <w:numPr>
          <w:ilvl w:val="0"/>
          <w:numId w:val="17"/>
        </w:numPr>
        <w:tabs>
          <w:tab w:val="left" w:pos="1134"/>
        </w:tabs>
        <w:suppressAutoHyphens/>
        <w:ind w:left="357" w:firstLine="357"/>
        <w:jc w:val="both"/>
        <w:rPr>
          <w:rFonts w:eastAsia="Century Schoolbook"/>
          <w:bCs/>
          <w:color w:val="000000"/>
          <w:sz w:val="24"/>
          <w:szCs w:val="24"/>
        </w:rPr>
      </w:pPr>
      <w:r>
        <w:rPr>
          <w:rFonts w:eastAsia="Century Schoolbook"/>
          <w:bCs/>
          <w:color w:val="000000"/>
          <w:sz w:val="24"/>
          <w:szCs w:val="24"/>
        </w:rPr>
        <w:t>Конституция Российской Федерации (принята всенародным голосованием 12.12.1993) (с учетом поправок, внесенных федеральными конституционнами законами РФ о поправках к Конституции РФ от 30.12.2008 № 6-ФКЗ, от 30.12.2008 № 7-ФКЗ) // СЗ РФ. — 2009. — № 4. — Ст. 445.</w:t>
      </w:r>
    </w:p>
    <w:p w:rsidR="005F558F" w:rsidRDefault="005F558F" w:rsidP="00A97A68">
      <w:pPr>
        <w:widowControl w:val="0"/>
        <w:numPr>
          <w:ilvl w:val="0"/>
          <w:numId w:val="17"/>
        </w:numPr>
        <w:tabs>
          <w:tab w:val="left" w:pos="1134"/>
        </w:tabs>
        <w:suppressAutoHyphens/>
        <w:ind w:left="357" w:firstLine="357"/>
        <w:jc w:val="both"/>
        <w:rPr>
          <w:rFonts w:eastAsia="Century Schoolbook"/>
          <w:bCs/>
          <w:color w:val="000000"/>
          <w:sz w:val="24"/>
          <w:szCs w:val="24"/>
        </w:rPr>
      </w:pPr>
      <w:r>
        <w:rPr>
          <w:rFonts w:eastAsia="Century Schoolbook"/>
          <w:bCs/>
          <w:color w:val="000000"/>
          <w:sz w:val="24"/>
          <w:szCs w:val="24"/>
        </w:rPr>
        <w:t>Федеральный закон от 29.12. 2012 № 273-ФЗ (в ред. федеральных законов от 07.05.2013 № 99-ФЗ, от 07.06.2013 № 120-ФЗ, от 02.07.2013 № 170-ФЗ, от 23.07.2013 № 203-ФЗ, от 25.11.2013 № 317-ФЗ, от 03.02.2014 № 11-ФЗ, от 03.02.2014 № 15-ФЗ, от 05.05.2014 № 84- ФЗ, от 27.05.2014 № 135-ФЗ, от 04.06.2014 № 148-ФЗ, с изм., внесенными Федеральным законом от 04.06.2014 № 145-ФЗ) «Об образовании в Российской Федерации».</w:t>
      </w:r>
    </w:p>
    <w:p w:rsidR="005F558F" w:rsidRDefault="005F558F" w:rsidP="00A97A68">
      <w:pPr>
        <w:widowControl w:val="0"/>
        <w:numPr>
          <w:ilvl w:val="0"/>
          <w:numId w:val="17"/>
        </w:numPr>
        <w:tabs>
          <w:tab w:val="left" w:pos="1134"/>
        </w:tabs>
        <w:suppressAutoHyphens/>
        <w:ind w:left="357" w:firstLine="357"/>
        <w:jc w:val="both"/>
        <w:rPr>
          <w:rFonts w:eastAsia="Century Schoolbook"/>
          <w:bCs/>
          <w:color w:val="000000"/>
          <w:sz w:val="24"/>
          <w:szCs w:val="24"/>
        </w:rPr>
      </w:pPr>
      <w:r>
        <w:rPr>
          <w:rFonts w:eastAsia="Century Schoolbook"/>
          <w:bCs/>
          <w:color w:val="000000"/>
          <w:sz w:val="24"/>
          <w:szCs w:val="24"/>
        </w:rPr>
        <w:t>Приказ Минобрнауки России от 17.05.2012 № 413 «Об утверждении федерального государственного образовательного стандарта среднего (полного) общего образования» (зарегистрирован в Минюсте РФ 07.06.2012 № 24480.</w:t>
      </w:r>
    </w:p>
    <w:p w:rsidR="005F558F" w:rsidRDefault="005F558F" w:rsidP="00A97A68">
      <w:pPr>
        <w:widowControl w:val="0"/>
        <w:numPr>
          <w:ilvl w:val="0"/>
          <w:numId w:val="17"/>
        </w:numPr>
        <w:tabs>
          <w:tab w:val="left" w:pos="1134"/>
        </w:tabs>
        <w:suppressAutoHyphens/>
        <w:ind w:left="357" w:firstLine="357"/>
        <w:jc w:val="both"/>
        <w:rPr>
          <w:rFonts w:eastAsia="Century Schoolbook"/>
          <w:bCs/>
          <w:color w:val="000000"/>
          <w:sz w:val="24"/>
          <w:szCs w:val="24"/>
        </w:rPr>
      </w:pPr>
      <w:r>
        <w:rPr>
          <w:rFonts w:eastAsia="Century Schoolbook"/>
          <w:bCs/>
          <w:color w:val="000000"/>
          <w:sz w:val="24"/>
          <w:szCs w:val="24"/>
        </w:rPr>
        <w:t>Приказ Минобрнауки России от 29.12.2014 № 1645 «О внесении изменений в Приказ Министерства образования и науки Российской Федерации от 17.05.2012 № 413 “Об утверждении федерального государственного образовательного стандарта среднего (полного) общего образования”».</w:t>
      </w:r>
    </w:p>
    <w:p w:rsidR="005F558F" w:rsidRDefault="005F558F" w:rsidP="00A97A68">
      <w:pPr>
        <w:widowControl w:val="0"/>
        <w:numPr>
          <w:ilvl w:val="0"/>
          <w:numId w:val="17"/>
        </w:numPr>
        <w:tabs>
          <w:tab w:val="left" w:pos="1134"/>
        </w:tabs>
        <w:suppressAutoHyphens/>
        <w:ind w:left="357" w:firstLine="357"/>
        <w:jc w:val="both"/>
        <w:rPr>
          <w:rFonts w:eastAsia="Century Schoolbook"/>
          <w:bCs/>
          <w:i/>
          <w:iCs/>
          <w:color w:val="000000"/>
          <w:sz w:val="24"/>
          <w:szCs w:val="24"/>
        </w:rPr>
      </w:pPr>
      <w:r>
        <w:rPr>
          <w:rFonts w:eastAsia="Century Schoolbook"/>
          <w:bCs/>
          <w:color w:val="000000"/>
          <w:sz w:val="24"/>
          <w:szCs w:val="24"/>
        </w:rPr>
        <w:t>Письмо Департамента государственной политики в сфере подготовки рабочих кадров и ДПО Минобрнауки России от 17.03.2015 № 06-259 «Рекомендации по организации получе</w:t>
      </w:r>
      <w:r>
        <w:rPr>
          <w:rFonts w:eastAsia="Century Schoolbook"/>
          <w:bCs/>
          <w:color w:val="000000"/>
          <w:sz w:val="24"/>
          <w:szCs w:val="24"/>
        </w:rPr>
        <w:softHyphen/>
        <w:t>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образования».</w:t>
      </w:r>
    </w:p>
    <w:p w:rsidR="005F558F" w:rsidRDefault="005F558F" w:rsidP="00A97A68">
      <w:pPr>
        <w:widowControl w:val="0"/>
        <w:numPr>
          <w:ilvl w:val="0"/>
          <w:numId w:val="17"/>
        </w:numPr>
        <w:tabs>
          <w:tab w:val="left" w:pos="1134"/>
        </w:tabs>
        <w:suppressAutoHyphens/>
        <w:ind w:left="357" w:firstLine="357"/>
        <w:jc w:val="both"/>
        <w:rPr>
          <w:rFonts w:eastAsia="Century Schoolbook"/>
          <w:bCs/>
          <w:i/>
          <w:iCs/>
          <w:color w:val="000000"/>
          <w:sz w:val="24"/>
          <w:szCs w:val="24"/>
        </w:rPr>
      </w:pPr>
      <w:r>
        <w:rPr>
          <w:rFonts w:eastAsia="Century Schoolbook"/>
          <w:bCs/>
          <w:i/>
          <w:iCs/>
          <w:color w:val="000000"/>
          <w:sz w:val="24"/>
          <w:szCs w:val="24"/>
        </w:rPr>
        <w:lastRenderedPageBreak/>
        <w:t>Астафьева Н.Е., Гаврилова С.А., Цветкова М.С.</w:t>
      </w:r>
      <w:r>
        <w:rPr>
          <w:rFonts w:eastAsia="Century Schoolbook"/>
          <w:bCs/>
          <w:color w:val="000000"/>
          <w:sz w:val="24"/>
          <w:szCs w:val="24"/>
        </w:rPr>
        <w:t xml:space="preserve"> Информатика и ИКТ: практикум для профессий и специальностей технического и социально-экономического профилей / под ред. М.С. Цветковой. — М., 2014.</w:t>
      </w:r>
    </w:p>
    <w:p w:rsidR="005F558F" w:rsidRDefault="005F558F" w:rsidP="00A97A68">
      <w:pPr>
        <w:widowControl w:val="0"/>
        <w:numPr>
          <w:ilvl w:val="0"/>
          <w:numId w:val="17"/>
        </w:numPr>
        <w:tabs>
          <w:tab w:val="left" w:pos="1134"/>
        </w:tabs>
        <w:suppressAutoHyphens/>
        <w:ind w:left="357" w:firstLine="357"/>
        <w:jc w:val="both"/>
        <w:rPr>
          <w:rFonts w:eastAsia="Century Schoolbook"/>
          <w:bCs/>
          <w:i/>
          <w:iCs/>
          <w:color w:val="000000"/>
          <w:sz w:val="24"/>
          <w:szCs w:val="24"/>
        </w:rPr>
      </w:pPr>
      <w:r>
        <w:rPr>
          <w:rFonts w:eastAsia="Century Schoolbook"/>
          <w:bCs/>
          <w:i/>
          <w:iCs/>
          <w:color w:val="000000"/>
          <w:sz w:val="24"/>
          <w:szCs w:val="24"/>
        </w:rPr>
        <w:t>Малясова С.В., Демьяненко С.В.</w:t>
      </w:r>
      <w:r>
        <w:rPr>
          <w:rFonts w:eastAsia="Century Schoolbook"/>
          <w:bCs/>
          <w:color w:val="000000"/>
          <w:sz w:val="24"/>
          <w:szCs w:val="24"/>
        </w:rPr>
        <w:t xml:space="preserve"> Информатика и ИКТ: пособие для подготовки к ЕГЭ / под ред. М.С.Цветковой. — М., 2013.</w:t>
      </w:r>
    </w:p>
    <w:p w:rsidR="005F558F" w:rsidRDefault="005F558F" w:rsidP="00A97A68">
      <w:pPr>
        <w:widowControl w:val="0"/>
        <w:numPr>
          <w:ilvl w:val="0"/>
          <w:numId w:val="17"/>
        </w:numPr>
        <w:tabs>
          <w:tab w:val="left" w:pos="1134"/>
        </w:tabs>
        <w:suppressAutoHyphens/>
        <w:ind w:left="357" w:firstLine="357"/>
        <w:jc w:val="both"/>
        <w:rPr>
          <w:rFonts w:eastAsia="Century Schoolbook"/>
          <w:bCs/>
          <w:i/>
          <w:iCs/>
          <w:color w:val="000000"/>
          <w:sz w:val="24"/>
          <w:szCs w:val="24"/>
        </w:rPr>
      </w:pPr>
      <w:r>
        <w:rPr>
          <w:rFonts w:eastAsia="Century Schoolbook"/>
          <w:bCs/>
          <w:i/>
          <w:iCs/>
          <w:color w:val="000000"/>
          <w:sz w:val="24"/>
          <w:szCs w:val="24"/>
        </w:rPr>
        <w:t>Мельников В.П., Клейменов С.А., Петраков А.В.</w:t>
      </w:r>
      <w:r>
        <w:rPr>
          <w:rFonts w:eastAsia="Century Schoolbook"/>
          <w:bCs/>
          <w:color w:val="000000"/>
          <w:sz w:val="24"/>
          <w:szCs w:val="24"/>
        </w:rPr>
        <w:t xml:space="preserve"> Информационная безопасность: учеб. пособие / под ред. С. А. Клейменова. — М., 2013.</w:t>
      </w:r>
    </w:p>
    <w:p w:rsidR="005F558F" w:rsidRDefault="005F558F" w:rsidP="00A97A68">
      <w:pPr>
        <w:widowControl w:val="0"/>
        <w:numPr>
          <w:ilvl w:val="0"/>
          <w:numId w:val="17"/>
        </w:numPr>
        <w:tabs>
          <w:tab w:val="left" w:pos="1134"/>
        </w:tabs>
        <w:suppressAutoHyphens/>
        <w:ind w:left="357" w:firstLine="357"/>
        <w:jc w:val="both"/>
        <w:rPr>
          <w:rFonts w:eastAsia="Century Schoolbook"/>
          <w:bCs/>
          <w:i/>
          <w:iCs/>
          <w:color w:val="000000"/>
          <w:sz w:val="24"/>
          <w:szCs w:val="24"/>
        </w:rPr>
      </w:pPr>
      <w:r>
        <w:rPr>
          <w:rFonts w:eastAsia="Century Schoolbook"/>
          <w:bCs/>
          <w:i/>
          <w:iCs/>
          <w:color w:val="000000"/>
          <w:sz w:val="24"/>
          <w:szCs w:val="24"/>
        </w:rPr>
        <w:t>Назаров С.В., Широков А.И.</w:t>
      </w:r>
      <w:r>
        <w:rPr>
          <w:rFonts w:eastAsia="Century Schoolbook"/>
          <w:bCs/>
          <w:color w:val="000000"/>
          <w:sz w:val="24"/>
          <w:szCs w:val="24"/>
        </w:rPr>
        <w:t xml:space="preserve"> Современные операционные системы: учеб. пособие. — М., 2011.</w:t>
      </w:r>
    </w:p>
    <w:p w:rsidR="005F558F" w:rsidRDefault="005F558F" w:rsidP="00A97A68">
      <w:pPr>
        <w:widowControl w:val="0"/>
        <w:numPr>
          <w:ilvl w:val="0"/>
          <w:numId w:val="17"/>
        </w:numPr>
        <w:tabs>
          <w:tab w:val="left" w:pos="1134"/>
        </w:tabs>
        <w:suppressAutoHyphens/>
        <w:ind w:left="357" w:firstLine="357"/>
        <w:jc w:val="both"/>
        <w:rPr>
          <w:rFonts w:eastAsia="Century Schoolbook"/>
          <w:bCs/>
          <w:i/>
          <w:iCs/>
          <w:color w:val="000000"/>
          <w:sz w:val="24"/>
          <w:szCs w:val="24"/>
        </w:rPr>
      </w:pPr>
      <w:r>
        <w:rPr>
          <w:rFonts w:eastAsia="Century Schoolbook"/>
          <w:bCs/>
          <w:i/>
          <w:iCs/>
          <w:color w:val="000000"/>
          <w:sz w:val="24"/>
          <w:szCs w:val="24"/>
        </w:rPr>
        <w:t>Новожилов Е.О., Новожилов О.П.</w:t>
      </w:r>
      <w:r>
        <w:rPr>
          <w:rFonts w:eastAsia="Century Schoolbook"/>
          <w:bCs/>
          <w:color w:val="000000"/>
          <w:sz w:val="24"/>
          <w:szCs w:val="24"/>
        </w:rPr>
        <w:t xml:space="preserve"> Компьютерные сети: учебник. — М., 2013.</w:t>
      </w:r>
    </w:p>
    <w:p w:rsidR="005F558F" w:rsidRDefault="005F558F" w:rsidP="00A97A68">
      <w:pPr>
        <w:widowControl w:val="0"/>
        <w:numPr>
          <w:ilvl w:val="0"/>
          <w:numId w:val="17"/>
        </w:numPr>
        <w:tabs>
          <w:tab w:val="left" w:pos="1134"/>
        </w:tabs>
        <w:suppressAutoHyphens/>
        <w:ind w:left="357" w:firstLine="357"/>
        <w:jc w:val="both"/>
        <w:rPr>
          <w:rFonts w:eastAsia="Century Schoolbook"/>
          <w:bCs/>
          <w:i/>
          <w:iCs/>
          <w:color w:val="000000"/>
          <w:sz w:val="24"/>
          <w:szCs w:val="24"/>
        </w:rPr>
      </w:pPr>
      <w:r>
        <w:rPr>
          <w:rFonts w:eastAsia="Century Schoolbook"/>
          <w:bCs/>
          <w:i/>
          <w:iCs/>
          <w:color w:val="000000"/>
          <w:sz w:val="24"/>
          <w:szCs w:val="24"/>
        </w:rPr>
        <w:t>Парфилова Н.И., Пылькин А.Н., Трусов Б.Г.</w:t>
      </w:r>
      <w:r>
        <w:rPr>
          <w:rFonts w:eastAsia="Century Schoolbook"/>
          <w:bCs/>
          <w:color w:val="000000"/>
          <w:sz w:val="24"/>
          <w:szCs w:val="24"/>
        </w:rPr>
        <w:t xml:space="preserve"> Программирование: Основы алгоритмизации и программирования: учебник / под ред. Б.Г.Трусова. — М., 2014.</w:t>
      </w:r>
    </w:p>
    <w:p w:rsidR="005F558F" w:rsidRDefault="005F558F" w:rsidP="00A97A68">
      <w:pPr>
        <w:widowControl w:val="0"/>
        <w:numPr>
          <w:ilvl w:val="0"/>
          <w:numId w:val="17"/>
        </w:numPr>
        <w:tabs>
          <w:tab w:val="left" w:pos="1134"/>
        </w:tabs>
        <w:suppressAutoHyphens/>
        <w:ind w:left="357" w:firstLine="357"/>
        <w:jc w:val="both"/>
        <w:rPr>
          <w:rFonts w:eastAsia="Century Schoolbook"/>
          <w:bCs/>
          <w:i/>
          <w:iCs/>
          <w:color w:val="000000"/>
          <w:sz w:val="24"/>
          <w:szCs w:val="24"/>
        </w:rPr>
      </w:pPr>
      <w:r>
        <w:rPr>
          <w:rFonts w:eastAsia="Century Schoolbook"/>
          <w:bCs/>
          <w:i/>
          <w:iCs/>
          <w:color w:val="000000"/>
          <w:sz w:val="24"/>
          <w:szCs w:val="24"/>
        </w:rPr>
        <w:t>Сулейманов Р.Р.</w:t>
      </w:r>
      <w:r>
        <w:rPr>
          <w:rFonts w:eastAsia="Century Schoolbook"/>
          <w:bCs/>
          <w:color w:val="000000"/>
          <w:sz w:val="24"/>
          <w:szCs w:val="24"/>
        </w:rPr>
        <w:t xml:space="preserve"> Компьютерное моделирование математических задач. Элективный курс: учеб. пособие. — М.: 2012</w:t>
      </w:r>
    </w:p>
    <w:p w:rsidR="005F558F" w:rsidRDefault="005F558F" w:rsidP="00A97A68">
      <w:pPr>
        <w:widowControl w:val="0"/>
        <w:numPr>
          <w:ilvl w:val="0"/>
          <w:numId w:val="17"/>
        </w:numPr>
        <w:tabs>
          <w:tab w:val="left" w:pos="1134"/>
        </w:tabs>
        <w:suppressAutoHyphens/>
        <w:ind w:left="357" w:firstLine="357"/>
        <w:jc w:val="both"/>
        <w:rPr>
          <w:rFonts w:eastAsia="Century Schoolbook"/>
          <w:bCs/>
          <w:i/>
          <w:iCs/>
          <w:color w:val="000000"/>
          <w:sz w:val="24"/>
          <w:szCs w:val="24"/>
        </w:rPr>
      </w:pPr>
      <w:r>
        <w:rPr>
          <w:rFonts w:eastAsia="Century Schoolbook"/>
          <w:bCs/>
          <w:i/>
          <w:iCs/>
          <w:color w:val="000000"/>
          <w:sz w:val="24"/>
          <w:szCs w:val="24"/>
        </w:rPr>
        <w:t>Цветкова М.С., Великович Л.С.</w:t>
      </w:r>
      <w:r>
        <w:rPr>
          <w:rFonts w:eastAsia="Century Schoolbook"/>
          <w:bCs/>
          <w:color w:val="000000"/>
          <w:sz w:val="24"/>
          <w:szCs w:val="24"/>
        </w:rPr>
        <w:t xml:space="preserve"> Информатика и ИКТ: учебник. — М., 2014.</w:t>
      </w:r>
    </w:p>
    <w:p w:rsidR="005F558F" w:rsidRDefault="005F558F" w:rsidP="00A97A68">
      <w:pPr>
        <w:widowControl w:val="0"/>
        <w:numPr>
          <w:ilvl w:val="0"/>
          <w:numId w:val="17"/>
        </w:numPr>
        <w:tabs>
          <w:tab w:val="left" w:pos="1134"/>
        </w:tabs>
        <w:suppressAutoHyphens/>
        <w:ind w:left="357" w:firstLine="357"/>
        <w:jc w:val="both"/>
        <w:rPr>
          <w:bCs/>
          <w:sz w:val="24"/>
          <w:szCs w:val="24"/>
        </w:rPr>
      </w:pPr>
      <w:r>
        <w:rPr>
          <w:rFonts w:eastAsia="Century Schoolbook"/>
          <w:bCs/>
          <w:i/>
          <w:iCs/>
          <w:color w:val="000000"/>
          <w:sz w:val="24"/>
          <w:szCs w:val="24"/>
        </w:rPr>
        <w:t>Цветкова М.С., Хлобыстова И.Ю.</w:t>
      </w:r>
      <w:r>
        <w:rPr>
          <w:rFonts w:eastAsia="Century Schoolbook"/>
          <w:bCs/>
          <w:color w:val="000000"/>
          <w:sz w:val="24"/>
          <w:szCs w:val="24"/>
        </w:rPr>
        <w:t xml:space="preserve"> Информатика и ИКТ: Практикум для профессий и специальностей естественно-научного и гуманитарного профилей. — М., 2014.</w:t>
      </w:r>
    </w:p>
    <w:p w:rsidR="005F558F" w:rsidRDefault="005F558F" w:rsidP="005F558F">
      <w:pPr>
        <w:pStyle w:val="211"/>
        <w:rPr>
          <w:bCs/>
          <w:sz w:val="24"/>
          <w:szCs w:val="24"/>
        </w:rPr>
      </w:pPr>
    </w:p>
    <w:p w:rsidR="005F558F" w:rsidRDefault="005F558F" w:rsidP="005F558F">
      <w:pPr>
        <w:pStyle w:val="211"/>
      </w:pPr>
      <w:r>
        <w:rPr>
          <w:bCs/>
          <w:sz w:val="24"/>
          <w:szCs w:val="24"/>
        </w:rPr>
        <w:t>Интернет-ресурсы</w:t>
      </w:r>
    </w:p>
    <w:p w:rsidR="005F558F" w:rsidRDefault="00567229" w:rsidP="00A97A68">
      <w:pPr>
        <w:widowControl w:val="0"/>
        <w:numPr>
          <w:ilvl w:val="0"/>
          <w:numId w:val="18"/>
        </w:numPr>
        <w:tabs>
          <w:tab w:val="left" w:pos="1134"/>
        </w:tabs>
        <w:suppressAutoHyphens/>
        <w:ind w:left="357" w:firstLine="357"/>
        <w:jc w:val="both"/>
      </w:pPr>
      <w:hyperlink r:id="rId7" w:history="1"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www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</w:rPr>
          <w:t>.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fcior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</w:rPr>
          <w:t>.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edu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</w:rPr>
          <w:t>.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ru</w:t>
        </w:r>
      </w:hyperlink>
      <w:r w:rsidR="005F558F">
        <w:rPr>
          <w:rFonts w:eastAsia="Century Schoolbook"/>
          <w:bCs/>
          <w:color w:val="000000"/>
          <w:sz w:val="24"/>
          <w:szCs w:val="24"/>
        </w:rPr>
        <w:t xml:space="preserve"> (Федеральный центр информационно-образовательных ресурсов — ФЦИОР). </w:t>
      </w:r>
      <w:hyperlink r:id="rId8" w:history="1"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www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</w:rPr>
          <w:t>.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school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</w:rPr>
          <w:t>-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collection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</w:rPr>
          <w:t>.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edu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</w:rPr>
          <w:t>.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ru</w:t>
        </w:r>
      </w:hyperlink>
      <w:r w:rsidR="005F558F">
        <w:rPr>
          <w:rFonts w:eastAsia="Century Schoolbook"/>
          <w:bCs/>
          <w:color w:val="000000"/>
          <w:sz w:val="24"/>
          <w:szCs w:val="24"/>
        </w:rPr>
        <w:t xml:space="preserve"> (Единая коллекция цифровых образовательных ресурсов). </w:t>
      </w:r>
      <w:hyperlink r:id="rId9" w:history="1"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www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</w:rPr>
          <w:t>.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intuit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</w:rPr>
          <w:t>.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ru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</w:rPr>
          <w:t>/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studies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</w:rPr>
          <w:t>/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courses</w:t>
        </w:r>
      </w:hyperlink>
      <w:r w:rsidR="005F558F">
        <w:rPr>
          <w:rFonts w:eastAsia="Century Schoolbook"/>
          <w:bCs/>
          <w:color w:val="000000"/>
          <w:sz w:val="24"/>
          <w:szCs w:val="24"/>
        </w:rPr>
        <w:t xml:space="preserve"> (Открытые интернет-курсы «Интуит» по курсу «Информатика»).</w:t>
      </w:r>
    </w:p>
    <w:p w:rsidR="005F558F" w:rsidRDefault="00567229" w:rsidP="00A97A68">
      <w:pPr>
        <w:widowControl w:val="0"/>
        <w:numPr>
          <w:ilvl w:val="0"/>
          <w:numId w:val="18"/>
        </w:numPr>
        <w:tabs>
          <w:tab w:val="left" w:pos="1134"/>
        </w:tabs>
        <w:suppressAutoHyphens/>
        <w:ind w:left="357" w:firstLine="357"/>
        <w:jc w:val="both"/>
      </w:pPr>
      <w:hyperlink r:id="rId10" w:history="1"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www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</w:rPr>
          <w:t>.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lms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</w:rPr>
          <w:t>.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iite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</w:rPr>
          <w:t>.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unesco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</w:rPr>
          <w:t>.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org</w:t>
        </w:r>
      </w:hyperlink>
      <w:r w:rsidR="005F558F">
        <w:rPr>
          <w:rFonts w:eastAsia="Century Schoolbook"/>
          <w:bCs/>
          <w:color w:val="000000"/>
          <w:sz w:val="24"/>
          <w:szCs w:val="24"/>
        </w:rPr>
        <w:t xml:space="preserve"> (Открытые электронные курсы «ИИТО ЮНЕСКО» по информационным технологиям).</w:t>
      </w:r>
    </w:p>
    <w:p w:rsidR="005F558F" w:rsidRDefault="00567229" w:rsidP="00A97A68">
      <w:pPr>
        <w:widowControl w:val="0"/>
        <w:numPr>
          <w:ilvl w:val="0"/>
          <w:numId w:val="18"/>
        </w:numPr>
        <w:tabs>
          <w:tab w:val="left" w:pos="1134"/>
        </w:tabs>
        <w:suppressAutoHyphens/>
        <w:ind w:left="357" w:firstLine="357"/>
        <w:jc w:val="both"/>
      </w:pPr>
      <w:hyperlink r:id="rId11" w:history="1"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http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</w:rPr>
          <w:t>://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ru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</w:rPr>
          <w:t>.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iite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</w:rPr>
          <w:t>.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unesco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</w:rPr>
          <w:t>.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org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</w:rPr>
          <w:t>/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publications</w:t>
        </w:r>
      </w:hyperlink>
      <w:r w:rsidR="005F558F">
        <w:rPr>
          <w:rFonts w:eastAsia="Century Schoolbook"/>
          <w:bCs/>
          <w:color w:val="000000"/>
          <w:sz w:val="24"/>
          <w:szCs w:val="24"/>
        </w:rPr>
        <w:t xml:space="preserve"> (Открытая электронная библиотека «ИИТО ЮНЕСКО» по ИКТ в образовании).</w:t>
      </w:r>
    </w:p>
    <w:p w:rsidR="005F558F" w:rsidRDefault="00567229" w:rsidP="00A97A68">
      <w:pPr>
        <w:widowControl w:val="0"/>
        <w:numPr>
          <w:ilvl w:val="0"/>
          <w:numId w:val="18"/>
        </w:numPr>
        <w:tabs>
          <w:tab w:val="left" w:pos="1134"/>
        </w:tabs>
        <w:suppressAutoHyphens/>
        <w:ind w:left="357" w:firstLine="357"/>
        <w:jc w:val="both"/>
      </w:pPr>
      <w:hyperlink r:id="rId12" w:history="1"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www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</w:rPr>
          <w:t>.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megabook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</w:rPr>
          <w:t>.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ru</w:t>
        </w:r>
      </w:hyperlink>
      <w:r w:rsidR="005F558F">
        <w:rPr>
          <w:rFonts w:eastAsia="Century Schoolbook"/>
          <w:bCs/>
          <w:color w:val="000000"/>
          <w:sz w:val="24"/>
          <w:szCs w:val="24"/>
        </w:rPr>
        <w:t xml:space="preserve"> (Мегаэнциклопедия Кирилла и Мефодия, разделы «Наука / Математика. Кибернетика» и «Техника / Компьютеры и Интернет»).</w:t>
      </w:r>
    </w:p>
    <w:p w:rsidR="005F558F" w:rsidRDefault="00567229" w:rsidP="00A97A68">
      <w:pPr>
        <w:widowControl w:val="0"/>
        <w:numPr>
          <w:ilvl w:val="0"/>
          <w:numId w:val="18"/>
        </w:numPr>
        <w:tabs>
          <w:tab w:val="left" w:pos="1134"/>
        </w:tabs>
        <w:suppressAutoHyphens/>
        <w:ind w:left="357" w:firstLine="357"/>
        <w:jc w:val="both"/>
      </w:pPr>
      <w:hyperlink r:id="rId13" w:history="1"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www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</w:rPr>
          <w:t>.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ict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</w:rPr>
          <w:t>.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edu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</w:rPr>
          <w:t>.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ru</w:t>
        </w:r>
      </w:hyperlink>
      <w:r w:rsidR="005F558F">
        <w:rPr>
          <w:rFonts w:eastAsia="Century Schoolbook"/>
          <w:bCs/>
          <w:color w:val="000000"/>
          <w:sz w:val="24"/>
          <w:szCs w:val="24"/>
        </w:rPr>
        <w:t xml:space="preserve"> (портал «Информационно-коммуникационные технологии в образовании»).</w:t>
      </w:r>
    </w:p>
    <w:p w:rsidR="005F558F" w:rsidRDefault="00567229" w:rsidP="00A97A68">
      <w:pPr>
        <w:widowControl w:val="0"/>
        <w:numPr>
          <w:ilvl w:val="0"/>
          <w:numId w:val="18"/>
        </w:numPr>
        <w:tabs>
          <w:tab w:val="left" w:pos="1134"/>
        </w:tabs>
        <w:suppressAutoHyphens/>
        <w:ind w:left="357" w:firstLine="357"/>
        <w:jc w:val="both"/>
      </w:pPr>
      <w:hyperlink r:id="rId14" w:history="1"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www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</w:rPr>
          <w:t>.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digital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</w:rPr>
          <w:t>-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edu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</w:rPr>
          <w:t>.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ru</w:t>
        </w:r>
      </w:hyperlink>
      <w:r w:rsidR="005F558F">
        <w:rPr>
          <w:rFonts w:eastAsia="Century Schoolbook"/>
          <w:bCs/>
          <w:color w:val="000000"/>
          <w:sz w:val="24"/>
          <w:szCs w:val="24"/>
        </w:rPr>
        <w:t xml:space="preserve"> (Справочник образовательных ресурсов «Портал цифрового образования»).</w:t>
      </w:r>
    </w:p>
    <w:p w:rsidR="005F558F" w:rsidRDefault="00567229" w:rsidP="00A97A68">
      <w:pPr>
        <w:widowControl w:val="0"/>
        <w:numPr>
          <w:ilvl w:val="0"/>
          <w:numId w:val="18"/>
        </w:numPr>
        <w:tabs>
          <w:tab w:val="left" w:pos="1134"/>
        </w:tabs>
        <w:suppressAutoHyphens/>
        <w:ind w:left="357" w:firstLine="357"/>
        <w:jc w:val="both"/>
      </w:pPr>
      <w:hyperlink r:id="rId15" w:history="1"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www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</w:rPr>
          <w:t>.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window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</w:rPr>
          <w:t>.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edu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</w:rPr>
          <w:t>.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ru</w:t>
        </w:r>
      </w:hyperlink>
      <w:r w:rsidR="005F558F">
        <w:rPr>
          <w:rFonts w:eastAsia="Century Schoolbook"/>
          <w:bCs/>
          <w:color w:val="000000"/>
          <w:sz w:val="24"/>
          <w:szCs w:val="24"/>
        </w:rPr>
        <w:t xml:space="preserve"> (Единое окно доступа к образовательным ресурсам Российской Федерации).</w:t>
      </w:r>
    </w:p>
    <w:p w:rsidR="005F558F" w:rsidRDefault="00567229" w:rsidP="00A97A68">
      <w:pPr>
        <w:widowControl w:val="0"/>
        <w:numPr>
          <w:ilvl w:val="0"/>
          <w:numId w:val="18"/>
        </w:numPr>
        <w:tabs>
          <w:tab w:val="left" w:pos="993"/>
          <w:tab w:val="left" w:pos="1134"/>
        </w:tabs>
        <w:suppressAutoHyphens/>
        <w:ind w:left="357" w:firstLine="357"/>
        <w:jc w:val="both"/>
      </w:pPr>
      <w:hyperlink r:id="rId16" w:history="1"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www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</w:rPr>
          <w:t>.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freeschool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</w:rPr>
          <w:t>.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altlinux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</w:rPr>
          <w:t>.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ru</w:t>
        </w:r>
      </w:hyperlink>
      <w:r w:rsidR="005F558F">
        <w:rPr>
          <w:rFonts w:eastAsia="Century Schoolbook"/>
          <w:bCs/>
          <w:color w:val="000000"/>
          <w:sz w:val="24"/>
          <w:szCs w:val="24"/>
        </w:rPr>
        <w:t xml:space="preserve"> (портал Свободного программного обеспечения). </w:t>
      </w:r>
    </w:p>
    <w:p w:rsidR="005F558F" w:rsidRDefault="00567229" w:rsidP="00A97A68">
      <w:pPr>
        <w:widowControl w:val="0"/>
        <w:numPr>
          <w:ilvl w:val="0"/>
          <w:numId w:val="18"/>
        </w:numPr>
        <w:tabs>
          <w:tab w:val="left" w:pos="1134"/>
        </w:tabs>
        <w:suppressAutoHyphens/>
        <w:ind w:left="357" w:firstLine="357"/>
        <w:jc w:val="both"/>
      </w:pPr>
      <w:hyperlink r:id="rId17" w:history="1"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www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</w:rPr>
          <w:t>.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heap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</w:rPr>
          <w:t>.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altlinux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</w:rPr>
          <w:t>.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org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</w:rPr>
          <w:t>/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issues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</w:rPr>
          <w:t>/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textbooks</w:t>
        </w:r>
      </w:hyperlink>
      <w:r w:rsidR="005F558F">
        <w:rPr>
          <w:rFonts w:eastAsia="Century Schoolbook"/>
          <w:bCs/>
          <w:color w:val="000000"/>
          <w:sz w:val="24"/>
          <w:szCs w:val="24"/>
        </w:rPr>
        <w:t xml:space="preserve"> (учебники и пособия по </w:t>
      </w:r>
      <w:r w:rsidR="005F558F">
        <w:rPr>
          <w:rFonts w:eastAsia="Century Schoolbook"/>
          <w:bCs/>
          <w:color w:val="000000"/>
          <w:sz w:val="24"/>
          <w:szCs w:val="24"/>
          <w:lang w:val="en-US"/>
        </w:rPr>
        <w:t>Linux</w:t>
      </w:r>
      <w:r w:rsidR="005F558F">
        <w:rPr>
          <w:rFonts w:eastAsia="Century Schoolbook"/>
          <w:bCs/>
          <w:color w:val="000000"/>
          <w:sz w:val="24"/>
          <w:szCs w:val="24"/>
        </w:rPr>
        <w:t xml:space="preserve">). </w:t>
      </w:r>
    </w:p>
    <w:p w:rsidR="005F558F" w:rsidRDefault="00567229" w:rsidP="00A97A68">
      <w:pPr>
        <w:widowControl w:val="0"/>
        <w:numPr>
          <w:ilvl w:val="0"/>
          <w:numId w:val="18"/>
        </w:numPr>
        <w:tabs>
          <w:tab w:val="left" w:pos="1134"/>
        </w:tabs>
        <w:suppressAutoHyphens/>
        <w:spacing w:after="34"/>
        <w:ind w:left="357" w:right="440" w:firstLine="357"/>
        <w:jc w:val="both"/>
      </w:pPr>
      <w:hyperlink r:id="rId18" w:history="1"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www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</w:rPr>
          <w:t>.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books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</w:rPr>
          <w:t>.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altlinux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</w:rPr>
          <w:t>.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ru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</w:rPr>
          <w:t>/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altlibrary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</w:rPr>
          <w:t>/</w:t>
        </w:r>
        <w:r w:rsidR="005F558F">
          <w:rPr>
            <w:rStyle w:val="ae"/>
            <w:rFonts w:eastAsia="Century Schoolbook"/>
            <w:bCs/>
            <w:color w:val="0066CC"/>
            <w:sz w:val="24"/>
            <w:szCs w:val="24"/>
            <w:lang w:val="en-US"/>
          </w:rPr>
          <w:t>openoffice</w:t>
        </w:r>
      </w:hyperlink>
      <w:r w:rsidR="005F558F">
        <w:rPr>
          <w:rFonts w:eastAsia="Century Schoolbook"/>
          <w:b/>
          <w:bCs/>
          <w:color w:val="000000"/>
          <w:sz w:val="24"/>
          <w:szCs w:val="24"/>
        </w:rPr>
        <w:t xml:space="preserve"> (</w:t>
      </w:r>
      <w:r w:rsidR="005F558F">
        <w:rPr>
          <w:rFonts w:eastAsia="Century Schoolbook"/>
          <w:bCs/>
          <w:color w:val="000000"/>
          <w:sz w:val="24"/>
          <w:szCs w:val="24"/>
        </w:rPr>
        <w:t>электронная книга «ОpenOffice.org: Теория и практика»).</w:t>
      </w:r>
    </w:p>
    <w:p w:rsidR="005F558F" w:rsidRDefault="00567229" w:rsidP="00A97A68">
      <w:pPr>
        <w:widowControl w:val="0"/>
        <w:numPr>
          <w:ilvl w:val="0"/>
          <w:numId w:val="18"/>
        </w:numPr>
        <w:tabs>
          <w:tab w:val="left" w:pos="1134"/>
        </w:tabs>
        <w:suppressAutoHyphens/>
        <w:spacing w:after="34"/>
        <w:ind w:left="357" w:right="440" w:firstLine="357"/>
        <w:jc w:val="both"/>
        <w:rPr>
          <w:b/>
          <w:bCs/>
          <w:sz w:val="24"/>
          <w:szCs w:val="24"/>
        </w:rPr>
      </w:pPr>
      <w:hyperlink r:id="rId19" w:history="1">
        <w:r w:rsidR="005F558F">
          <w:rPr>
            <w:rStyle w:val="ae"/>
            <w:rFonts w:eastAsia="Century Schoolbook"/>
            <w:bCs/>
            <w:sz w:val="24"/>
            <w:szCs w:val="24"/>
            <w:lang w:val="en-US"/>
          </w:rPr>
          <w:t>www.metod-kopilka.ru</w:t>
        </w:r>
      </w:hyperlink>
    </w:p>
    <w:p w:rsidR="00640EE4" w:rsidRPr="00A87AE3" w:rsidRDefault="00640EE4" w:rsidP="00640EE4">
      <w:pPr>
        <w:shd w:val="clear" w:color="auto" w:fill="FFFFFF"/>
        <w:spacing w:before="5"/>
        <w:ind w:firstLine="540"/>
        <w:contextualSpacing/>
        <w:jc w:val="both"/>
        <w:rPr>
          <w:b/>
          <w:bCs/>
          <w:sz w:val="24"/>
          <w:szCs w:val="24"/>
        </w:rPr>
      </w:pPr>
    </w:p>
    <w:p w:rsidR="006836A4" w:rsidRDefault="006836A4" w:rsidP="00640EE4">
      <w:pPr>
        <w:shd w:val="clear" w:color="auto" w:fill="FFFFFF"/>
        <w:spacing w:before="5"/>
        <w:ind w:firstLine="540"/>
        <w:contextualSpacing/>
        <w:jc w:val="both"/>
        <w:rPr>
          <w:b/>
          <w:bCs/>
          <w:sz w:val="24"/>
          <w:szCs w:val="24"/>
        </w:rPr>
      </w:pPr>
      <w:bookmarkStart w:id="11" w:name="_GoBack"/>
      <w:bookmarkEnd w:id="11"/>
    </w:p>
    <w:p w:rsidR="00C30940" w:rsidRDefault="00C30940" w:rsidP="00640EE4">
      <w:pPr>
        <w:shd w:val="clear" w:color="auto" w:fill="FFFFFF"/>
        <w:spacing w:before="5"/>
        <w:ind w:firstLine="540"/>
        <w:contextualSpacing/>
        <w:jc w:val="both"/>
        <w:rPr>
          <w:b/>
          <w:bCs/>
          <w:sz w:val="24"/>
          <w:szCs w:val="24"/>
        </w:rPr>
      </w:pPr>
    </w:p>
    <w:p w:rsidR="00C30940" w:rsidRDefault="00C30940" w:rsidP="00640EE4">
      <w:pPr>
        <w:shd w:val="clear" w:color="auto" w:fill="FFFFFF"/>
        <w:spacing w:before="5"/>
        <w:ind w:firstLine="540"/>
        <w:contextualSpacing/>
        <w:jc w:val="both"/>
        <w:rPr>
          <w:b/>
          <w:bCs/>
          <w:sz w:val="24"/>
          <w:szCs w:val="24"/>
        </w:rPr>
      </w:pPr>
    </w:p>
    <w:p w:rsidR="00C30940" w:rsidRDefault="00C30940" w:rsidP="00640EE4">
      <w:pPr>
        <w:shd w:val="clear" w:color="auto" w:fill="FFFFFF"/>
        <w:spacing w:before="5"/>
        <w:ind w:firstLine="540"/>
        <w:contextualSpacing/>
        <w:jc w:val="both"/>
        <w:rPr>
          <w:b/>
          <w:bCs/>
          <w:sz w:val="24"/>
          <w:szCs w:val="24"/>
        </w:rPr>
      </w:pPr>
    </w:p>
    <w:p w:rsidR="00C30940" w:rsidRDefault="00C30940" w:rsidP="00640EE4">
      <w:pPr>
        <w:shd w:val="clear" w:color="auto" w:fill="FFFFFF"/>
        <w:spacing w:before="5"/>
        <w:ind w:firstLine="540"/>
        <w:contextualSpacing/>
        <w:jc w:val="both"/>
        <w:rPr>
          <w:b/>
          <w:bCs/>
          <w:sz w:val="24"/>
          <w:szCs w:val="24"/>
        </w:rPr>
      </w:pPr>
    </w:p>
    <w:p w:rsidR="00C30940" w:rsidRDefault="00C30940" w:rsidP="00640EE4">
      <w:pPr>
        <w:shd w:val="clear" w:color="auto" w:fill="FFFFFF"/>
        <w:spacing w:before="5"/>
        <w:ind w:firstLine="540"/>
        <w:contextualSpacing/>
        <w:jc w:val="both"/>
        <w:rPr>
          <w:b/>
          <w:bCs/>
          <w:sz w:val="24"/>
          <w:szCs w:val="24"/>
        </w:rPr>
      </w:pPr>
    </w:p>
    <w:p w:rsidR="00C30940" w:rsidRDefault="00C30940" w:rsidP="00640EE4">
      <w:pPr>
        <w:shd w:val="clear" w:color="auto" w:fill="FFFFFF"/>
        <w:spacing w:before="5"/>
        <w:ind w:firstLine="540"/>
        <w:contextualSpacing/>
        <w:jc w:val="both"/>
        <w:rPr>
          <w:b/>
          <w:bCs/>
          <w:sz w:val="24"/>
          <w:szCs w:val="24"/>
        </w:rPr>
      </w:pPr>
    </w:p>
    <w:p w:rsidR="00C30940" w:rsidRDefault="00C30940" w:rsidP="00640EE4">
      <w:pPr>
        <w:shd w:val="clear" w:color="auto" w:fill="FFFFFF"/>
        <w:spacing w:before="5"/>
        <w:ind w:firstLine="540"/>
        <w:contextualSpacing/>
        <w:jc w:val="both"/>
        <w:rPr>
          <w:b/>
          <w:bCs/>
          <w:sz w:val="24"/>
          <w:szCs w:val="24"/>
        </w:rPr>
      </w:pPr>
    </w:p>
    <w:p w:rsidR="00C30940" w:rsidRDefault="00C30940" w:rsidP="00640EE4">
      <w:pPr>
        <w:shd w:val="clear" w:color="auto" w:fill="FFFFFF"/>
        <w:spacing w:before="5"/>
        <w:ind w:firstLine="540"/>
        <w:contextualSpacing/>
        <w:jc w:val="both"/>
        <w:rPr>
          <w:b/>
          <w:bCs/>
          <w:sz w:val="24"/>
          <w:szCs w:val="24"/>
        </w:rPr>
      </w:pPr>
    </w:p>
    <w:p w:rsidR="00C30940" w:rsidRDefault="00C30940" w:rsidP="00640EE4">
      <w:pPr>
        <w:shd w:val="clear" w:color="auto" w:fill="FFFFFF"/>
        <w:spacing w:before="5"/>
        <w:ind w:firstLine="540"/>
        <w:contextualSpacing/>
        <w:jc w:val="both"/>
        <w:rPr>
          <w:b/>
          <w:bCs/>
          <w:sz w:val="24"/>
          <w:szCs w:val="24"/>
        </w:rPr>
      </w:pPr>
    </w:p>
    <w:p w:rsidR="00C30940" w:rsidRDefault="00C30940" w:rsidP="00640EE4">
      <w:pPr>
        <w:shd w:val="clear" w:color="auto" w:fill="FFFFFF"/>
        <w:spacing w:before="5"/>
        <w:ind w:firstLine="540"/>
        <w:contextualSpacing/>
        <w:jc w:val="both"/>
        <w:rPr>
          <w:b/>
          <w:bCs/>
          <w:sz w:val="24"/>
          <w:szCs w:val="24"/>
        </w:rPr>
      </w:pPr>
    </w:p>
    <w:p w:rsidR="00C30940" w:rsidRDefault="00C30940" w:rsidP="00640EE4">
      <w:pPr>
        <w:shd w:val="clear" w:color="auto" w:fill="FFFFFF"/>
        <w:spacing w:before="5"/>
        <w:ind w:firstLine="540"/>
        <w:contextualSpacing/>
        <w:jc w:val="both"/>
        <w:rPr>
          <w:b/>
          <w:bCs/>
          <w:sz w:val="24"/>
          <w:szCs w:val="24"/>
        </w:rPr>
      </w:pPr>
    </w:p>
    <w:p w:rsidR="00C30940" w:rsidRDefault="00C30940" w:rsidP="00640EE4">
      <w:pPr>
        <w:shd w:val="clear" w:color="auto" w:fill="FFFFFF"/>
        <w:spacing w:before="5"/>
        <w:ind w:firstLine="540"/>
        <w:contextualSpacing/>
        <w:jc w:val="both"/>
        <w:rPr>
          <w:b/>
          <w:bCs/>
          <w:sz w:val="24"/>
          <w:szCs w:val="24"/>
        </w:rPr>
      </w:pPr>
    </w:p>
    <w:p w:rsidR="00C30940" w:rsidRPr="005307B5" w:rsidRDefault="00C30940" w:rsidP="00C30940">
      <w:pPr>
        <w:jc w:val="center"/>
        <w:rPr>
          <w:b/>
          <w:sz w:val="24"/>
          <w:szCs w:val="24"/>
        </w:rPr>
      </w:pPr>
      <w:r w:rsidRPr="005307B5">
        <w:rPr>
          <w:b/>
          <w:sz w:val="24"/>
          <w:szCs w:val="24"/>
        </w:rPr>
        <w:lastRenderedPageBreak/>
        <w:t>КОМПЛЕКТ КОНТРОЛЬНО-ИЗМЕРИТЕЛЬНЫХ МАТЕРИАЛОВ</w:t>
      </w:r>
    </w:p>
    <w:p w:rsidR="00C30940" w:rsidRPr="005307B5" w:rsidRDefault="00C30940" w:rsidP="00C30940">
      <w:pPr>
        <w:jc w:val="center"/>
        <w:rPr>
          <w:b/>
          <w:sz w:val="24"/>
          <w:szCs w:val="24"/>
        </w:rPr>
      </w:pPr>
    </w:p>
    <w:p w:rsidR="00C30940" w:rsidRPr="005307B5" w:rsidRDefault="00C30940" w:rsidP="00C30940">
      <w:pPr>
        <w:jc w:val="center"/>
        <w:rPr>
          <w:i/>
          <w:sz w:val="24"/>
          <w:szCs w:val="24"/>
        </w:rPr>
      </w:pPr>
      <w:r w:rsidRPr="005307B5">
        <w:rPr>
          <w:sz w:val="24"/>
          <w:szCs w:val="24"/>
          <w:u w:val="single"/>
        </w:rPr>
        <w:t xml:space="preserve"> по общеобразовательной учебной дисциплине </w:t>
      </w:r>
      <w:r w:rsidRPr="005307B5">
        <w:rPr>
          <w:b/>
          <w:sz w:val="24"/>
          <w:szCs w:val="24"/>
          <w:u w:val="single"/>
        </w:rPr>
        <w:t>Информатика</w:t>
      </w:r>
    </w:p>
    <w:tbl>
      <w:tblPr>
        <w:tblpPr w:leftFromText="180" w:rightFromText="180" w:vertAnchor="text" w:horzAnchor="page" w:tblpX="1373" w:tblpY="58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8"/>
        <w:gridCol w:w="158"/>
        <w:gridCol w:w="69"/>
        <w:gridCol w:w="1490"/>
        <w:gridCol w:w="105"/>
        <w:gridCol w:w="1596"/>
        <w:gridCol w:w="1276"/>
        <w:gridCol w:w="1701"/>
        <w:gridCol w:w="992"/>
        <w:gridCol w:w="1701"/>
      </w:tblGrid>
      <w:tr w:rsidR="00C30940" w:rsidRPr="005307B5" w:rsidTr="00C30940">
        <w:tc>
          <w:tcPr>
            <w:tcW w:w="1368" w:type="dxa"/>
            <w:vMerge w:val="restart"/>
            <w:vAlign w:val="center"/>
          </w:tcPr>
          <w:p w:rsidR="00C30940" w:rsidRPr="005307B5" w:rsidRDefault="00C30940" w:rsidP="00C30940">
            <w:pPr>
              <w:contextualSpacing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b/>
                <w:sz w:val="24"/>
                <w:szCs w:val="24"/>
                <w:lang w:eastAsia="en-US"/>
              </w:rPr>
              <w:t>Элемент учебной дисципли-ны</w:t>
            </w:r>
          </w:p>
        </w:tc>
        <w:tc>
          <w:tcPr>
            <w:tcW w:w="9088" w:type="dxa"/>
            <w:gridSpan w:val="9"/>
            <w:shd w:val="clear" w:color="auto" w:fill="auto"/>
            <w:vAlign w:val="center"/>
          </w:tcPr>
          <w:p w:rsidR="00C30940" w:rsidRPr="005307B5" w:rsidRDefault="00C30940" w:rsidP="00C30940">
            <w:pPr>
              <w:contextualSpacing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b/>
                <w:sz w:val="24"/>
                <w:szCs w:val="24"/>
                <w:lang w:eastAsia="en-US"/>
              </w:rPr>
              <w:t>Формы и методы контроля</w:t>
            </w:r>
          </w:p>
        </w:tc>
      </w:tr>
      <w:tr w:rsidR="00C30940" w:rsidRPr="005307B5" w:rsidTr="00C30940">
        <w:trPr>
          <w:trHeight w:val="631"/>
        </w:trPr>
        <w:tc>
          <w:tcPr>
            <w:tcW w:w="1368" w:type="dxa"/>
            <w:vMerge/>
          </w:tcPr>
          <w:p w:rsidR="00C30940" w:rsidRPr="005307B5" w:rsidRDefault="00C30940" w:rsidP="00C30940">
            <w:pPr>
              <w:ind w:left="-1429" w:firstLine="1429"/>
              <w:contextualSpacing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395" w:type="dxa"/>
            <w:gridSpan w:val="7"/>
            <w:shd w:val="clear" w:color="auto" w:fill="auto"/>
            <w:vAlign w:val="center"/>
          </w:tcPr>
          <w:p w:rsidR="00C30940" w:rsidRPr="005307B5" w:rsidRDefault="00C30940" w:rsidP="00C30940">
            <w:pPr>
              <w:contextualSpacing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b/>
                <w:sz w:val="24"/>
                <w:szCs w:val="24"/>
                <w:lang w:eastAsia="en-US"/>
              </w:rPr>
              <w:t>Текущий контроль</w:t>
            </w:r>
          </w:p>
        </w:tc>
        <w:tc>
          <w:tcPr>
            <w:tcW w:w="2693" w:type="dxa"/>
            <w:gridSpan w:val="2"/>
            <w:vAlign w:val="center"/>
          </w:tcPr>
          <w:p w:rsidR="00C30940" w:rsidRPr="005307B5" w:rsidRDefault="00C30940" w:rsidP="00C30940">
            <w:pPr>
              <w:contextualSpacing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b/>
                <w:sz w:val="24"/>
                <w:szCs w:val="24"/>
                <w:lang w:eastAsia="en-US"/>
              </w:rPr>
              <w:t>Промежуточная аттестация</w:t>
            </w:r>
          </w:p>
        </w:tc>
      </w:tr>
      <w:tr w:rsidR="00C30940" w:rsidRPr="005307B5" w:rsidTr="00C30940">
        <w:trPr>
          <w:trHeight w:val="631"/>
        </w:trPr>
        <w:tc>
          <w:tcPr>
            <w:tcW w:w="1368" w:type="dxa"/>
            <w:vMerge/>
          </w:tcPr>
          <w:p w:rsidR="00C30940" w:rsidRPr="005307B5" w:rsidRDefault="00C30940" w:rsidP="00C30940">
            <w:pPr>
              <w:ind w:left="-1429" w:firstLine="1429"/>
              <w:contextualSpacing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17" w:type="dxa"/>
            <w:gridSpan w:val="3"/>
            <w:shd w:val="clear" w:color="auto" w:fill="auto"/>
          </w:tcPr>
          <w:p w:rsidR="00C30940" w:rsidRPr="005307B5" w:rsidRDefault="00C30940" w:rsidP="00C30940">
            <w:pPr>
              <w:contextualSpacing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b/>
                <w:sz w:val="24"/>
                <w:szCs w:val="24"/>
                <w:lang w:eastAsia="en-US"/>
              </w:rPr>
              <w:t>Форма контроля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30940" w:rsidRPr="005307B5" w:rsidRDefault="00C30940" w:rsidP="00C30940">
            <w:pPr>
              <w:contextualSpacing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b/>
                <w:sz w:val="24"/>
                <w:szCs w:val="24"/>
                <w:lang w:eastAsia="en-US"/>
              </w:rPr>
              <w:t xml:space="preserve">Проверяемые требования к ЛР, МР, ПР освоения </w:t>
            </w:r>
            <w:r w:rsidRPr="005307B5">
              <w:rPr>
                <w:rFonts w:eastAsia="Calibri"/>
                <w:i/>
                <w:sz w:val="24"/>
                <w:szCs w:val="24"/>
                <w:lang w:eastAsia="en-US"/>
              </w:rPr>
              <w:t>(базовый уровень)</w:t>
            </w:r>
          </w:p>
        </w:tc>
        <w:tc>
          <w:tcPr>
            <w:tcW w:w="1276" w:type="dxa"/>
          </w:tcPr>
          <w:p w:rsidR="00C30940" w:rsidRPr="005307B5" w:rsidRDefault="00C30940" w:rsidP="00C30940">
            <w:pPr>
              <w:contextualSpacing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b/>
                <w:sz w:val="24"/>
                <w:szCs w:val="24"/>
                <w:lang w:eastAsia="en-US"/>
              </w:rPr>
              <w:t>Форма контроля</w:t>
            </w:r>
          </w:p>
        </w:tc>
        <w:tc>
          <w:tcPr>
            <w:tcW w:w="1701" w:type="dxa"/>
          </w:tcPr>
          <w:p w:rsidR="00C30940" w:rsidRPr="005307B5" w:rsidRDefault="00C30940" w:rsidP="00C30940">
            <w:pPr>
              <w:contextualSpacing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b/>
                <w:sz w:val="24"/>
                <w:szCs w:val="24"/>
                <w:lang w:eastAsia="en-US"/>
              </w:rPr>
              <w:t xml:space="preserve">Проверяемые требования к ЛР, МР, ПР освоения </w:t>
            </w:r>
            <w:r w:rsidRPr="005307B5">
              <w:rPr>
                <w:rFonts w:eastAsia="Calibri"/>
                <w:i/>
                <w:sz w:val="24"/>
                <w:szCs w:val="24"/>
                <w:lang w:eastAsia="en-US"/>
              </w:rPr>
              <w:t>(базовый уровень)</w:t>
            </w:r>
          </w:p>
        </w:tc>
        <w:tc>
          <w:tcPr>
            <w:tcW w:w="992" w:type="dxa"/>
          </w:tcPr>
          <w:p w:rsidR="00C30940" w:rsidRPr="005307B5" w:rsidRDefault="00C30940" w:rsidP="00C30940">
            <w:pPr>
              <w:contextualSpacing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b/>
                <w:sz w:val="24"/>
                <w:szCs w:val="24"/>
                <w:lang w:eastAsia="en-US"/>
              </w:rPr>
              <w:t>Форма контроля</w:t>
            </w:r>
          </w:p>
        </w:tc>
        <w:tc>
          <w:tcPr>
            <w:tcW w:w="1701" w:type="dxa"/>
          </w:tcPr>
          <w:p w:rsidR="00C30940" w:rsidRPr="005307B5" w:rsidRDefault="00C30940" w:rsidP="00C30940">
            <w:pPr>
              <w:contextualSpacing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b/>
                <w:sz w:val="24"/>
                <w:szCs w:val="24"/>
                <w:lang w:eastAsia="en-US"/>
              </w:rPr>
              <w:t xml:space="preserve">Проверяемые требования к ЛР, МР, ПР освоения </w:t>
            </w:r>
            <w:r w:rsidRPr="005307B5">
              <w:rPr>
                <w:rFonts w:eastAsia="Calibri"/>
                <w:i/>
                <w:sz w:val="24"/>
                <w:szCs w:val="24"/>
                <w:lang w:eastAsia="en-US"/>
              </w:rPr>
              <w:t>(базовый уровень)</w:t>
            </w:r>
          </w:p>
        </w:tc>
      </w:tr>
      <w:tr w:rsidR="00C30940" w:rsidRPr="005307B5" w:rsidTr="00C30940">
        <w:trPr>
          <w:trHeight w:val="726"/>
        </w:trPr>
        <w:tc>
          <w:tcPr>
            <w:tcW w:w="4786" w:type="dxa"/>
            <w:gridSpan w:val="6"/>
            <w:vAlign w:val="center"/>
          </w:tcPr>
          <w:p w:rsidR="00C30940" w:rsidRPr="005307B5" w:rsidRDefault="00C30940" w:rsidP="00C30940">
            <w:pPr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 xml:space="preserve">Раздел 1 </w:t>
            </w:r>
            <w:r>
              <w:rPr>
                <w:rFonts w:eastAsia="Century Schoolbook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Информация и кодирование</w:t>
            </w:r>
          </w:p>
        </w:tc>
        <w:tc>
          <w:tcPr>
            <w:tcW w:w="1276" w:type="dxa"/>
          </w:tcPr>
          <w:p w:rsidR="00C30940" w:rsidRPr="005307B5" w:rsidRDefault="00C30940" w:rsidP="00C30940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i/>
                <w:iCs/>
                <w:sz w:val="24"/>
                <w:szCs w:val="24"/>
                <w:lang w:eastAsia="en-US"/>
              </w:rPr>
              <w:t>Контрольная работа №1</w:t>
            </w:r>
          </w:p>
        </w:tc>
        <w:tc>
          <w:tcPr>
            <w:tcW w:w="1701" w:type="dxa"/>
          </w:tcPr>
          <w:p w:rsidR="00C30940" w:rsidRPr="005307B5" w:rsidRDefault="00C30940" w:rsidP="00C30940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>ЛР 1,2,4</w:t>
            </w:r>
            <w:r w:rsidR="00F12D34">
              <w:rPr>
                <w:i/>
                <w:sz w:val="24"/>
                <w:szCs w:val="24"/>
              </w:rPr>
              <w:t>,5,6,7</w:t>
            </w:r>
            <w:r w:rsidRPr="005307B5">
              <w:rPr>
                <w:i/>
                <w:sz w:val="24"/>
                <w:szCs w:val="24"/>
              </w:rPr>
              <w:t xml:space="preserve"> </w:t>
            </w:r>
          </w:p>
          <w:p w:rsidR="00C30940" w:rsidRPr="005307B5" w:rsidRDefault="00C30940" w:rsidP="00C30940">
            <w:pPr>
              <w:contextualSpacing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i/>
                <w:sz w:val="24"/>
                <w:szCs w:val="24"/>
                <w:lang w:eastAsia="en-US"/>
              </w:rPr>
              <w:t>МР 4</w:t>
            </w:r>
            <w:r w:rsidR="00F12D34">
              <w:rPr>
                <w:rFonts w:eastAsia="Calibri"/>
                <w:i/>
                <w:sz w:val="24"/>
                <w:szCs w:val="24"/>
                <w:lang w:eastAsia="en-US"/>
              </w:rPr>
              <w:t>,5</w:t>
            </w:r>
          </w:p>
          <w:p w:rsidR="00C30940" w:rsidRPr="005307B5" w:rsidRDefault="00F12D34" w:rsidP="00C30940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ПР 1,4,9</w:t>
            </w:r>
          </w:p>
          <w:p w:rsidR="00C30940" w:rsidRPr="005307B5" w:rsidRDefault="00C30940" w:rsidP="00C30940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C30940" w:rsidRPr="005307B5" w:rsidRDefault="00C30940" w:rsidP="00C30940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i/>
                <w:iCs/>
                <w:sz w:val="24"/>
                <w:szCs w:val="24"/>
                <w:lang w:eastAsia="en-US"/>
              </w:rPr>
              <w:t>Зачет</w:t>
            </w:r>
          </w:p>
        </w:tc>
        <w:tc>
          <w:tcPr>
            <w:tcW w:w="1701" w:type="dxa"/>
          </w:tcPr>
          <w:p w:rsidR="00F12D34" w:rsidRPr="005307B5" w:rsidRDefault="00F12D34" w:rsidP="00F12D34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>ЛР 1,2,4</w:t>
            </w:r>
            <w:r>
              <w:rPr>
                <w:i/>
                <w:sz w:val="24"/>
                <w:szCs w:val="24"/>
              </w:rPr>
              <w:t>,5,6,7</w:t>
            </w:r>
            <w:r w:rsidRPr="005307B5">
              <w:rPr>
                <w:i/>
                <w:sz w:val="24"/>
                <w:szCs w:val="24"/>
              </w:rPr>
              <w:t xml:space="preserve"> </w:t>
            </w:r>
          </w:p>
          <w:p w:rsidR="00F12D34" w:rsidRPr="005307B5" w:rsidRDefault="00F12D34" w:rsidP="00F12D34">
            <w:pPr>
              <w:contextualSpacing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i/>
                <w:sz w:val="24"/>
                <w:szCs w:val="24"/>
                <w:lang w:eastAsia="en-US"/>
              </w:rPr>
              <w:t>МР 4</w:t>
            </w:r>
            <w:r>
              <w:rPr>
                <w:rFonts w:eastAsia="Calibri"/>
                <w:i/>
                <w:sz w:val="24"/>
                <w:szCs w:val="24"/>
                <w:lang w:eastAsia="en-US"/>
              </w:rPr>
              <w:t>,5</w:t>
            </w:r>
          </w:p>
          <w:p w:rsidR="00F12D34" w:rsidRPr="005307B5" w:rsidRDefault="00F12D34" w:rsidP="00F12D34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ПР 1,4,9</w:t>
            </w:r>
          </w:p>
          <w:p w:rsidR="00C30940" w:rsidRPr="005307B5" w:rsidRDefault="00C30940" w:rsidP="00C30940">
            <w:pPr>
              <w:rPr>
                <w:i/>
                <w:iCs/>
                <w:sz w:val="24"/>
                <w:szCs w:val="24"/>
              </w:rPr>
            </w:pPr>
          </w:p>
        </w:tc>
      </w:tr>
      <w:tr w:rsidR="00FC5ADA" w:rsidRPr="005307B5" w:rsidTr="00C30940">
        <w:tc>
          <w:tcPr>
            <w:tcW w:w="1526" w:type="dxa"/>
            <w:gridSpan w:val="2"/>
          </w:tcPr>
          <w:p w:rsidR="00FC5ADA" w:rsidRDefault="00FC5ADA" w:rsidP="009064D8">
            <w:pPr>
              <w:tabs>
                <w:tab w:val="left" w:pos="8280"/>
              </w:tabs>
              <w:suppressAutoHyphens/>
              <w:ind w:right="1"/>
              <w:jc w:val="both"/>
              <w:rPr>
                <w:rFonts w:ascii="Century Schoolbook" w:eastAsia="Century Schoolbook" w:hAnsi="Century Schoolbook" w:cs="Century Schoolbook"/>
                <w:bCs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502D94">
              <w:rPr>
                <w:b/>
                <w:sz w:val="24"/>
                <w:szCs w:val="24"/>
                <w:lang w:eastAsia="ar-SA"/>
              </w:rPr>
              <w:t>Тема 1.1.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>
              <w:rPr>
                <w:sz w:val="24"/>
                <w:szCs w:val="24"/>
                <w:lang w:eastAsia="ar-SA"/>
              </w:rPr>
              <w:t>Информатика и информация. Основные понятия. Классификация информации. Свойства информации.</w:t>
            </w:r>
          </w:p>
        </w:tc>
        <w:tc>
          <w:tcPr>
            <w:tcW w:w="1559" w:type="dxa"/>
            <w:gridSpan w:val="2"/>
          </w:tcPr>
          <w:p w:rsidR="00FC5ADA" w:rsidRPr="005307B5" w:rsidRDefault="00FC5ADA" w:rsidP="00C30940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i/>
                <w:iCs/>
                <w:sz w:val="24"/>
                <w:szCs w:val="24"/>
                <w:lang w:eastAsia="en-US"/>
              </w:rPr>
              <w:t>Устный опрос</w:t>
            </w:r>
          </w:p>
          <w:p w:rsidR="00FC5ADA" w:rsidRPr="005307B5" w:rsidRDefault="00FC5ADA" w:rsidP="00C30940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  <w:p w:rsidR="00FC5ADA" w:rsidRPr="005307B5" w:rsidRDefault="00471603" w:rsidP="00C30940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i/>
                <w:iCs/>
                <w:sz w:val="24"/>
                <w:szCs w:val="24"/>
                <w:lang w:eastAsia="en-US"/>
              </w:rPr>
              <w:t>Тестирование</w:t>
            </w:r>
            <w:r>
              <w:rPr>
                <w:rFonts w:eastAsia="Calibri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5307B5">
              <w:rPr>
                <w:rFonts w:eastAsia="Calibri"/>
                <w:i/>
                <w:iCs/>
                <w:sz w:val="24"/>
                <w:szCs w:val="24"/>
                <w:lang w:eastAsia="en-US"/>
              </w:rPr>
              <w:t>Входной контроль.</w:t>
            </w:r>
            <w:r w:rsidR="00FC5ADA" w:rsidRPr="005307B5">
              <w:rPr>
                <w:rFonts w:eastAsia="Calibri"/>
                <w:i/>
                <w:iCs/>
                <w:sz w:val="24"/>
                <w:szCs w:val="24"/>
                <w:lang w:eastAsia="en-US"/>
              </w:rPr>
              <w:t xml:space="preserve"> </w:t>
            </w:r>
          </w:p>
          <w:p w:rsidR="00FC5ADA" w:rsidRPr="005307B5" w:rsidRDefault="00FC5ADA" w:rsidP="00C30940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gridSpan w:val="2"/>
          </w:tcPr>
          <w:p w:rsidR="00FC5ADA" w:rsidRPr="005307B5" w:rsidRDefault="00FC5ADA" w:rsidP="00C30940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 xml:space="preserve">ЛР 1,2,4,6 </w:t>
            </w:r>
          </w:p>
          <w:p w:rsidR="00FC5ADA" w:rsidRPr="005307B5" w:rsidRDefault="00FC5ADA" w:rsidP="00C30940">
            <w:pPr>
              <w:contextualSpacing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i/>
                <w:sz w:val="24"/>
                <w:szCs w:val="24"/>
                <w:lang w:eastAsia="en-US"/>
              </w:rPr>
              <w:t>МР 4</w:t>
            </w:r>
          </w:p>
          <w:p w:rsidR="00FC5ADA" w:rsidRPr="005307B5" w:rsidRDefault="00FC5ADA" w:rsidP="00C30940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>ПР 1</w:t>
            </w:r>
            <w:r w:rsidR="00471603">
              <w:rPr>
                <w:i/>
                <w:sz w:val="24"/>
                <w:szCs w:val="24"/>
              </w:rPr>
              <w:t>,9</w:t>
            </w:r>
          </w:p>
          <w:p w:rsidR="00FC5ADA" w:rsidRPr="005307B5" w:rsidRDefault="00FC5ADA" w:rsidP="00C30940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ADA" w:rsidRPr="005307B5" w:rsidRDefault="00FC5ADA" w:rsidP="00C30940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C5ADA" w:rsidRPr="005307B5" w:rsidRDefault="00FC5ADA" w:rsidP="00C30940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FC5ADA" w:rsidRPr="005307B5" w:rsidRDefault="00FC5ADA" w:rsidP="00C30940">
            <w:p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C5ADA" w:rsidRPr="005307B5" w:rsidRDefault="00FC5ADA" w:rsidP="00C30940">
            <w:p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FC5ADA" w:rsidRPr="005307B5" w:rsidTr="00C30940">
        <w:tc>
          <w:tcPr>
            <w:tcW w:w="1526" w:type="dxa"/>
            <w:gridSpan w:val="2"/>
          </w:tcPr>
          <w:p w:rsidR="00FC5ADA" w:rsidRDefault="00FC5ADA" w:rsidP="009064D8">
            <w:pPr>
              <w:tabs>
                <w:tab w:val="left" w:pos="8280"/>
              </w:tabs>
              <w:suppressAutoHyphens/>
              <w:ind w:right="1"/>
              <w:jc w:val="both"/>
              <w:rPr>
                <w:rFonts w:ascii="Century Schoolbook" w:eastAsia="Century Schoolbook" w:hAnsi="Century Schoolbook" w:cs="Century Schoolbook"/>
                <w:bCs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b/>
                <w:bCs/>
                <w:iCs/>
                <w:sz w:val="24"/>
                <w:szCs w:val="24"/>
              </w:rPr>
              <w:t xml:space="preserve">Тема 1.2. </w:t>
            </w:r>
            <w:r w:rsidRPr="0063055B">
              <w:rPr>
                <w:sz w:val="24"/>
                <w:szCs w:val="24"/>
              </w:rPr>
              <w:t>Дискретное представление информации.</w:t>
            </w:r>
          </w:p>
        </w:tc>
        <w:tc>
          <w:tcPr>
            <w:tcW w:w="1559" w:type="dxa"/>
            <w:gridSpan w:val="2"/>
          </w:tcPr>
          <w:p w:rsidR="00FC5ADA" w:rsidRPr="005307B5" w:rsidRDefault="00FC5ADA" w:rsidP="00C30940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i/>
                <w:iCs/>
                <w:sz w:val="24"/>
                <w:szCs w:val="24"/>
                <w:lang w:eastAsia="en-US"/>
              </w:rPr>
              <w:t>Устный опрос</w:t>
            </w:r>
          </w:p>
          <w:p w:rsidR="00FC5ADA" w:rsidRPr="005307B5" w:rsidRDefault="00FC5ADA" w:rsidP="00C30940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  <w:p w:rsidR="00FC5ADA" w:rsidRPr="005307B5" w:rsidRDefault="00FC5ADA" w:rsidP="00C30940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  <w:p w:rsidR="00FC5ADA" w:rsidRPr="005307B5" w:rsidRDefault="00FC5ADA" w:rsidP="00C30940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  <w:p w:rsidR="00FC5ADA" w:rsidRPr="005307B5" w:rsidRDefault="00FC5ADA" w:rsidP="00C30940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gridSpan w:val="2"/>
          </w:tcPr>
          <w:p w:rsidR="00FC5ADA" w:rsidRPr="005307B5" w:rsidRDefault="00F12D34" w:rsidP="00C30940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ЛР </w:t>
            </w:r>
            <w:r w:rsidR="00FC5ADA" w:rsidRPr="005307B5">
              <w:rPr>
                <w:i/>
                <w:sz w:val="24"/>
                <w:szCs w:val="24"/>
              </w:rPr>
              <w:t>4,7</w:t>
            </w:r>
          </w:p>
          <w:p w:rsidR="00FC5ADA" w:rsidRPr="005307B5" w:rsidRDefault="00FC5ADA" w:rsidP="00C30940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 xml:space="preserve">МР 4 </w:t>
            </w:r>
          </w:p>
          <w:p w:rsidR="00FC5ADA" w:rsidRPr="005307B5" w:rsidRDefault="00FC5ADA" w:rsidP="00C30940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>ПР 1</w:t>
            </w:r>
            <w:r w:rsidR="00471603">
              <w:rPr>
                <w:i/>
                <w:sz w:val="24"/>
                <w:szCs w:val="24"/>
              </w:rPr>
              <w:t>,4</w:t>
            </w:r>
            <w:r w:rsidRPr="005307B5">
              <w:rPr>
                <w:i/>
                <w:sz w:val="24"/>
                <w:szCs w:val="24"/>
              </w:rPr>
              <w:t xml:space="preserve"> </w:t>
            </w:r>
          </w:p>
          <w:p w:rsidR="00FC5ADA" w:rsidRPr="005307B5" w:rsidRDefault="00FC5ADA" w:rsidP="00C30940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ADA" w:rsidRPr="005307B5" w:rsidRDefault="00FC5ADA" w:rsidP="00C30940">
            <w:p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C5ADA" w:rsidRPr="005307B5" w:rsidRDefault="00FC5ADA" w:rsidP="00C30940">
            <w:p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FC5ADA" w:rsidRPr="005307B5" w:rsidRDefault="00FC5ADA" w:rsidP="00C30940">
            <w:p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C5ADA" w:rsidRPr="005307B5" w:rsidRDefault="00FC5ADA" w:rsidP="00C30940">
            <w:p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FC5ADA" w:rsidRPr="005307B5" w:rsidTr="00C30940">
        <w:tc>
          <w:tcPr>
            <w:tcW w:w="1526" w:type="dxa"/>
            <w:gridSpan w:val="2"/>
          </w:tcPr>
          <w:p w:rsidR="00FC5ADA" w:rsidRDefault="00FC5ADA" w:rsidP="009064D8">
            <w:pPr>
              <w:tabs>
                <w:tab w:val="left" w:pos="8280"/>
              </w:tabs>
              <w:suppressAutoHyphens/>
              <w:ind w:right="1"/>
              <w:jc w:val="both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 1.3. 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>Информатизация общества. История развития вычислительной техники.</w:t>
            </w:r>
          </w:p>
        </w:tc>
        <w:tc>
          <w:tcPr>
            <w:tcW w:w="1559" w:type="dxa"/>
            <w:gridSpan w:val="2"/>
          </w:tcPr>
          <w:p w:rsidR="00FC5ADA" w:rsidRDefault="00471603" w:rsidP="00C30940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en-US"/>
              </w:rPr>
              <w:t>Уст</w:t>
            </w:r>
            <w:r w:rsidR="007341B4">
              <w:rPr>
                <w:rFonts w:eastAsia="Calibri"/>
                <w:i/>
                <w:iCs/>
                <w:sz w:val="24"/>
                <w:szCs w:val="24"/>
                <w:lang w:eastAsia="en-US"/>
              </w:rPr>
              <w:t>ный опрос</w:t>
            </w:r>
          </w:p>
          <w:p w:rsidR="007341B4" w:rsidRPr="005307B5" w:rsidRDefault="007341B4" w:rsidP="00C30940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gridSpan w:val="2"/>
          </w:tcPr>
          <w:p w:rsidR="00FC5ADA" w:rsidRDefault="00471603" w:rsidP="00C30940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ЛР 1,2,4,6</w:t>
            </w:r>
          </w:p>
          <w:p w:rsidR="00471603" w:rsidRDefault="00471603" w:rsidP="00C30940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МР 4</w:t>
            </w:r>
          </w:p>
          <w:p w:rsidR="00471603" w:rsidRPr="005307B5" w:rsidRDefault="00471603" w:rsidP="00C30940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ПР 1</w:t>
            </w:r>
          </w:p>
        </w:tc>
        <w:tc>
          <w:tcPr>
            <w:tcW w:w="1276" w:type="dxa"/>
          </w:tcPr>
          <w:p w:rsidR="00FC5ADA" w:rsidRPr="005307B5" w:rsidRDefault="00FC5ADA" w:rsidP="00C30940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C5ADA" w:rsidRPr="005307B5" w:rsidRDefault="00FC5ADA" w:rsidP="00C30940">
            <w:p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FC5ADA" w:rsidRPr="005307B5" w:rsidRDefault="00FC5ADA" w:rsidP="00C30940">
            <w:p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C5ADA" w:rsidRPr="005307B5" w:rsidRDefault="00FC5ADA" w:rsidP="00C30940">
            <w:p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FC5ADA" w:rsidRPr="005307B5" w:rsidTr="00C30940">
        <w:tc>
          <w:tcPr>
            <w:tcW w:w="1526" w:type="dxa"/>
            <w:gridSpan w:val="2"/>
          </w:tcPr>
          <w:p w:rsidR="00FC5ADA" w:rsidRDefault="00FC5ADA" w:rsidP="009064D8">
            <w:pPr>
              <w:widowControl w:val="0"/>
              <w:tabs>
                <w:tab w:val="left" w:pos="275"/>
                <w:tab w:val="left" w:pos="426"/>
              </w:tabs>
              <w:suppressAutoHyphens/>
              <w:spacing w:line="230" w:lineRule="exact"/>
              <w:ind w:left="5"/>
              <w:jc w:val="both"/>
              <w:rPr>
                <w:rFonts w:eastAsia="Century Schoolbook"/>
                <w:color w:val="000000"/>
                <w:sz w:val="24"/>
                <w:szCs w:val="24"/>
              </w:rPr>
            </w:pPr>
            <w:r w:rsidRPr="00283B68">
              <w:rPr>
                <w:rFonts w:eastAsia="Century Schoolbook"/>
                <w:b/>
                <w:color w:val="000000"/>
                <w:sz w:val="24"/>
                <w:szCs w:val="24"/>
              </w:rPr>
              <w:t xml:space="preserve">Тема </w:t>
            </w:r>
            <w:r>
              <w:rPr>
                <w:rFonts w:eastAsia="Century Schoolbook"/>
                <w:b/>
                <w:color w:val="000000"/>
                <w:sz w:val="24"/>
                <w:szCs w:val="24"/>
              </w:rPr>
              <w:t>1.4</w:t>
            </w:r>
            <w:r w:rsidRPr="00283B68">
              <w:rPr>
                <w:rFonts w:eastAsia="Century Schoolbook"/>
                <w:b/>
                <w:color w:val="000000"/>
                <w:sz w:val="24"/>
                <w:szCs w:val="24"/>
              </w:rPr>
              <w:t>.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 xml:space="preserve"> Системы счисления.</w:t>
            </w:r>
          </w:p>
        </w:tc>
        <w:tc>
          <w:tcPr>
            <w:tcW w:w="1559" w:type="dxa"/>
            <w:gridSpan w:val="2"/>
          </w:tcPr>
          <w:p w:rsidR="00F12D34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i/>
                <w:iCs/>
                <w:sz w:val="24"/>
                <w:szCs w:val="24"/>
                <w:lang w:eastAsia="en-US"/>
              </w:rPr>
              <w:t>Выполнение индивидуальных заданий.</w:t>
            </w:r>
          </w:p>
          <w:p w:rsidR="00F12D34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en-US"/>
              </w:rPr>
              <w:t>Практическая  работа № 1</w:t>
            </w:r>
          </w:p>
          <w:p w:rsidR="00FC5ADA" w:rsidRPr="005307B5" w:rsidRDefault="00FC5ADA" w:rsidP="00C30940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gridSpan w:val="2"/>
          </w:tcPr>
          <w:p w:rsidR="00F12D34" w:rsidRPr="005307B5" w:rsidRDefault="00F12D34" w:rsidP="00F12D34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>ЛР 5</w:t>
            </w:r>
          </w:p>
          <w:p w:rsidR="00F12D34" w:rsidRPr="005307B5" w:rsidRDefault="00F12D34" w:rsidP="00F12D34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>МР 5</w:t>
            </w:r>
          </w:p>
          <w:p w:rsidR="00F12D34" w:rsidRPr="005307B5" w:rsidRDefault="00F12D34" w:rsidP="00F12D34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>ПР 1</w:t>
            </w:r>
            <w:r>
              <w:rPr>
                <w:i/>
                <w:sz w:val="24"/>
                <w:szCs w:val="24"/>
              </w:rPr>
              <w:t>,</w:t>
            </w:r>
            <w:r w:rsidRPr="005307B5">
              <w:rPr>
                <w:i/>
                <w:sz w:val="24"/>
                <w:szCs w:val="24"/>
              </w:rPr>
              <w:t>4</w:t>
            </w:r>
          </w:p>
          <w:p w:rsidR="00FC5ADA" w:rsidRPr="005307B5" w:rsidRDefault="00FC5ADA" w:rsidP="00C30940">
            <w:pPr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ADA" w:rsidRPr="005307B5" w:rsidRDefault="00F12D34" w:rsidP="00C30940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i/>
                <w:iCs/>
                <w:sz w:val="24"/>
                <w:szCs w:val="24"/>
                <w:lang w:eastAsia="en-US"/>
              </w:rPr>
              <w:t>защита практических работ</w:t>
            </w:r>
          </w:p>
        </w:tc>
        <w:tc>
          <w:tcPr>
            <w:tcW w:w="1701" w:type="dxa"/>
          </w:tcPr>
          <w:p w:rsidR="00FC5ADA" w:rsidRPr="005307B5" w:rsidRDefault="00FC5ADA" w:rsidP="00C30940">
            <w:p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FC5ADA" w:rsidRPr="005307B5" w:rsidRDefault="00FC5ADA" w:rsidP="00C30940">
            <w:p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C5ADA" w:rsidRPr="005307B5" w:rsidRDefault="00FC5ADA" w:rsidP="00C30940">
            <w:p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F12D34" w:rsidRPr="005307B5" w:rsidTr="00C30940">
        <w:tc>
          <w:tcPr>
            <w:tcW w:w="1526" w:type="dxa"/>
            <w:gridSpan w:val="2"/>
          </w:tcPr>
          <w:p w:rsidR="00F12D34" w:rsidRPr="00E70BEE" w:rsidRDefault="00F12D34" w:rsidP="00F12D34">
            <w:pPr>
              <w:widowControl w:val="0"/>
              <w:tabs>
                <w:tab w:val="left" w:pos="275"/>
                <w:tab w:val="left" w:pos="426"/>
              </w:tabs>
              <w:suppressAutoHyphens/>
              <w:spacing w:line="230" w:lineRule="exact"/>
              <w:ind w:left="5"/>
              <w:jc w:val="both"/>
              <w:rPr>
                <w:rFonts w:eastAsia="Century Schoolbook"/>
                <w:color w:val="000000"/>
                <w:sz w:val="24"/>
                <w:szCs w:val="24"/>
              </w:rPr>
            </w:pPr>
            <w:r>
              <w:rPr>
                <w:rFonts w:eastAsia="Century Schoolbook"/>
                <w:b/>
                <w:color w:val="000000"/>
                <w:sz w:val="24"/>
                <w:szCs w:val="24"/>
              </w:rPr>
              <w:t>Тема 1.5</w:t>
            </w:r>
            <w:r w:rsidRPr="00283B68">
              <w:rPr>
                <w:rFonts w:eastAsia="Century Schoolbook"/>
                <w:b/>
                <w:color w:val="000000"/>
                <w:sz w:val="24"/>
                <w:szCs w:val="24"/>
              </w:rPr>
              <w:t>.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 xml:space="preserve"> Арифметические 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lastRenderedPageBreak/>
              <w:t>операции. Кодирование чисел.</w:t>
            </w:r>
          </w:p>
        </w:tc>
        <w:tc>
          <w:tcPr>
            <w:tcW w:w="1559" w:type="dxa"/>
            <w:gridSpan w:val="2"/>
          </w:tcPr>
          <w:p w:rsidR="00F12D34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en-US"/>
              </w:rPr>
              <w:lastRenderedPageBreak/>
              <w:t>Устный опрос</w:t>
            </w:r>
          </w:p>
          <w:p w:rsidR="00F12D34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  <w:p w:rsidR="00F12D34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i/>
                <w:iCs/>
                <w:sz w:val="24"/>
                <w:szCs w:val="24"/>
                <w:lang w:eastAsia="en-US"/>
              </w:rPr>
              <w:t>Выполнение индивидуальных заданий.</w:t>
            </w:r>
          </w:p>
          <w:p w:rsidR="00F12D34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en-US"/>
              </w:rPr>
              <w:t>Практическая  работа № 2</w:t>
            </w:r>
          </w:p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gridSpan w:val="2"/>
          </w:tcPr>
          <w:p w:rsidR="00F12D34" w:rsidRPr="005307B5" w:rsidRDefault="00F12D34" w:rsidP="00F12D34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lastRenderedPageBreak/>
              <w:t>ЛР 5</w:t>
            </w:r>
          </w:p>
          <w:p w:rsidR="00F12D34" w:rsidRPr="005307B5" w:rsidRDefault="00F12D34" w:rsidP="00F12D34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>МР 5</w:t>
            </w:r>
          </w:p>
          <w:p w:rsidR="00F12D34" w:rsidRPr="005307B5" w:rsidRDefault="00F12D34" w:rsidP="00F12D34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lastRenderedPageBreak/>
              <w:t>ПР 1</w:t>
            </w:r>
            <w:r>
              <w:rPr>
                <w:i/>
                <w:sz w:val="24"/>
                <w:szCs w:val="24"/>
              </w:rPr>
              <w:t>,</w:t>
            </w:r>
            <w:r w:rsidRPr="005307B5">
              <w:rPr>
                <w:i/>
                <w:sz w:val="24"/>
                <w:szCs w:val="24"/>
              </w:rPr>
              <w:t>4</w:t>
            </w:r>
          </w:p>
          <w:p w:rsidR="00F12D34" w:rsidRPr="005307B5" w:rsidRDefault="00F12D34" w:rsidP="00F12D34">
            <w:pPr>
              <w:rPr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i/>
                <w:iCs/>
                <w:sz w:val="24"/>
                <w:szCs w:val="24"/>
                <w:lang w:eastAsia="en-US"/>
              </w:rPr>
              <w:lastRenderedPageBreak/>
              <w:t>защита практиче</w:t>
            </w:r>
            <w:r w:rsidRPr="005307B5">
              <w:rPr>
                <w:rFonts w:eastAsia="Calibri"/>
                <w:i/>
                <w:iCs/>
                <w:sz w:val="24"/>
                <w:szCs w:val="24"/>
                <w:lang w:eastAsia="en-US"/>
              </w:rPr>
              <w:lastRenderedPageBreak/>
              <w:t>ских работ</w:t>
            </w:r>
          </w:p>
        </w:tc>
        <w:tc>
          <w:tcPr>
            <w:tcW w:w="1701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F12D34" w:rsidRPr="005307B5" w:rsidTr="00C30940">
        <w:tc>
          <w:tcPr>
            <w:tcW w:w="1526" w:type="dxa"/>
            <w:gridSpan w:val="2"/>
          </w:tcPr>
          <w:p w:rsidR="00F12D34" w:rsidRDefault="00F12D34" w:rsidP="00F12D34">
            <w:pPr>
              <w:widowControl w:val="0"/>
              <w:tabs>
                <w:tab w:val="left" w:pos="275"/>
              </w:tabs>
              <w:suppressAutoHyphens/>
              <w:spacing w:line="230" w:lineRule="exact"/>
              <w:ind w:left="5"/>
              <w:jc w:val="both"/>
              <w:rPr>
                <w:rFonts w:eastAsia="Century Schoolbook"/>
                <w:color w:val="000000"/>
                <w:sz w:val="24"/>
                <w:szCs w:val="24"/>
              </w:rPr>
            </w:pPr>
            <w:r>
              <w:rPr>
                <w:rFonts w:eastAsia="Century Schoolbook"/>
                <w:b/>
                <w:color w:val="000000"/>
                <w:sz w:val="24"/>
                <w:szCs w:val="24"/>
              </w:rPr>
              <w:lastRenderedPageBreak/>
              <w:t>Тема 1.6</w:t>
            </w:r>
            <w:r w:rsidRPr="0090092A">
              <w:rPr>
                <w:rFonts w:eastAsia="Century Schoolbook"/>
                <w:b/>
                <w:color w:val="000000"/>
                <w:sz w:val="24"/>
                <w:szCs w:val="24"/>
              </w:rPr>
              <w:t>.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 xml:space="preserve"> Логические основы ЭВМ.</w:t>
            </w:r>
          </w:p>
        </w:tc>
        <w:tc>
          <w:tcPr>
            <w:tcW w:w="1559" w:type="dxa"/>
            <w:gridSpan w:val="2"/>
          </w:tcPr>
          <w:p w:rsidR="00F12D34" w:rsidRDefault="00F12D34" w:rsidP="00F12D34">
            <w:pPr>
              <w:contextualSpacing/>
              <w:rPr>
                <w:rFonts w:eastAsia="Calibri"/>
                <w:bCs/>
                <w:i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bCs/>
                <w:i/>
                <w:sz w:val="24"/>
                <w:szCs w:val="24"/>
                <w:lang w:eastAsia="en-US"/>
              </w:rPr>
              <w:t>Устный опрос</w:t>
            </w:r>
          </w:p>
          <w:p w:rsidR="00F12D34" w:rsidRDefault="00F12D34" w:rsidP="00F12D34">
            <w:pPr>
              <w:contextualSpacing/>
              <w:rPr>
                <w:rFonts w:eastAsia="Calibri"/>
                <w:bCs/>
                <w:i/>
                <w:sz w:val="24"/>
                <w:szCs w:val="24"/>
                <w:lang w:eastAsia="en-US"/>
              </w:rPr>
            </w:pPr>
          </w:p>
          <w:p w:rsidR="00F12D34" w:rsidRPr="005307B5" w:rsidRDefault="00F12D34" w:rsidP="00F12D34">
            <w:pPr>
              <w:contextualSpacing/>
              <w:rPr>
                <w:rFonts w:eastAsia="Calibri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eastAsia="Calibri"/>
                <w:bCs/>
                <w:i/>
                <w:sz w:val="24"/>
                <w:szCs w:val="24"/>
                <w:lang w:eastAsia="en-US"/>
              </w:rPr>
              <w:t>Выполнение индивидуальных заданий</w:t>
            </w:r>
          </w:p>
        </w:tc>
        <w:tc>
          <w:tcPr>
            <w:tcW w:w="1701" w:type="dxa"/>
            <w:gridSpan w:val="2"/>
          </w:tcPr>
          <w:p w:rsidR="00F12D34" w:rsidRPr="005307B5" w:rsidRDefault="00F12D34" w:rsidP="00F12D34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>МР 5</w:t>
            </w:r>
          </w:p>
          <w:p w:rsidR="00F12D34" w:rsidRPr="005307B5" w:rsidRDefault="00F12D34" w:rsidP="00F12D34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>ПР 1,4</w:t>
            </w:r>
          </w:p>
          <w:p w:rsidR="00F12D34" w:rsidRPr="005307B5" w:rsidRDefault="00F12D34" w:rsidP="00F12D3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F12D34" w:rsidRPr="005307B5" w:rsidTr="00C30940">
        <w:tc>
          <w:tcPr>
            <w:tcW w:w="4786" w:type="dxa"/>
            <w:gridSpan w:val="6"/>
            <w:vAlign w:val="center"/>
          </w:tcPr>
          <w:p w:rsidR="00F12D34" w:rsidRPr="005307B5" w:rsidRDefault="00F12D34" w:rsidP="00F12D34">
            <w:pPr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Раздел 2</w:t>
            </w:r>
            <w:r>
              <w:rPr>
                <w:rFonts w:eastAsia="Calibri"/>
                <w:b/>
                <w:bCs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="Century Schoolbook"/>
                <w:bCs/>
                <w:color w:val="000000"/>
                <w:sz w:val="24"/>
                <w:szCs w:val="24"/>
                <w:lang w:eastAsia="en-US"/>
              </w:rPr>
              <w:t>Аппаратные и программные средства ИКТ</w:t>
            </w:r>
          </w:p>
        </w:tc>
        <w:tc>
          <w:tcPr>
            <w:tcW w:w="1276" w:type="dxa"/>
            <w:vAlign w:val="center"/>
          </w:tcPr>
          <w:p w:rsidR="00F12D34" w:rsidRPr="005307B5" w:rsidRDefault="00F12D34" w:rsidP="00F12D34">
            <w:pPr>
              <w:contextualSpacing/>
              <w:jc w:val="center"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i/>
                <w:iCs/>
                <w:sz w:val="24"/>
                <w:szCs w:val="24"/>
                <w:lang w:eastAsia="en-US"/>
              </w:rPr>
              <w:t>Контрольная работа №1</w:t>
            </w:r>
          </w:p>
        </w:tc>
        <w:tc>
          <w:tcPr>
            <w:tcW w:w="1701" w:type="dxa"/>
            <w:vAlign w:val="center"/>
          </w:tcPr>
          <w:p w:rsidR="00F12D34" w:rsidRPr="005307B5" w:rsidRDefault="00811DC2" w:rsidP="00F12D34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ЛР 4,5</w:t>
            </w:r>
          </w:p>
          <w:p w:rsidR="00F12D34" w:rsidRPr="005307B5" w:rsidRDefault="00811DC2" w:rsidP="00F12D34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МР 1,3,5</w:t>
            </w:r>
          </w:p>
          <w:p w:rsidR="00F12D34" w:rsidRPr="005307B5" w:rsidRDefault="00F12D34" w:rsidP="00811DC2">
            <w:pPr>
              <w:rPr>
                <w:i/>
                <w:iCs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 xml:space="preserve">ПР </w:t>
            </w:r>
            <w:r w:rsidR="00811DC2">
              <w:rPr>
                <w:i/>
                <w:sz w:val="24"/>
                <w:szCs w:val="24"/>
              </w:rPr>
              <w:t>1,4</w:t>
            </w:r>
          </w:p>
        </w:tc>
        <w:tc>
          <w:tcPr>
            <w:tcW w:w="992" w:type="dxa"/>
            <w:vAlign w:val="center"/>
          </w:tcPr>
          <w:p w:rsidR="00F12D34" w:rsidRPr="005307B5" w:rsidRDefault="00F12D34" w:rsidP="00F12D34">
            <w:pPr>
              <w:contextualSpacing/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i/>
                <w:sz w:val="24"/>
                <w:szCs w:val="24"/>
                <w:lang w:eastAsia="en-US"/>
              </w:rPr>
              <w:t>Зачет</w:t>
            </w:r>
          </w:p>
        </w:tc>
        <w:tc>
          <w:tcPr>
            <w:tcW w:w="1701" w:type="dxa"/>
            <w:vAlign w:val="center"/>
          </w:tcPr>
          <w:p w:rsidR="00811DC2" w:rsidRPr="005307B5" w:rsidRDefault="00811DC2" w:rsidP="00811DC2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ЛР 4,5</w:t>
            </w:r>
          </w:p>
          <w:p w:rsidR="00811DC2" w:rsidRPr="005307B5" w:rsidRDefault="00811DC2" w:rsidP="00811DC2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МР 1,3,5</w:t>
            </w:r>
          </w:p>
          <w:p w:rsidR="00F12D34" w:rsidRPr="005307B5" w:rsidRDefault="00811DC2" w:rsidP="00811DC2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  <w:r w:rsidRPr="005307B5">
              <w:rPr>
                <w:i/>
                <w:sz w:val="24"/>
                <w:szCs w:val="24"/>
              </w:rPr>
              <w:t xml:space="preserve">ПР </w:t>
            </w:r>
            <w:r>
              <w:rPr>
                <w:i/>
                <w:sz w:val="24"/>
                <w:szCs w:val="24"/>
              </w:rPr>
              <w:t>1,4</w:t>
            </w:r>
          </w:p>
        </w:tc>
      </w:tr>
      <w:tr w:rsidR="00F12D34" w:rsidRPr="005307B5" w:rsidTr="00C30940">
        <w:tc>
          <w:tcPr>
            <w:tcW w:w="1595" w:type="dxa"/>
            <w:gridSpan w:val="3"/>
          </w:tcPr>
          <w:p w:rsidR="00F12D34" w:rsidRDefault="00F12D34" w:rsidP="00F12D34">
            <w:pPr>
              <w:widowControl w:val="0"/>
              <w:tabs>
                <w:tab w:val="left" w:pos="5"/>
                <w:tab w:val="left" w:pos="284"/>
                <w:tab w:val="left" w:pos="365"/>
              </w:tabs>
              <w:suppressAutoHyphens/>
              <w:ind w:right="40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</w:rPr>
              <w:t xml:space="preserve">Тема 2.1. 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>Архитектура персональных компьютеров</w:t>
            </w:r>
          </w:p>
        </w:tc>
        <w:tc>
          <w:tcPr>
            <w:tcW w:w="1595" w:type="dxa"/>
            <w:gridSpan w:val="2"/>
          </w:tcPr>
          <w:p w:rsidR="00F12D34" w:rsidRPr="005307B5" w:rsidRDefault="00F12D34" w:rsidP="00F12D34">
            <w:p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  <w:p w:rsidR="00F12D34" w:rsidRPr="005307B5" w:rsidRDefault="00F12D34" w:rsidP="00F12D34">
            <w:pPr>
              <w:contextualSpacing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i/>
                <w:sz w:val="24"/>
                <w:szCs w:val="24"/>
                <w:lang w:eastAsia="en-US"/>
              </w:rPr>
              <w:t>Устный опрос</w:t>
            </w:r>
          </w:p>
          <w:p w:rsidR="00F12D34" w:rsidRPr="005307B5" w:rsidRDefault="00F12D34" w:rsidP="00F12D34">
            <w:pPr>
              <w:contextualSpacing/>
              <w:rPr>
                <w:rFonts w:eastAsia="Calibri"/>
                <w:i/>
                <w:sz w:val="24"/>
                <w:szCs w:val="24"/>
                <w:lang w:eastAsia="en-US"/>
              </w:rPr>
            </w:pPr>
          </w:p>
          <w:p w:rsidR="00F12D34" w:rsidRPr="005307B5" w:rsidRDefault="00F12D34" w:rsidP="00F12D34">
            <w:pPr>
              <w:contextualSpacing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i/>
                <w:sz w:val="24"/>
                <w:szCs w:val="24"/>
                <w:lang w:eastAsia="en-US"/>
              </w:rPr>
              <w:t>Тестирование</w:t>
            </w:r>
          </w:p>
          <w:p w:rsidR="00F12D34" w:rsidRPr="005307B5" w:rsidRDefault="00F12D34" w:rsidP="00F12D34">
            <w:pPr>
              <w:contextualSpacing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96" w:type="dxa"/>
          </w:tcPr>
          <w:p w:rsidR="00F12D34" w:rsidRPr="005307B5" w:rsidRDefault="00F12D34" w:rsidP="00F12D34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>МР 5</w:t>
            </w:r>
          </w:p>
          <w:p w:rsidR="00F12D34" w:rsidRPr="005307B5" w:rsidRDefault="00F12D34" w:rsidP="00F12D34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>ПР 1,4</w:t>
            </w:r>
          </w:p>
          <w:p w:rsidR="00F12D34" w:rsidRPr="005307B5" w:rsidRDefault="00F12D34" w:rsidP="00F12D34">
            <w:pPr>
              <w:contextualSpacing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</w:tr>
      <w:tr w:rsidR="00F12D34" w:rsidRPr="005307B5" w:rsidTr="00C30940">
        <w:tc>
          <w:tcPr>
            <w:tcW w:w="1595" w:type="dxa"/>
            <w:gridSpan w:val="3"/>
          </w:tcPr>
          <w:p w:rsidR="00F12D34" w:rsidRDefault="00F12D34" w:rsidP="00F12D34">
            <w:pPr>
              <w:widowControl w:val="0"/>
              <w:tabs>
                <w:tab w:val="left" w:pos="5"/>
                <w:tab w:val="left" w:pos="284"/>
                <w:tab w:val="left" w:pos="365"/>
              </w:tabs>
              <w:suppressAutoHyphens/>
              <w:ind w:right="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 2.2. </w:t>
            </w:r>
            <w:r w:rsidRPr="0090092A">
              <w:rPr>
                <w:sz w:val="24"/>
                <w:szCs w:val="24"/>
              </w:rPr>
              <w:t>Периферийные устройства ЭВМ.</w:t>
            </w:r>
          </w:p>
        </w:tc>
        <w:tc>
          <w:tcPr>
            <w:tcW w:w="1595" w:type="dxa"/>
            <w:gridSpan w:val="2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i/>
                <w:iCs/>
                <w:sz w:val="24"/>
                <w:szCs w:val="24"/>
                <w:lang w:eastAsia="en-US"/>
              </w:rPr>
              <w:t>Устный опрос</w:t>
            </w:r>
          </w:p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  <w:p w:rsidR="00F12D34" w:rsidRPr="005307B5" w:rsidRDefault="00F12D34" w:rsidP="00F12D34">
            <w:pPr>
              <w:contextualSpacing/>
              <w:rPr>
                <w:rFonts w:eastAsia="Calibri"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1596" w:type="dxa"/>
          </w:tcPr>
          <w:p w:rsidR="00F12D34" w:rsidRPr="005307B5" w:rsidRDefault="00F12D34" w:rsidP="00F12D34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 xml:space="preserve">МР </w:t>
            </w:r>
            <w:r>
              <w:rPr>
                <w:i/>
                <w:sz w:val="24"/>
                <w:szCs w:val="24"/>
              </w:rPr>
              <w:t>5</w:t>
            </w:r>
            <w:r w:rsidRPr="005307B5">
              <w:rPr>
                <w:i/>
                <w:sz w:val="24"/>
                <w:szCs w:val="24"/>
              </w:rPr>
              <w:t xml:space="preserve"> </w:t>
            </w:r>
          </w:p>
          <w:p w:rsidR="00F12D34" w:rsidRPr="005307B5" w:rsidRDefault="00F12D34" w:rsidP="00F12D34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 xml:space="preserve">ПР </w:t>
            </w:r>
            <w:r>
              <w:rPr>
                <w:i/>
                <w:sz w:val="24"/>
                <w:szCs w:val="24"/>
              </w:rPr>
              <w:t>1,4</w:t>
            </w:r>
            <w:r w:rsidRPr="005307B5">
              <w:rPr>
                <w:i/>
                <w:sz w:val="24"/>
                <w:szCs w:val="24"/>
              </w:rPr>
              <w:t xml:space="preserve"> </w:t>
            </w:r>
          </w:p>
          <w:p w:rsidR="00F12D34" w:rsidRPr="005307B5" w:rsidRDefault="00F12D34" w:rsidP="00F12D3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</w:tr>
      <w:tr w:rsidR="00F12D34" w:rsidRPr="005307B5" w:rsidTr="00C30940">
        <w:tc>
          <w:tcPr>
            <w:tcW w:w="1595" w:type="dxa"/>
            <w:gridSpan w:val="3"/>
          </w:tcPr>
          <w:p w:rsidR="00F12D34" w:rsidRDefault="00F12D34" w:rsidP="00F12D34">
            <w:pPr>
              <w:widowControl w:val="0"/>
              <w:tabs>
                <w:tab w:val="left" w:pos="5"/>
                <w:tab w:val="left" w:pos="365"/>
                <w:tab w:val="left" w:pos="426"/>
                <w:tab w:val="left" w:pos="572"/>
              </w:tabs>
              <w:suppressAutoHyphens/>
              <w:ind w:right="40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</w:rPr>
              <w:t>Тема 2.3.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 xml:space="preserve"> Программное обеспечение персональных компьютеров.</w:t>
            </w:r>
          </w:p>
        </w:tc>
        <w:tc>
          <w:tcPr>
            <w:tcW w:w="1595" w:type="dxa"/>
            <w:gridSpan w:val="2"/>
          </w:tcPr>
          <w:p w:rsidR="00F12D34" w:rsidRPr="005307B5" w:rsidRDefault="00F12D34" w:rsidP="00F12D34">
            <w:pPr>
              <w:contextualSpacing/>
              <w:rPr>
                <w:rFonts w:eastAsia="Calibri"/>
                <w:bCs/>
                <w:i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bCs/>
                <w:i/>
                <w:sz w:val="24"/>
                <w:szCs w:val="24"/>
                <w:lang w:eastAsia="en-US"/>
              </w:rPr>
              <w:t>Устный опрос</w:t>
            </w:r>
          </w:p>
        </w:tc>
        <w:tc>
          <w:tcPr>
            <w:tcW w:w="1596" w:type="dxa"/>
          </w:tcPr>
          <w:p w:rsidR="00F12D34" w:rsidRPr="005307B5" w:rsidRDefault="00F12D34" w:rsidP="00F12D34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>МР 5</w:t>
            </w:r>
          </w:p>
          <w:p w:rsidR="00F12D34" w:rsidRPr="005307B5" w:rsidRDefault="00F12D34" w:rsidP="00F12D34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>ПР 1,4</w:t>
            </w:r>
          </w:p>
          <w:p w:rsidR="00F12D34" w:rsidRPr="005307B5" w:rsidRDefault="00F12D34" w:rsidP="00F12D3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</w:tr>
      <w:tr w:rsidR="00F12D34" w:rsidRPr="005307B5" w:rsidTr="00C30940">
        <w:tc>
          <w:tcPr>
            <w:tcW w:w="1595" w:type="dxa"/>
            <w:gridSpan w:val="3"/>
          </w:tcPr>
          <w:p w:rsidR="00F12D34" w:rsidRDefault="00F12D34" w:rsidP="00F12D34">
            <w:pPr>
              <w:widowControl w:val="0"/>
              <w:tabs>
                <w:tab w:val="left" w:pos="5"/>
                <w:tab w:val="left" w:pos="365"/>
                <w:tab w:val="left" w:pos="426"/>
                <w:tab w:val="left" w:pos="572"/>
              </w:tabs>
              <w:suppressAutoHyphens/>
              <w:ind w:right="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ar-SA"/>
              </w:rPr>
              <w:t xml:space="preserve">Тема 2.4. </w:t>
            </w:r>
            <w:r w:rsidRPr="00283B68">
              <w:rPr>
                <w:sz w:val="24"/>
                <w:szCs w:val="24"/>
                <w:lang w:eastAsia="ar-SA"/>
              </w:rPr>
              <w:t>Операционные системы. Функции операционных систем.</w:t>
            </w:r>
          </w:p>
        </w:tc>
        <w:tc>
          <w:tcPr>
            <w:tcW w:w="1595" w:type="dxa"/>
            <w:gridSpan w:val="2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i/>
                <w:iCs/>
                <w:sz w:val="24"/>
                <w:szCs w:val="24"/>
                <w:lang w:eastAsia="en-US"/>
              </w:rPr>
              <w:t>Практи</w:t>
            </w:r>
            <w:r>
              <w:rPr>
                <w:rFonts w:eastAsia="Calibri"/>
                <w:i/>
                <w:iCs/>
                <w:sz w:val="24"/>
                <w:szCs w:val="24"/>
                <w:lang w:eastAsia="en-US"/>
              </w:rPr>
              <w:t>ческие  работы</w:t>
            </w:r>
            <w:r w:rsidRPr="005307B5">
              <w:rPr>
                <w:rFonts w:eastAsia="Calibri"/>
                <w:i/>
                <w:iCs/>
                <w:sz w:val="24"/>
                <w:szCs w:val="24"/>
                <w:lang w:eastAsia="en-US"/>
              </w:rPr>
              <w:t xml:space="preserve"> №</w:t>
            </w:r>
            <w:r>
              <w:rPr>
                <w:rFonts w:eastAsia="Calibri"/>
                <w:i/>
                <w:iCs/>
                <w:sz w:val="24"/>
                <w:szCs w:val="24"/>
                <w:lang w:eastAsia="en-US"/>
              </w:rPr>
              <w:t xml:space="preserve"> 3, 4</w:t>
            </w:r>
          </w:p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i/>
                <w:iCs/>
                <w:sz w:val="24"/>
                <w:szCs w:val="24"/>
                <w:lang w:eastAsia="en-US"/>
              </w:rPr>
              <w:t>Тестирование</w:t>
            </w:r>
          </w:p>
          <w:p w:rsidR="00F12D34" w:rsidRPr="005307B5" w:rsidRDefault="00F12D34" w:rsidP="00F12D34">
            <w:pPr>
              <w:contextualSpacing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96" w:type="dxa"/>
          </w:tcPr>
          <w:p w:rsidR="00F12D34" w:rsidRPr="005307B5" w:rsidRDefault="00F12D34" w:rsidP="00F12D34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 xml:space="preserve">ЛР </w:t>
            </w:r>
            <w:r w:rsidR="00811DC2">
              <w:rPr>
                <w:i/>
                <w:sz w:val="24"/>
                <w:szCs w:val="24"/>
              </w:rPr>
              <w:t>4, 5</w:t>
            </w:r>
          </w:p>
          <w:p w:rsidR="00F12D34" w:rsidRPr="005307B5" w:rsidRDefault="00F12D34" w:rsidP="00F12D34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 xml:space="preserve">МР 1,3 </w:t>
            </w:r>
          </w:p>
          <w:p w:rsidR="00F12D34" w:rsidRPr="005307B5" w:rsidRDefault="00F12D34" w:rsidP="00F12D34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 xml:space="preserve">ПР </w:t>
            </w:r>
            <w:r w:rsidR="00811DC2">
              <w:rPr>
                <w:i/>
                <w:sz w:val="24"/>
                <w:szCs w:val="24"/>
              </w:rPr>
              <w:t>4</w:t>
            </w:r>
            <w:r w:rsidRPr="005307B5">
              <w:rPr>
                <w:i/>
                <w:sz w:val="24"/>
                <w:szCs w:val="24"/>
              </w:rPr>
              <w:t xml:space="preserve"> </w:t>
            </w:r>
          </w:p>
          <w:p w:rsidR="00F12D34" w:rsidRPr="005307B5" w:rsidRDefault="00F12D34" w:rsidP="00F12D34">
            <w:pPr>
              <w:contextualSpacing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i/>
                <w:iCs/>
                <w:sz w:val="24"/>
                <w:szCs w:val="24"/>
                <w:lang w:eastAsia="en-US"/>
              </w:rPr>
              <w:t>защита практических работ</w:t>
            </w:r>
          </w:p>
        </w:tc>
        <w:tc>
          <w:tcPr>
            <w:tcW w:w="1701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</w:tr>
      <w:tr w:rsidR="00F12D34" w:rsidRPr="005307B5" w:rsidTr="00C30940">
        <w:tc>
          <w:tcPr>
            <w:tcW w:w="4786" w:type="dxa"/>
            <w:gridSpan w:val="6"/>
            <w:vAlign w:val="center"/>
          </w:tcPr>
          <w:p w:rsidR="00F12D34" w:rsidRPr="005307B5" w:rsidRDefault="00F12D34" w:rsidP="00F12D34">
            <w:pPr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b/>
                <w:sz w:val="24"/>
                <w:szCs w:val="24"/>
                <w:lang w:eastAsia="en-US"/>
              </w:rPr>
              <w:t>Раздел 3.</w:t>
            </w:r>
            <w:r>
              <w:rPr>
                <w:rFonts w:eastAsia="Franklin Gothic Medium"/>
                <w:iCs/>
                <w:color w:val="000000"/>
                <w:sz w:val="24"/>
                <w:szCs w:val="24"/>
                <w:lang w:eastAsia="en-US"/>
              </w:rPr>
              <w:t>Алгоритмы и программы</w:t>
            </w:r>
          </w:p>
        </w:tc>
        <w:tc>
          <w:tcPr>
            <w:tcW w:w="1276" w:type="dxa"/>
            <w:vAlign w:val="center"/>
          </w:tcPr>
          <w:p w:rsidR="00F12D34" w:rsidRPr="005307B5" w:rsidRDefault="00F12D34" w:rsidP="00F12D34">
            <w:pPr>
              <w:contextualSpacing/>
              <w:jc w:val="center"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i/>
                <w:iCs/>
                <w:sz w:val="24"/>
                <w:szCs w:val="24"/>
                <w:lang w:eastAsia="en-US"/>
              </w:rPr>
              <w:t>Контрольная работа №1</w:t>
            </w:r>
          </w:p>
        </w:tc>
        <w:tc>
          <w:tcPr>
            <w:tcW w:w="1701" w:type="dxa"/>
            <w:vAlign w:val="center"/>
          </w:tcPr>
          <w:p w:rsidR="00F12D34" w:rsidRPr="005307B5" w:rsidRDefault="00F12D34" w:rsidP="00F12D34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 xml:space="preserve">ЛР </w:t>
            </w:r>
            <w:r w:rsidR="00811DC2">
              <w:rPr>
                <w:i/>
                <w:sz w:val="24"/>
                <w:szCs w:val="24"/>
              </w:rPr>
              <w:t>4,5,8</w:t>
            </w:r>
          </w:p>
          <w:p w:rsidR="00F12D34" w:rsidRPr="005307B5" w:rsidRDefault="00F12D34" w:rsidP="00F12D34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 xml:space="preserve">МР </w:t>
            </w:r>
            <w:r w:rsidR="00811DC2">
              <w:rPr>
                <w:i/>
                <w:sz w:val="24"/>
                <w:szCs w:val="24"/>
              </w:rPr>
              <w:t>1,2,3</w:t>
            </w:r>
          </w:p>
          <w:p w:rsidR="00F12D34" w:rsidRPr="005307B5" w:rsidRDefault="00F12D34" w:rsidP="00F12D34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 xml:space="preserve">ПР </w:t>
            </w:r>
            <w:r w:rsidR="00811DC2">
              <w:rPr>
                <w:i/>
                <w:sz w:val="24"/>
                <w:szCs w:val="24"/>
              </w:rPr>
              <w:t>2,7,8</w:t>
            </w:r>
          </w:p>
          <w:p w:rsidR="00F12D34" w:rsidRPr="005307B5" w:rsidRDefault="00F12D34" w:rsidP="00F12D34">
            <w:pPr>
              <w:contextualSpacing/>
              <w:jc w:val="center"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F12D34" w:rsidRPr="005307B5" w:rsidRDefault="00F12D34" w:rsidP="00F12D34">
            <w:pPr>
              <w:contextualSpacing/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i/>
                <w:sz w:val="24"/>
                <w:szCs w:val="24"/>
                <w:lang w:eastAsia="en-US"/>
              </w:rPr>
              <w:t>Зачет</w:t>
            </w:r>
          </w:p>
        </w:tc>
        <w:tc>
          <w:tcPr>
            <w:tcW w:w="1701" w:type="dxa"/>
          </w:tcPr>
          <w:p w:rsidR="00811DC2" w:rsidRPr="005307B5" w:rsidRDefault="00811DC2" w:rsidP="00811DC2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 xml:space="preserve">ЛР </w:t>
            </w:r>
            <w:r>
              <w:rPr>
                <w:i/>
                <w:sz w:val="24"/>
                <w:szCs w:val="24"/>
              </w:rPr>
              <w:t>4,5,8</w:t>
            </w:r>
          </w:p>
          <w:p w:rsidR="00811DC2" w:rsidRPr="005307B5" w:rsidRDefault="00811DC2" w:rsidP="00811DC2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 xml:space="preserve">МР </w:t>
            </w:r>
            <w:r>
              <w:rPr>
                <w:i/>
                <w:sz w:val="24"/>
                <w:szCs w:val="24"/>
              </w:rPr>
              <w:t>1,2,3</w:t>
            </w:r>
          </w:p>
          <w:p w:rsidR="00811DC2" w:rsidRPr="005307B5" w:rsidRDefault="00811DC2" w:rsidP="00811DC2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 xml:space="preserve">ПР </w:t>
            </w:r>
            <w:r>
              <w:rPr>
                <w:i/>
                <w:sz w:val="24"/>
                <w:szCs w:val="24"/>
              </w:rPr>
              <w:t>2,7,8</w:t>
            </w:r>
          </w:p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</w:tr>
      <w:tr w:rsidR="00811DC2" w:rsidRPr="005307B5" w:rsidTr="00C30940">
        <w:tc>
          <w:tcPr>
            <w:tcW w:w="1595" w:type="dxa"/>
            <w:gridSpan w:val="3"/>
          </w:tcPr>
          <w:p w:rsidR="00811DC2" w:rsidRPr="008A19EA" w:rsidRDefault="00811DC2" w:rsidP="00811DC2">
            <w:pPr>
              <w:pStyle w:val="af2"/>
              <w:widowControl w:val="0"/>
              <w:tabs>
                <w:tab w:val="left" w:pos="426"/>
              </w:tabs>
              <w:suppressAutoHyphens/>
              <w:spacing w:line="240" w:lineRule="auto"/>
              <w:ind w:left="5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A19EA">
              <w:rPr>
                <w:rFonts w:ascii="Times New Roman" w:eastAsia="Century Schoolbook" w:hAnsi="Times New Roman"/>
                <w:b/>
                <w:bCs/>
                <w:iCs/>
                <w:color w:val="000000"/>
                <w:sz w:val="24"/>
                <w:szCs w:val="24"/>
              </w:rPr>
              <w:t xml:space="preserve">Тема 3.1. </w:t>
            </w:r>
            <w:r w:rsidRPr="008A19EA">
              <w:rPr>
                <w:rFonts w:ascii="Times New Roman" w:eastAsia="Century Schoolbook" w:hAnsi="Times New Roman"/>
                <w:bCs/>
                <w:iCs/>
                <w:color w:val="000000"/>
                <w:sz w:val="24"/>
                <w:szCs w:val="24"/>
              </w:rPr>
              <w:t xml:space="preserve">Формализация понятия алгоритма. </w:t>
            </w:r>
            <w:r w:rsidRPr="008A19EA">
              <w:rPr>
                <w:rFonts w:ascii="Times New Roman" w:eastAsia="Century Schoolbook" w:hAnsi="Times New Roman"/>
                <w:bCs/>
                <w:iCs/>
                <w:color w:val="000000"/>
                <w:sz w:val="24"/>
                <w:szCs w:val="24"/>
              </w:rPr>
              <w:lastRenderedPageBreak/>
              <w:t>Основные конструкции алгоритмов.</w:t>
            </w:r>
          </w:p>
        </w:tc>
        <w:tc>
          <w:tcPr>
            <w:tcW w:w="1595" w:type="dxa"/>
            <w:gridSpan w:val="2"/>
          </w:tcPr>
          <w:p w:rsidR="00811DC2" w:rsidRPr="005307B5" w:rsidRDefault="00811DC2" w:rsidP="00811DC2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en-US"/>
              </w:rPr>
              <w:lastRenderedPageBreak/>
              <w:t>Практическая  работа №5</w:t>
            </w:r>
            <w:r w:rsidRPr="005307B5">
              <w:rPr>
                <w:rFonts w:eastAsia="Calibri"/>
                <w:i/>
                <w:iCs/>
                <w:sz w:val="24"/>
                <w:szCs w:val="24"/>
                <w:lang w:eastAsia="en-US"/>
              </w:rPr>
              <w:t>.</w:t>
            </w:r>
          </w:p>
          <w:p w:rsidR="00811DC2" w:rsidRPr="005307B5" w:rsidRDefault="00811DC2" w:rsidP="00811DC2">
            <w:p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  <w:p w:rsidR="00811DC2" w:rsidRPr="005307B5" w:rsidRDefault="00811DC2" w:rsidP="00811DC2">
            <w:pPr>
              <w:contextualSpacing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i/>
                <w:sz w:val="24"/>
                <w:szCs w:val="24"/>
                <w:lang w:eastAsia="en-US"/>
              </w:rPr>
              <w:lastRenderedPageBreak/>
              <w:t>Устный опрос</w:t>
            </w:r>
          </w:p>
          <w:p w:rsidR="00811DC2" w:rsidRPr="005307B5" w:rsidRDefault="00811DC2" w:rsidP="00811DC2">
            <w:pPr>
              <w:contextualSpacing/>
              <w:rPr>
                <w:rFonts w:eastAsia="Calibri"/>
                <w:i/>
                <w:sz w:val="24"/>
                <w:szCs w:val="24"/>
                <w:lang w:eastAsia="en-US"/>
              </w:rPr>
            </w:pPr>
          </w:p>
          <w:p w:rsidR="00811DC2" w:rsidRPr="005307B5" w:rsidRDefault="00811DC2" w:rsidP="00811DC2">
            <w:pPr>
              <w:contextualSpacing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96" w:type="dxa"/>
          </w:tcPr>
          <w:p w:rsidR="00811DC2" w:rsidRPr="005307B5" w:rsidRDefault="00811DC2" w:rsidP="00811DC2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>ЛР 4,5</w:t>
            </w:r>
            <w:r w:rsidRPr="005307B5">
              <w:rPr>
                <w:i/>
                <w:sz w:val="24"/>
                <w:szCs w:val="24"/>
              </w:rPr>
              <w:t>,8</w:t>
            </w:r>
          </w:p>
          <w:p w:rsidR="00811DC2" w:rsidRPr="005307B5" w:rsidRDefault="00811DC2" w:rsidP="00811DC2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>МР 1</w:t>
            </w:r>
            <w:r>
              <w:rPr>
                <w:i/>
                <w:sz w:val="24"/>
                <w:szCs w:val="24"/>
              </w:rPr>
              <w:t>,2</w:t>
            </w:r>
            <w:r w:rsidRPr="005307B5">
              <w:rPr>
                <w:i/>
                <w:sz w:val="24"/>
                <w:szCs w:val="24"/>
              </w:rPr>
              <w:t xml:space="preserve">,3 </w:t>
            </w:r>
          </w:p>
          <w:p w:rsidR="00811DC2" w:rsidRPr="005307B5" w:rsidRDefault="00811DC2" w:rsidP="00811DC2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ПР 2</w:t>
            </w:r>
            <w:r w:rsidRPr="005307B5">
              <w:rPr>
                <w:i/>
                <w:sz w:val="24"/>
                <w:szCs w:val="24"/>
              </w:rPr>
              <w:t xml:space="preserve"> </w:t>
            </w:r>
          </w:p>
          <w:p w:rsidR="00811DC2" w:rsidRPr="005307B5" w:rsidRDefault="00811DC2" w:rsidP="00811DC2">
            <w:pPr>
              <w:contextualSpacing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811DC2" w:rsidRPr="005307B5" w:rsidRDefault="00811DC2" w:rsidP="00811DC2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i/>
                <w:iCs/>
                <w:sz w:val="24"/>
                <w:szCs w:val="24"/>
                <w:lang w:eastAsia="en-US"/>
              </w:rPr>
              <w:t>защита практической работы</w:t>
            </w:r>
          </w:p>
        </w:tc>
        <w:tc>
          <w:tcPr>
            <w:tcW w:w="1701" w:type="dxa"/>
          </w:tcPr>
          <w:p w:rsidR="00811DC2" w:rsidRPr="005307B5" w:rsidRDefault="00811DC2" w:rsidP="00811DC2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811DC2" w:rsidRPr="005307B5" w:rsidRDefault="00811DC2" w:rsidP="00811DC2">
            <w:pPr>
              <w:contextualSpacing/>
              <w:rPr>
                <w:rFonts w:eastAsia="Calibr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811DC2" w:rsidRPr="005307B5" w:rsidRDefault="00811DC2" w:rsidP="00811DC2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</w:tr>
      <w:tr w:rsidR="00F12D34" w:rsidRPr="005307B5" w:rsidTr="00C30940">
        <w:tc>
          <w:tcPr>
            <w:tcW w:w="1595" w:type="dxa"/>
            <w:gridSpan w:val="3"/>
          </w:tcPr>
          <w:p w:rsidR="00F12D34" w:rsidRDefault="00F12D34" w:rsidP="00F12D34">
            <w:pPr>
              <w:widowControl w:val="0"/>
              <w:tabs>
                <w:tab w:val="left" w:pos="426"/>
              </w:tabs>
              <w:suppressAutoHyphens/>
              <w:jc w:val="both"/>
              <w:rPr>
                <w:rFonts w:eastAsia="Century Schoolbook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eastAsia="Century Schoolbook"/>
                <w:b/>
                <w:bCs/>
                <w:iCs/>
                <w:color w:val="000000"/>
                <w:sz w:val="24"/>
                <w:szCs w:val="24"/>
              </w:rPr>
              <w:lastRenderedPageBreak/>
              <w:t xml:space="preserve">Тема 3.2. </w:t>
            </w:r>
            <w:r w:rsidRPr="00820994">
              <w:rPr>
                <w:rFonts w:eastAsia="Century Schoolbook"/>
                <w:bCs/>
                <w:iCs/>
                <w:color w:val="000000"/>
                <w:sz w:val="24"/>
                <w:szCs w:val="24"/>
              </w:rPr>
              <w:t>Языки программирования. Основные этапы разработки программ.</w:t>
            </w:r>
          </w:p>
        </w:tc>
        <w:tc>
          <w:tcPr>
            <w:tcW w:w="1595" w:type="dxa"/>
            <w:gridSpan w:val="2"/>
          </w:tcPr>
          <w:p w:rsidR="00F12D34" w:rsidRPr="005307B5" w:rsidRDefault="00811DC2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en-US"/>
              </w:rPr>
              <w:t>Практическая  работа</w:t>
            </w:r>
            <w:r w:rsidR="00F12D34" w:rsidRPr="005307B5">
              <w:rPr>
                <w:rFonts w:eastAsia="Calibri"/>
                <w:i/>
                <w:iCs/>
                <w:sz w:val="24"/>
                <w:szCs w:val="24"/>
                <w:lang w:eastAsia="en-US"/>
              </w:rPr>
              <w:t xml:space="preserve"> №</w:t>
            </w:r>
            <w:r>
              <w:rPr>
                <w:rFonts w:eastAsia="Calibri"/>
                <w:i/>
                <w:iCs/>
                <w:sz w:val="24"/>
                <w:szCs w:val="24"/>
                <w:lang w:eastAsia="en-US"/>
              </w:rPr>
              <w:t>6</w:t>
            </w:r>
            <w:r w:rsidR="00F12D34" w:rsidRPr="005307B5">
              <w:rPr>
                <w:rFonts w:eastAsia="Calibri"/>
                <w:i/>
                <w:iCs/>
                <w:sz w:val="24"/>
                <w:szCs w:val="24"/>
                <w:lang w:eastAsia="en-US"/>
              </w:rPr>
              <w:t>.</w:t>
            </w:r>
          </w:p>
          <w:p w:rsidR="00F12D34" w:rsidRPr="005307B5" w:rsidRDefault="00F12D34" w:rsidP="00F12D34">
            <w:p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  <w:p w:rsidR="00F12D34" w:rsidRPr="005307B5" w:rsidRDefault="00F12D34" w:rsidP="00F12D34">
            <w:pPr>
              <w:contextualSpacing/>
              <w:rPr>
                <w:rFonts w:eastAsia="Calibri"/>
                <w:i/>
                <w:sz w:val="24"/>
                <w:szCs w:val="24"/>
                <w:lang w:eastAsia="en-US"/>
              </w:rPr>
            </w:pPr>
          </w:p>
          <w:p w:rsidR="00F12D34" w:rsidRPr="005307B5" w:rsidRDefault="00F12D34" w:rsidP="00F12D34">
            <w:pPr>
              <w:contextualSpacing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96" w:type="dxa"/>
          </w:tcPr>
          <w:p w:rsidR="00811DC2" w:rsidRPr="005307B5" w:rsidRDefault="00811DC2" w:rsidP="00811DC2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ЛР 4,5</w:t>
            </w:r>
            <w:r w:rsidRPr="005307B5">
              <w:rPr>
                <w:i/>
                <w:sz w:val="24"/>
                <w:szCs w:val="24"/>
              </w:rPr>
              <w:t>,8</w:t>
            </w:r>
          </w:p>
          <w:p w:rsidR="00811DC2" w:rsidRPr="005307B5" w:rsidRDefault="00811DC2" w:rsidP="00811DC2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>МР 1</w:t>
            </w:r>
            <w:r>
              <w:rPr>
                <w:i/>
                <w:sz w:val="24"/>
                <w:szCs w:val="24"/>
              </w:rPr>
              <w:t>,2</w:t>
            </w:r>
            <w:r w:rsidRPr="005307B5">
              <w:rPr>
                <w:i/>
                <w:sz w:val="24"/>
                <w:szCs w:val="24"/>
              </w:rPr>
              <w:t xml:space="preserve">,3 </w:t>
            </w:r>
          </w:p>
          <w:p w:rsidR="00F12D34" w:rsidRPr="005307B5" w:rsidRDefault="00F12D34" w:rsidP="00F12D34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 xml:space="preserve">ПР </w:t>
            </w:r>
            <w:r w:rsidR="00811DC2">
              <w:rPr>
                <w:i/>
                <w:sz w:val="24"/>
                <w:szCs w:val="24"/>
              </w:rPr>
              <w:t>7,8</w:t>
            </w:r>
          </w:p>
          <w:p w:rsidR="00F12D34" w:rsidRPr="005307B5" w:rsidRDefault="00F12D34" w:rsidP="00F12D34">
            <w:pPr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F12D34" w:rsidRPr="005307B5" w:rsidRDefault="00811DC2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i/>
                <w:iCs/>
                <w:sz w:val="24"/>
                <w:szCs w:val="24"/>
                <w:lang w:eastAsia="en-US"/>
              </w:rPr>
              <w:t>защита практической работы</w:t>
            </w:r>
          </w:p>
        </w:tc>
        <w:tc>
          <w:tcPr>
            <w:tcW w:w="1701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</w:tr>
      <w:tr w:rsidR="00F12D34" w:rsidRPr="005307B5" w:rsidTr="00C30940">
        <w:tc>
          <w:tcPr>
            <w:tcW w:w="1595" w:type="dxa"/>
            <w:gridSpan w:val="3"/>
          </w:tcPr>
          <w:p w:rsidR="00F12D34" w:rsidRPr="00820994" w:rsidRDefault="00F12D34" w:rsidP="00F12D34">
            <w:pPr>
              <w:widowControl w:val="0"/>
              <w:tabs>
                <w:tab w:val="left" w:pos="426"/>
              </w:tabs>
              <w:suppressAutoHyphens/>
              <w:jc w:val="both"/>
              <w:rPr>
                <w:rFonts w:eastAsia="Century Schoolbook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eastAsia="Century Schoolbook"/>
                <w:b/>
                <w:bCs/>
                <w:iCs/>
                <w:color w:val="000000"/>
                <w:sz w:val="24"/>
                <w:szCs w:val="24"/>
              </w:rPr>
              <w:t xml:space="preserve">Тема 3.3. </w:t>
            </w:r>
            <w:r w:rsidRPr="00820994">
              <w:rPr>
                <w:rFonts w:eastAsia="Century Schoolbook"/>
                <w:bCs/>
                <w:iCs/>
                <w:color w:val="000000"/>
                <w:sz w:val="24"/>
                <w:szCs w:val="24"/>
              </w:rPr>
              <w:t>Обработка информации. Структуры данных. Основные операторы.</w:t>
            </w:r>
          </w:p>
        </w:tc>
        <w:tc>
          <w:tcPr>
            <w:tcW w:w="1595" w:type="dxa"/>
            <w:gridSpan w:val="2"/>
          </w:tcPr>
          <w:p w:rsidR="00F12D34" w:rsidRPr="005307B5" w:rsidRDefault="00811DC2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en-US"/>
              </w:rPr>
              <w:t>Практическая  работа №7</w:t>
            </w:r>
          </w:p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  <w:p w:rsidR="00F12D34" w:rsidRPr="005307B5" w:rsidRDefault="00F12D34" w:rsidP="00F12D34">
            <w:pPr>
              <w:contextualSpacing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96" w:type="dxa"/>
          </w:tcPr>
          <w:p w:rsidR="00811DC2" w:rsidRPr="005307B5" w:rsidRDefault="00811DC2" w:rsidP="00811DC2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ЛР 4,5</w:t>
            </w:r>
            <w:r w:rsidRPr="005307B5">
              <w:rPr>
                <w:i/>
                <w:sz w:val="24"/>
                <w:szCs w:val="24"/>
              </w:rPr>
              <w:t>,8</w:t>
            </w:r>
          </w:p>
          <w:p w:rsidR="00811DC2" w:rsidRPr="005307B5" w:rsidRDefault="00811DC2" w:rsidP="00811DC2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>МР 1</w:t>
            </w:r>
            <w:r>
              <w:rPr>
                <w:i/>
                <w:sz w:val="24"/>
                <w:szCs w:val="24"/>
              </w:rPr>
              <w:t>,2</w:t>
            </w:r>
            <w:r w:rsidRPr="005307B5">
              <w:rPr>
                <w:i/>
                <w:sz w:val="24"/>
                <w:szCs w:val="24"/>
              </w:rPr>
              <w:t xml:space="preserve">,3 </w:t>
            </w:r>
          </w:p>
          <w:p w:rsidR="00811DC2" w:rsidRPr="005307B5" w:rsidRDefault="00811DC2" w:rsidP="00811DC2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 xml:space="preserve">ПР </w:t>
            </w:r>
            <w:r>
              <w:rPr>
                <w:i/>
                <w:sz w:val="24"/>
                <w:szCs w:val="24"/>
              </w:rPr>
              <w:t>7,8</w:t>
            </w:r>
          </w:p>
          <w:p w:rsidR="00F12D34" w:rsidRPr="005307B5" w:rsidRDefault="00F12D34" w:rsidP="00F12D34">
            <w:pPr>
              <w:contextualSpacing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i/>
                <w:iCs/>
                <w:sz w:val="24"/>
                <w:szCs w:val="24"/>
                <w:lang w:eastAsia="en-US"/>
              </w:rPr>
              <w:t>защита практической работы</w:t>
            </w:r>
          </w:p>
        </w:tc>
        <w:tc>
          <w:tcPr>
            <w:tcW w:w="1701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</w:tr>
      <w:tr w:rsidR="00F12D34" w:rsidRPr="005307B5" w:rsidTr="00C30940">
        <w:tc>
          <w:tcPr>
            <w:tcW w:w="4786" w:type="dxa"/>
            <w:gridSpan w:val="6"/>
            <w:vAlign w:val="center"/>
          </w:tcPr>
          <w:p w:rsidR="00F12D34" w:rsidRPr="005307B5" w:rsidRDefault="00F12D34" w:rsidP="00F12D34">
            <w:pPr>
              <w:contextualSpacing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b/>
                <w:sz w:val="24"/>
                <w:szCs w:val="24"/>
                <w:lang w:eastAsia="en-US"/>
              </w:rPr>
              <w:t xml:space="preserve">Раздел 4. </w:t>
            </w:r>
            <w:r w:rsidRPr="005307B5">
              <w:rPr>
                <w:rFonts w:eastAsia="Franklin Gothic Medium"/>
                <w:color w:val="000000"/>
                <w:sz w:val="24"/>
                <w:szCs w:val="24"/>
                <w:lang w:eastAsia="en-US"/>
              </w:rPr>
              <w:t>Технологии создания и преобразования информационных объектов.</w:t>
            </w:r>
          </w:p>
        </w:tc>
        <w:tc>
          <w:tcPr>
            <w:tcW w:w="1276" w:type="dxa"/>
            <w:vAlign w:val="center"/>
          </w:tcPr>
          <w:p w:rsidR="00F12D34" w:rsidRPr="005307B5" w:rsidRDefault="00F12D34" w:rsidP="00F12D34">
            <w:pPr>
              <w:contextualSpacing/>
              <w:jc w:val="center"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i/>
                <w:iCs/>
                <w:sz w:val="24"/>
                <w:szCs w:val="24"/>
                <w:lang w:eastAsia="en-US"/>
              </w:rPr>
              <w:t>Контрольная работа №2</w:t>
            </w:r>
          </w:p>
        </w:tc>
        <w:tc>
          <w:tcPr>
            <w:tcW w:w="1701" w:type="dxa"/>
            <w:vAlign w:val="center"/>
          </w:tcPr>
          <w:p w:rsidR="00F12D34" w:rsidRPr="005307B5" w:rsidRDefault="00F12D34" w:rsidP="00F12D34">
            <w:pPr>
              <w:jc w:val="center"/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 xml:space="preserve">ЛР </w:t>
            </w:r>
            <w:r w:rsidR="00BF7A3F">
              <w:rPr>
                <w:i/>
                <w:sz w:val="24"/>
                <w:szCs w:val="24"/>
              </w:rPr>
              <w:t>2,</w:t>
            </w:r>
            <w:r w:rsidRPr="005307B5">
              <w:rPr>
                <w:i/>
                <w:sz w:val="24"/>
                <w:szCs w:val="24"/>
              </w:rPr>
              <w:t>3,4,</w:t>
            </w:r>
            <w:r w:rsidR="00BF7A3F">
              <w:rPr>
                <w:i/>
                <w:sz w:val="24"/>
                <w:szCs w:val="24"/>
              </w:rPr>
              <w:t>5,</w:t>
            </w:r>
            <w:r w:rsidRPr="005307B5">
              <w:rPr>
                <w:i/>
                <w:sz w:val="24"/>
                <w:szCs w:val="24"/>
              </w:rPr>
              <w:t>7,8</w:t>
            </w:r>
          </w:p>
          <w:p w:rsidR="00F12D34" w:rsidRPr="005307B5" w:rsidRDefault="00F12D34" w:rsidP="00F12D34">
            <w:pPr>
              <w:jc w:val="center"/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>МР 1,2,3,7</w:t>
            </w:r>
          </w:p>
          <w:p w:rsidR="00F12D34" w:rsidRPr="005307B5" w:rsidRDefault="00F12D34" w:rsidP="00F12D34">
            <w:pPr>
              <w:jc w:val="center"/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>МР 2,3,7</w:t>
            </w:r>
          </w:p>
          <w:p w:rsidR="00F12D34" w:rsidRPr="005307B5" w:rsidRDefault="00F12D34" w:rsidP="00F12D34">
            <w:pPr>
              <w:jc w:val="center"/>
              <w:rPr>
                <w:i/>
                <w:iCs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>ПР 3,5,6</w:t>
            </w:r>
          </w:p>
        </w:tc>
        <w:tc>
          <w:tcPr>
            <w:tcW w:w="992" w:type="dxa"/>
            <w:vAlign w:val="center"/>
          </w:tcPr>
          <w:p w:rsidR="00F12D34" w:rsidRPr="005307B5" w:rsidRDefault="00F12D34" w:rsidP="00F12D34">
            <w:pPr>
              <w:contextualSpacing/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i/>
                <w:sz w:val="24"/>
                <w:szCs w:val="24"/>
                <w:lang w:eastAsia="en-US"/>
              </w:rPr>
              <w:t>Зачет</w:t>
            </w:r>
          </w:p>
        </w:tc>
        <w:tc>
          <w:tcPr>
            <w:tcW w:w="1701" w:type="dxa"/>
            <w:vAlign w:val="center"/>
          </w:tcPr>
          <w:p w:rsidR="00BF7A3F" w:rsidRPr="005307B5" w:rsidRDefault="00BF7A3F" w:rsidP="00BF7A3F">
            <w:pPr>
              <w:jc w:val="center"/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 xml:space="preserve">ЛР </w:t>
            </w:r>
            <w:r>
              <w:rPr>
                <w:i/>
                <w:sz w:val="24"/>
                <w:szCs w:val="24"/>
              </w:rPr>
              <w:t>2,</w:t>
            </w:r>
            <w:r w:rsidRPr="005307B5">
              <w:rPr>
                <w:i/>
                <w:sz w:val="24"/>
                <w:szCs w:val="24"/>
              </w:rPr>
              <w:t>3,4,</w:t>
            </w:r>
            <w:r>
              <w:rPr>
                <w:i/>
                <w:sz w:val="24"/>
                <w:szCs w:val="24"/>
              </w:rPr>
              <w:t>5,</w:t>
            </w:r>
            <w:r w:rsidRPr="005307B5">
              <w:rPr>
                <w:i/>
                <w:sz w:val="24"/>
                <w:szCs w:val="24"/>
              </w:rPr>
              <w:t>7,8</w:t>
            </w:r>
          </w:p>
          <w:p w:rsidR="00BF7A3F" w:rsidRPr="005307B5" w:rsidRDefault="00BF7A3F" w:rsidP="00BF7A3F">
            <w:pPr>
              <w:jc w:val="center"/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>МР 1,2,3,7</w:t>
            </w:r>
          </w:p>
          <w:p w:rsidR="00BF7A3F" w:rsidRPr="005307B5" w:rsidRDefault="00BF7A3F" w:rsidP="00BF7A3F">
            <w:pPr>
              <w:jc w:val="center"/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>МР 2,3,7</w:t>
            </w:r>
          </w:p>
          <w:p w:rsidR="00F12D34" w:rsidRPr="005307B5" w:rsidRDefault="00BF7A3F" w:rsidP="00BF7A3F">
            <w:pPr>
              <w:contextualSpacing/>
              <w:jc w:val="center"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  <w:r w:rsidRPr="005307B5">
              <w:rPr>
                <w:i/>
                <w:sz w:val="24"/>
                <w:szCs w:val="24"/>
              </w:rPr>
              <w:t>ПР 3,5,6</w:t>
            </w:r>
          </w:p>
        </w:tc>
      </w:tr>
      <w:tr w:rsidR="00F12D34" w:rsidRPr="005307B5" w:rsidTr="00C30940">
        <w:tc>
          <w:tcPr>
            <w:tcW w:w="1595" w:type="dxa"/>
            <w:gridSpan w:val="3"/>
          </w:tcPr>
          <w:p w:rsidR="00F12D34" w:rsidRPr="00A80A63" w:rsidRDefault="00F12D34" w:rsidP="00F12D34">
            <w:r>
              <w:rPr>
                <w:rFonts w:eastAsia="Century Schoolbook"/>
                <w:b/>
                <w:color w:val="000000"/>
                <w:sz w:val="24"/>
                <w:szCs w:val="24"/>
              </w:rPr>
              <w:t>Тема 4.1.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 xml:space="preserve"> Программы обработки текстовой информации.</w:t>
            </w:r>
          </w:p>
        </w:tc>
        <w:tc>
          <w:tcPr>
            <w:tcW w:w="1595" w:type="dxa"/>
            <w:gridSpan w:val="2"/>
          </w:tcPr>
          <w:p w:rsidR="00F12D34" w:rsidRDefault="00271097" w:rsidP="00F12D34">
            <w:pPr>
              <w:contextualSpacing/>
              <w:rPr>
                <w:rFonts w:eastAsia="Calibri"/>
                <w:i/>
                <w:sz w:val="24"/>
                <w:szCs w:val="24"/>
                <w:lang w:eastAsia="en-US"/>
              </w:rPr>
            </w:pPr>
            <w:r>
              <w:rPr>
                <w:rFonts w:eastAsia="Calibri"/>
                <w:i/>
                <w:sz w:val="24"/>
                <w:szCs w:val="24"/>
                <w:lang w:eastAsia="en-US"/>
              </w:rPr>
              <w:t>Практические работы № 8, 9</w:t>
            </w:r>
          </w:p>
          <w:p w:rsidR="00271097" w:rsidRDefault="00271097" w:rsidP="00F12D34">
            <w:pPr>
              <w:contextualSpacing/>
              <w:rPr>
                <w:rFonts w:eastAsia="Calibri"/>
                <w:i/>
                <w:sz w:val="24"/>
                <w:szCs w:val="24"/>
                <w:lang w:eastAsia="en-US"/>
              </w:rPr>
            </w:pPr>
          </w:p>
          <w:p w:rsidR="00271097" w:rsidRPr="005307B5" w:rsidRDefault="00271097" w:rsidP="00F12D34">
            <w:pPr>
              <w:contextualSpacing/>
              <w:rPr>
                <w:rFonts w:eastAsia="Calibri"/>
                <w:i/>
                <w:sz w:val="24"/>
                <w:szCs w:val="24"/>
                <w:lang w:eastAsia="en-US"/>
              </w:rPr>
            </w:pPr>
            <w:r>
              <w:rPr>
                <w:rFonts w:eastAsia="Calibri"/>
                <w:i/>
                <w:sz w:val="24"/>
                <w:szCs w:val="24"/>
                <w:lang w:eastAsia="en-US"/>
              </w:rPr>
              <w:t>Тестирование</w:t>
            </w:r>
          </w:p>
        </w:tc>
        <w:tc>
          <w:tcPr>
            <w:tcW w:w="1596" w:type="dxa"/>
          </w:tcPr>
          <w:p w:rsidR="00F12D34" w:rsidRPr="005307B5" w:rsidRDefault="00F12D34" w:rsidP="00F12D34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 xml:space="preserve">ЛР 7,8 </w:t>
            </w:r>
          </w:p>
          <w:p w:rsidR="00F12D34" w:rsidRPr="005307B5" w:rsidRDefault="00F12D34" w:rsidP="00F12D34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 xml:space="preserve">МР 1,2 </w:t>
            </w:r>
          </w:p>
          <w:p w:rsidR="00F12D34" w:rsidRPr="005307B5" w:rsidRDefault="00F12D34" w:rsidP="00F12D34">
            <w:pPr>
              <w:rPr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>ПР 3</w:t>
            </w:r>
          </w:p>
          <w:p w:rsidR="00F12D34" w:rsidRPr="005307B5" w:rsidRDefault="00F12D34" w:rsidP="00F12D34">
            <w:pPr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F12D34" w:rsidRPr="005307B5" w:rsidRDefault="00271097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i/>
                <w:iCs/>
                <w:sz w:val="24"/>
                <w:szCs w:val="24"/>
                <w:lang w:eastAsia="en-US"/>
              </w:rPr>
              <w:t>защита практических работ</w:t>
            </w:r>
          </w:p>
        </w:tc>
        <w:tc>
          <w:tcPr>
            <w:tcW w:w="1701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</w:tr>
      <w:tr w:rsidR="00F12D34" w:rsidRPr="005307B5" w:rsidTr="00C30940">
        <w:trPr>
          <w:trHeight w:val="1357"/>
        </w:trPr>
        <w:tc>
          <w:tcPr>
            <w:tcW w:w="1595" w:type="dxa"/>
            <w:gridSpan w:val="3"/>
          </w:tcPr>
          <w:p w:rsidR="00F12D34" w:rsidRPr="00A80A63" w:rsidRDefault="00F12D34" w:rsidP="00F12D34">
            <w:r>
              <w:rPr>
                <w:rFonts w:eastAsia="Century Schoolbook"/>
                <w:b/>
                <w:bCs/>
                <w:iCs/>
                <w:color w:val="000000"/>
                <w:sz w:val="24"/>
                <w:szCs w:val="24"/>
              </w:rPr>
              <w:t xml:space="preserve">Тема 4.2. 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>Возможности динамических (электронных) таблиц. Математическая обработка числовых данных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595" w:type="dxa"/>
            <w:gridSpan w:val="2"/>
          </w:tcPr>
          <w:p w:rsidR="00F12D34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i/>
                <w:iCs/>
                <w:sz w:val="24"/>
                <w:szCs w:val="24"/>
                <w:lang w:eastAsia="en-US"/>
              </w:rPr>
              <w:t>Практичес. работы №</w:t>
            </w:r>
            <w:r w:rsidR="00271097">
              <w:rPr>
                <w:rFonts w:eastAsia="Calibri"/>
                <w:i/>
                <w:iCs/>
                <w:sz w:val="24"/>
                <w:szCs w:val="24"/>
                <w:lang w:eastAsia="en-US"/>
              </w:rPr>
              <w:t>10, 11, 12 13</w:t>
            </w:r>
          </w:p>
          <w:p w:rsidR="00271097" w:rsidRPr="005307B5" w:rsidRDefault="00271097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i/>
                <w:iCs/>
                <w:sz w:val="24"/>
                <w:szCs w:val="24"/>
                <w:lang w:eastAsia="en-US"/>
              </w:rPr>
              <w:t>Тестирование</w:t>
            </w:r>
          </w:p>
          <w:p w:rsidR="00F12D34" w:rsidRPr="005307B5" w:rsidRDefault="00F12D34" w:rsidP="00F12D34">
            <w:pPr>
              <w:rPr>
                <w:sz w:val="24"/>
                <w:szCs w:val="24"/>
              </w:rPr>
            </w:pPr>
          </w:p>
        </w:tc>
        <w:tc>
          <w:tcPr>
            <w:tcW w:w="1596" w:type="dxa"/>
          </w:tcPr>
          <w:p w:rsidR="00F12D34" w:rsidRPr="005307B5" w:rsidRDefault="00F12D34" w:rsidP="00F12D34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 xml:space="preserve">ЛР 4,5 </w:t>
            </w:r>
          </w:p>
          <w:p w:rsidR="00F12D34" w:rsidRDefault="00F12D34" w:rsidP="00F12D34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 xml:space="preserve">МР 3 </w:t>
            </w:r>
          </w:p>
          <w:p w:rsidR="00271097" w:rsidRPr="005307B5" w:rsidRDefault="00271097" w:rsidP="00F12D34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ПР 3,5</w:t>
            </w:r>
          </w:p>
          <w:p w:rsidR="00F12D34" w:rsidRPr="005307B5" w:rsidRDefault="00F12D34" w:rsidP="00F12D34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F12D34" w:rsidRPr="005307B5" w:rsidRDefault="00271097" w:rsidP="00271097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i/>
                <w:iCs/>
                <w:sz w:val="24"/>
                <w:szCs w:val="24"/>
                <w:lang w:eastAsia="en-US"/>
              </w:rPr>
              <w:t xml:space="preserve">защита расчетно-графическ. проектов </w:t>
            </w:r>
          </w:p>
        </w:tc>
        <w:tc>
          <w:tcPr>
            <w:tcW w:w="1701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</w:tr>
      <w:tr w:rsidR="00F12D34" w:rsidRPr="005307B5" w:rsidTr="00C30940">
        <w:tc>
          <w:tcPr>
            <w:tcW w:w="1595" w:type="dxa"/>
            <w:gridSpan w:val="3"/>
          </w:tcPr>
          <w:p w:rsidR="00F12D34" w:rsidRPr="00A80A63" w:rsidRDefault="00F12D34" w:rsidP="00F12D34">
            <w:r>
              <w:rPr>
                <w:rFonts w:eastAsia="Century Schoolbook"/>
                <w:b/>
                <w:color w:val="000000"/>
                <w:sz w:val="24"/>
                <w:szCs w:val="24"/>
              </w:rPr>
              <w:t>Тема 4.3.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 xml:space="preserve"> Основы баз данных. Система управления базами данных</w:t>
            </w:r>
          </w:p>
        </w:tc>
        <w:tc>
          <w:tcPr>
            <w:tcW w:w="1595" w:type="dxa"/>
            <w:gridSpan w:val="2"/>
          </w:tcPr>
          <w:p w:rsidR="00F12D34" w:rsidRPr="005307B5" w:rsidRDefault="00271097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en-US"/>
              </w:rPr>
              <w:t>Практичес. работы №14, 15</w:t>
            </w:r>
          </w:p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i/>
                <w:iCs/>
                <w:sz w:val="24"/>
                <w:szCs w:val="24"/>
                <w:lang w:eastAsia="en-US"/>
              </w:rPr>
              <w:t>Тестирование</w:t>
            </w:r>
          </w:p>
          <w:p w:rsidR="00F12D34" w:rsidRPr="005307B5" w:rsidRDefault="00F12D34" w:rsidP="00F12D34">
            <w:pPr>
              <w:contextualSpacing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96" w:type="dxa"/>
          </w:tcPr>
          <w:p w:rsidR="00F12D34" w:rsidRPr="005307B5" w:rsidRDefault="00F12D34" w:rsidP="00F12D34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 xml:space="preserve">ЛР 4,5 </w:t>
            </w:r>
          </w:p>
          <w:p w:rsidR="00F12D34" w:rsidRPr="005307B5" w:rsidRDefault="00F12D34" w:rsidP="00F12D34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 xml:space="preserve">МР 3 </w:t>
            </w:r>
          </w:p>
          <w:p w:rsidR="00F12D34" w:rsidRPr="005307B5" w:rsidRDefault="00F12D34" w:rsidP="00F12D34">
            <w:pPr>
              <w:rPr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 xml:space="preserve">ПР </w:t>
            </w:r>
            <w:r w:rsidR="00BF7A3F">
              <w:rPr>
                <w:i/>
                <w:sz w:val="24"/>
                <w:szCs w:val="24"/>
              </w:rPr>
              <w:t>3,</w:t>
            </w:r>
            <w:r w:rsidR="00271097">
              <w:rPr>
                <w:i/>
                <w:sz w:val="24"/>
                <w:szCs w:val="24"/>
              </w:rPr>
              <w:t>6</w:t>
            </w:r>
          </w:p>
          <w:p w:rsidR="00F12D34" w:rsidRPr="005307B5" w:rsidRDefault="00F12D34" w:rsidP="00F12D34">
            <w:pPr>
              <w:contextualSpacing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F12D34" w:rsidRPr="005307B5" w:rsidRDefault="00271097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i/>
                <w:iCs/>
                <w:sz w:val="24"/>
                <w:szCs w:val="24"/>
                <w:lang w:eastAsia="en-US"/>
              </w:rPr>
              <w:t>защита практических работ</w:t>
            </w:r>
          </w:p>
        </w:tc>
        <w:tc>
          <w:tcPr>
            <w:tcW w:w="1701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</w:tr>
      <w:tr w:rsidR="00F12D34" w:rsidRPr="005307B5" w:rsidTr="00C30940">
        <w:tc>
          <w:tcPr>
            <w:tcW w:w="1595" w:type="dxa"/>
            <w:gridSpan w:val="3"/>
          </w:tcPr>
          <w:p w:rsidR="00F12D34" w:rsidRPr="00FB5A46" w:rsidRDefault="00F12D34" w:rsidP="00F12D34">
            <w:r>
              <w:rPr>
                <w:rFonts w:eastAsia="Century Schoolbook"/>
                <w:b/>
                <w:bCs/>
                <w:iCs/>
                <w:color w:val="000000"/>
                <w:sz w:val="24"/>
                <w:szCs w:val="24"/>
              </w:rPr>
              <w:t xml:space="preserve">Тема 4.4. </w:t>
            </w:r>
            <w:r>
              <w:rPr>
                <w:rFonts w:eastAsia="Century Schoolbook"/>
                <w:bCs/>
                <w:iCs/>
                <w:color w:val="000000"/>
                <w:sz w:val="24"/>
                <w:szCs w:val="24"/>
              </w:rPr>
              <w:t xml:space="preserve">Технологии обработки графической информации. Технология </w:t>
            </w:r>
            <w:r>
              <w:rPr>
                <w:rFonts w:eastAsia="Century Schoolbook"/>
                <w:bCs/>
                <w:iCs/>
                <w:color w:val="000000"/>
                <w:sz w:val="24"/>
                <w:szCs w:val="24"/>
              </w:rPr>
              <w:lastRenderedPageBreak/>
              <w:t>мультимедиа.</w:t>
            </w:r>
          </w:p>
        </w:tc>
        <w:tc>
          <w:tcPr>
            <w:tcW w:w="1595" w:type="dxa"/>
            <w:gridSpan w:val="2"/>
          </w:tcPr>
          <w:p w:rsidR="00F12D34" w:rsidRPr="005307B5" w:rsidRDefault="00271097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en-US"/>
              </w:rPr>
              <w:lastRenderedPageBreak/>
              <w:t>Практические работы № 16,17</w:t>
            </w:r>
          </w:p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i/>
                <w:iCs/>
                <w:sz w:val="24"/>
                <w:szCs w:val="24"/>
                <w:lang w:eastAsia="en-US"/>
              </w:rPr>
              <w:t>Тестирование</w:t>
            </w:r>
          </w:p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1596" w:type="dxa"/>
          </w:tcPr>
          <w:p w:rsidR="00271097" w:rsidRPr="005307B5" w:rsidRDefault="00271097" w:rsidP="00271097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>ЛР 2</w:t>
            </w:r>
            <w:r w:rsidR="00BF7A3F">
              <w:rPr>
                <w:i/>
                <w:sz w:val="24"/>
                <w:szCs w:val="24"/>
              </w:rPr>
              <w:t>,3</w:t>
            </w:r>
            <w:r w:rsidRPr="005307B5">
              <w:rPr>
                <w:i/>
                <w:sz w:val="24"/>
                <w:szCs w:val="24"/>
              </w:rPr>
              <w:t xml:space="preserve"> </w:t>
            </w:r>
          </w:p>
          <w:p w:rsidR="00271097" w:rsidRDefault="00271097" w:rsidP="00271097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>МР 1,2,4,</w:t>
            </w:r>
            <w:r w:rsidR="00BF7A3F">
              <w:rPr>
                <w:i/>
                <w:sz w:val="24"/>
                <w:szCs w:val="24"/>
              </w:rPr>
              <w:t>6,</w:t>
            </w:r>
            <w:r w:rsidRPr="005307B5">
              <w:rPr>
                <w:i/>
                <w:sz w:val="24"/>
                <w:szCs w:val="24"/>
              </w:rPr>
              <w:t xml:space="preserve">7 </w:t>
            </w:r>
          </w:p>
          <w:p w:rsidR="00BF7A3F" w:rsidRPr="005307B5" w:rsidRDefault="00BF7A3F" w:rsidP="0027109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ПР 3</w:t>
            </w:r>
          </w:p>
          <w:p w:rsidR="00F12D34" w:rsidRPr="005307B5" w:rsidRDefault="00F12D34" w:rsidP="00271097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F12D34" w:rsidRPr="005307B5" w:rsidRDefault="00271097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i/>
                <w:iCs/>
                <w:sz w:val="24"/>
                <w:szCs w:val="24"/>
                <w:lang w:eastAsia="en-US"/>
              </w:rPr>
              <w:t>защита   творческих проектов</w:t>
            </w:r>
          </w:p>
        </w:tc>
        <w:tc>
          <w:tcPr>
            <w:tcW w:w="1701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</w:tr>
      <w:tr w:rsidR="00F12D34" w:rsidRPr="005307B5" w:rsidTr="00C30940">
        <w:tc>
          <w:tcPr>
            <w:tcW w:w="1595" w:type="dxa"/>
            <w:gridSpan w:val="3"/>
          </w:tcPr>
          <w:p w:rsidR="00F12D34" w:rsidRPr="00FB5A46" w:rsidRDefault="00F12D34" w:rsidP="00F12D34">
            <w:r>
              <w:rPr>
                <w:b/>
                <w:sz w:val="24"/>
                <w:szCs w:val="24"/>
              </w:rPr>
              <w:lastRenderedPageBreak/>
              <w:t xml:space="preserve">Тема 4.5. </w:t>
            </w:r>
            <w:r w:rsidRPr="00667A82">
              <w:rPr>
                <w:sz w:val="24"/>
                <w:szCs w:val="24"/>
              </w:rPr>
              <w:t>Настольные издательские системы.</w:t>
            </w:r>
          </w:p>
        </w:tc>
        <w:tc>
          <w:tcPr>
            <w:tcW w:w="1595" w:type="dxa"/>
            <w:gridSpan w:val="2"/>
          </w:tcPr>
          <w:p w:rsidR="00F12D34" w:rsidRPr="005307B5" w:rsidRDefault="00271097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en-US"/>
              </w:rPr>
              <w:t>практичес. работы №18, 19</w:t>
            </w:r>
          </w:p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i/>
                <w:iCs/>
                <w:sz w:val="24"/>
                <w:szCs w:val="24"/>
                <w:lang w:eastAsia="en-US"/>
              </w:rPr>
              <w:t>Тестирование</w:t>
            </w:r>
          </w:p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1596" w:type="dxa"/>
          </w:tcPr>
          <w:p w:rsidR="00271097" w:rsidRPr="005307B5" w:rsidRDefault="00271097" w:rsidP="00271097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>ЛП</w:t>
            </w:r>
            <w:r w:rsidR="00BF7A3F">
              <w:rPr>
                <w:i/>
                <w:sz w:val="24"/>
                <w:szCs w:val="24"/>
              </w:rPr>
              <w:t xml:space="preserve"> 7,</w:t>
            </w:r>
            <w:r w:rsidRPr="005307B5">
              <w:rPr>
                <w:i/>
                <w:sz w:val="24"/>
                <w:szCs w:val="24"/>
              </w:rPr>
              <w:t xml:space="preserve"> 8</w:t>
            </w:r>
          </w:p>
          <w:p w:rsidR="00271097" w:rsidRPr="005307B5" w:rsidRDefault="00BF7A3F" w:rsidP="0027109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МР 3</w:t>
            </w:r>
          </w:p>
          <w:p w:rsidR="00271097" w:rsidRPr="005307B5" w:rsidRDefault="00271097" w:rsidP="00271097">
            <w:pPr>
              <w:rPr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>ПР 3</w:t>
            </w:r>
          </w:p>
          <w:p w:rsidR="00F12D34" w:rsidRPr="005307B5" w:rsidRDefault="00F12D34" w:rsidP="00271097">
            <w:pPr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F12D34" w:rsidRPr="005307B5" w:rsidRDefault="00271097" w:rsidP="00271097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i/>
                <w:iCs/>
                <w:sz w:val="24"/>
                <w:szCs w:val="24"/>
                <w:lang w:eastAsia="en-US"/>
              </w:rPr>
              <w:t xml:space="preserve">защита практических работ </w:t>
            </w:r>
          </w:p>
        </w:tc>
        <w:tc>
          <w:tcPr>
            <w:tcW w:w="1701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</w:tr>
      <w:tr w:rsidR="00F12D34" w:rsidRPr="005307B5" w:rsidTr="00C30940">
        <w:tc>
          <w:tcPr>
            <w:tcW w:w="4786" w:type="dxa"/>
            <w:gridSpan w:val="6"/>
            <w:vAlign w:val="center"/>
          </w:tcPr>
          <w:p w:rsidR="00F12D34" w:rsidRPr="005307B5" w:rsidRDefault="00F12D34" w:rsidP="00F12D34">
            <w:pPr>
              <w:contextualSpacing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b/>
                <w:sz w:val="24"/>
                <w:szCs w:val="24"/>
                <w:lang w:eastAsia="en-US"/>
              </w:rPr>
              <w:t>Раздел 5.</w:t>
            </w:r>
            <w:r w:rsidRPr="005307B5">
              <w:rPr>
                <w:rFonts w:eastAsia="Franklin Gothic Medium"/>
                <w:b/>
                <w:iCs/>
                <w:color w:val="000000"/>
                <w:sz w:val="24"/>
                <w:szCs w:val="24"/>
                <w:lang w:eastAsia="en-US"/>
              </w:rPr>
              <w:t>Телекоммуникационные технологии</w:t>
            </w:r>
          </w:p>
        </w:tc>
        <w:tc>
          <w:tcPr>
            <w:tcW w:w="1276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i/>
                <w:iCs/>
                <w:sz w:val="24"/>
                <w:szCs w:val="24"/>
                <w:lang w:eastAsia="en-US"/>
              </w:rPr>
              <w:t>Контрольная работа №2</w:t>
            </w:r>
          </w:p>
        </w:tc>
        <w:tc>
          <w:tcPr>
            <w:tcW w:w="1701" w:type="dxa"/>
          </w:tcPr>
          <w:p w:rsidR="00F12D34" w:rsidRPr="005307B5" w:rsidRDefault="00F12D34" w:rsidP="00F12D34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>ЛР 3,4,5,7</w:t>
            </w:r>
            <w:r w:rsidR="00BF7A3F">
              <w:rPr>
                <w:i/>
                <w:sz w:val="24"/>
                <w:szCs w:val="24"/>
              </w:rPr>
              <w:t>,8</w:t>
            </w:r>
            <w:r w:rsidRPr="005307B5">
              <w:rPr>
                <w:i/>
                <w:sz w:val="24"/>
                <w:szCs w:val="24"/>
              </w:rPr>
              <w:t xml:space="preserve"> </w:t>
            </w:r>
          </w:p>
          <w:p w:rsidR="00F12D34" w:rsidRPr="005307B5" w:rsidRDefault="00F12D34" w:rsidP="00F12D34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 xml:space="preserve">МР </w:t>
            </w:r>
            <w:r w:rsidR="00BF7A3F">
              <w:rPr>
                <w:i/>
                <w:sz w:val="24"/>
                <w:szCs w:val="24"/>
              </w:rPr>
              <w:t>2,</w:t>
            </w:r>
            <w:r w:rsidRPr="005307B5">
              <w:rPr>
                <w:i/>
                <w:sz w:val="24"/>
                <w:szCs w:val="24"/>
              </w:rPr>
              <w:t>4,5,</w:t>
            </w:r>
            <w:r w:rsidR="00BF7A3F">
              <w:rPr>
                <w:i/>
                <w:sz w:val="24"/>
                <w:szCs w:val="24"/>
              </w:rPr>
              <w:t>6,</w:t>
            </w:r>
            <w:r w:rsidRPr="005307B5">
              <w:rPr>
                <w:i/>
                <w:sz w:val="24"/>
                <w:szCs w:val="24"/>
              </w:rPr>
              <w:t xml:space="preserve">7 </w:t>
            </w:r>
          </w:p>
          <w:p w:rsidR="00F12D34" w:rsidRPr="005307B5" w:rsidRDefault="00F12D34" w:rsidP="00F12D34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 xml:space="preserve">ПР </w:t>
            </w:r>
            <w:r w:rsidR="00BF7A3F">
              <w:rPr>
                <w:i/>
                <w:sz w:val="24"/>
                <w:szCs w:val="24"/>
              </w:rPr>
              <w:t>4,9,</w:t>
            </w:r>
            <w:r w:rsidRPr="005307B5">
              <w:rPr>
                <w:i/>
                <w:sz w:val="24"/>
                <w:szCs w:val="24"/>
              </w:rPr>
              <w:t xml:space="preserve">10,11 </w:t>
            </w:r>
          </w:p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i/>
                <w:sz w:val="24"/>
                <w:szCs w:val="24"/>
                <w:lang w:eastAsia="en-US"/>
              </w:rPr>
              <w:t>зачет</w:t>
            </w:r>
          </w:p>
        </w:tc>
        <w:tc>
          <w:tcPr>
            <w:tcW w:w="1701" w:type="dxa"/>
          </w:tcPr>
          <w:p w:rsidR="00BF7A3F" w:rsidRPr="005307B5" w:rsidRDefault="00BF7A3F" w:rsidP="00BF7A3F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>ЛР 3,4,5,7</w:t>
            </w:r>
            <w:r>
              <w:rPr>
                <w:i/>
                <w:sz w:val="24"/>
                <w:szCs w:val="24"/>
              </w:rPr>
              <w:t>,8</w:t>
            </w:r>
            <w:r w:rsidRPr="005307B5">
              <w:rPr>
                <w:i/>
                <w:sz w:val="24"/>
                <w:szCs w:val="24"/>
              </w:rPr>
              <w:t xml:space="preserve"> </w:t>
            </w:r>
          </w:p>
          <w:p w:rsidR="00BF7A3F" w:rsidRPr="005307B5" w:rsidRDefault="00BF7A3F" w:rsidP="00BF7A3F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 xml:space="preserve">МР </w:t>
            </w:r>
            <w:r>
              <w:rPr>
                <w:i/>
                <w:sz w:val="24"/>
                <w:szCs w:val="24"/>
              </w:rPr>
              <w:t>2,</w:t>
            </w:r>
            <w:r w:rsidRPr="005307B5">
              <w:rPr>
                <w:i/>
                <w:sz w:val="24"/>
                <w:szCs w:val="24"/>
              </w:rPr>
              <w:t>4,5,</w:t>
            </w:r>
            <w:r>
              <w:rPr>
                <w:i/>
                <w:sz w:val="24"/>
                <w:szCs w:val="24"/>
              </w:rPr>
              <w:t>6,</w:t>
            </w:r>
            <w:r w:rsidRPr="005307B5">
              <w:rPr>
                <w:i/>
                <w:sz w:val="24"/>
                <w:szCs w:val="24"/>
              </w:rPr>
              <w:t xml:space="preserve">7 </w:t>
            </w:r>
          </w:p>
          <w:p w:rsidR="00BF7A3F" w:rsidRPr="005307B5" w:rsidRDefault="00BF7A3F" w:rsidP="00BF7A3F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 xml:space="preserve">ПР </w:t>
            </w:r>
            <w:r>
              <w:rPr>
                <w:i/>
                <w:sz w:val="24"/>
                <w:szCs w:val="24"/>
              </w:rPr>
              <w:t>4,9,</w:t>
            </w:r>
            <w:r w:rsidRPr="005307B5">
              <w:rPr>
                <w:i/>
                <w:sz w:val="24"/>
                <w:szCs w:val="24"/>
              </w:rPr>
              <w:t xml:space="preserve">10,11 </w:t>
            </w:r>
          </w:p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</w:tr>
      <w:tr w:rsidR="00F12D34" w:rsidRPr="005307B5" w:rsidTr="00C30940">
        <w:tc>
          <w:tcPr>
            <w:tcW w:w="1595" w:type="dxa"/>
            <w:gridSpan w:val="3"/>
          </w:tcPr>
          <w:p w:rsidR="00F12D34" w:rsidRDefault="00F12D34" w:rsidP="00F12D34">
            <w:pPr>
              <w:widowControl w:val="0"/>
              <w:tabs>
                <w:tab w:val="left" w:pos="426"/>
              </w:tabs>
              <w:suppressAutoHyphens/>
              <w:ind w:right="20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eastAsia="Century Schoolbook"/>
                <w:b/>
                <w:color w:val="000000"/>
                <w:sz w:val="24"/>
                <w:szCs w:val="24"/>
              </w:rPr>
              <w:t>Тема 5.1.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 xml:space="preserve"> Локальные сети. Беспроводные сети.</w:t>
            </w:r>
          </w:p>
        </w:tc>
        <w:tc>
          <w:tcPr>
            <w:tcW w:w="1595" w:type="dxa"/>
            <w:gridSpan w:val="2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  <w:p w:rsidR="00F12D34" w:rsidRPr="005307B5" w:rsidRDefault="00BF7A3F" w:rsidP="00BF7A3F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en-US"/>
              </w:rPr>
              <w:t>выступлеие</w:t>
            </w:r>
            <w:r w:rsidR="00F12D34" w:rsidRPr="005307B5">
              <w:rPr>
                <w:rFonts w:eastAsia="Calibri"/>
                <w:i/>
                <w:iCs/>
                <w:sz w:val="24"/>
                <w:szCs w:val="24"/>
                <w:lang w:eastAsia="en-US"/>
              </w:rPr>
              <w:t xml:space="preserve"> с реферативн. сообщениями</w:t>
            </w:r>
          </w:p>
        </w:tc>
        <w:tc>
          <w:tcPr>
            <w:tcW w:w="1596" w:type="dxa"/>
          </w:tcPr>
          <w:p w:rsidR="00F12D34" w:rsidRPr="005307B5" w:rsidRDefault="00F12D34" w:rsidP="00F12D34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 xml:space="preserve">ЛР 3,4,5,7 </w:t>
            </w:r>
          </w:p>
          <w:p w:rsidR="00F12D34" w:rsidRPr="005307B5" w:rsidRDefault="00F12D34" w:rsidP="00F12D34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 xml:space="preserve">МР 4,5,7 </w:t>
            </w:r>
          </w:p>
          <w:p w:rsidR="00F12D34" w:rsidRPr="005307B5" w:rsidRDefault="00F12D34" w:rsidP="00F12D34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 xml:space="preserve">ПР 10,11 </w:t>
            </w:r>
          </w:p>
          <w:p w:rsidR="00F12D34" w:rsidRPr="005307B5" w:rsidRDefault="00F12D34" w:rsidP="00F12D34">
            <w:pPr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</w:tr>
      <w:tr w:rsidR="00F12D34" w:rsidRPr="005307B5" w:rsidTr="00C30940">
        <w:tc>
          <w:tcPr>
            <w:tcW w:w="1595" w:type="dxa"/>
            <w:gridSpan w:val="3"/>
          </w:tcPr>
          <w:p w:rsidR="00F12D34" w:rsidRDefault="00F12D34" w:rsidP="00F12D34">
            <w:pPr>
              <w:widowControl w:val="0"/>
              <w:tabs>
                <w:tab w:val="left" w:pos="426"/>
              </w:tabs>
              <w:suppressAutoHyphens/>
              <w:ind w:left="5" w:right="20"/>
              <w:jc w:val="both"/>
              <w:rPr>
                <w:rFonts w:eastAsia="Century Schoolbook"/>
                <w:b/>
                <w:color w:val="000000"/>
                <w:sz w:val="24"/>
                <w:szCs w:val="24"/>
              </w:rPr>
            </w:pPr>
            <w:r>
              <w:rPr>
                <w:rFonts w:eastAsia="Century Schoolbook"/>
                <w:b/>
                <w:color w:val="000000"/>
                <w:sz w:val="24"/>
                <w:szCs w:val="24"/>
              </w:rPr>
              <w:t xml:space="preserve">Тема 5.2. </w:t>
            </w:r>
            <w:r w:rsidRPr="00667A82">
              <w:rPr>
                <w:rFonts w:eastAsia="Century Schoolbook"/>
                <w:color w:val="000000"/>
                <w:sz w:val="24"/>
                <w:szCs w:val="24"/>
              </w:rPr>
              <w:t>Глобальные сети.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 xml:space="preserve"> Система адресации. Система доменных имен.</w:t>
            </w:r>
          </w:p>
        </w:tc>
        <w:tc>
          <w:tcPr>
            <w:tcW w:w="1595" w:type="dxa"/>
            <w:gridSpan w:val="2"/>
          </w:tcPr>
          <w:p w:rsidR="00F12D34" w:rsidRPr="005307B5" w:rsidRDefault="00BF7A3F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en-US"/>
              </w:rPr>
              <w:t>Практические  работы №20,21,22</w:t>
            </w:r>
          </w:p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1596" w:type="dxa"/>
          </w:tcPr>
          <w:p w:rsidR="00F12D34" w:rsidRDefault="00BF7A3F" w:rsidP="00BF7A3F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ЛР3, 4,5,7,8</w:t>
            </w:r>
          </w:p>
          <w:p w:rsidR="00BF7A3F" w:rsidRDefault="00BF7A3F" w:rsidP="00BF7A3F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МР 2,4,5,6</w:t>
            </w:r>
          </w:p>
          <w:p w:rsidR="00BF7A3F" w:rsidRPr="00BF7A3F" w:rsidRDefault="00BF7A3F" w:rsidP="00BF7A3F">
            <w:pPr>
              <w:rPr>
                <w:rFonts w:eastAsia="Calibri"/>
                <w:i/>
                <w:sz w:val="24"/>
                <w:szCs w:val="24"/>
                <w:lang w:eastAsia="en-US"/>
              </w:rPr>
            </w:pPr>
            <w:r>
              <w:rPr>
                <w:i/>
                <w:sz w:val="24"/>
                <w:szCs w:val="24"/>
              </w:rPr>
              <w:t>ПР 4,10</w:t>
            </w:r>
          </w:p>
        </w:tc>
        <w:tc>
          <w:tcPr>
            <w:tcW w:w="1276" w:type="dxa"/>
          </w:tcPr>
          <w:p w:rsidR="00F12D34" w:rsidRPr="005307B5" w:rsidRDefault="00BF7A3F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en-US"/>
              </w:rPr>
              <w:t>защита практических работ</w:t>
            </w:r>
          </w:p>
        </w:tc>
        <w:tc>
          <w:tcPr>
            <w:tcW w:w="1701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</w:tr>
      <w:tr w:rsidR="00F12D34" w:rsidRPr="005307B5" w:rsidTr="00C30940">
        <w:tc>
          <w:tcPr>
            <w:tcW w:w="1595" w:type="dxa"/>
            <w:gridSpan w:val="3"/>
          </w:tcPr>
          <w:p w:rsidR="00F12D34" w:rsidRPr="003322AD" w:rsidRDefault="00F12D34" w:rsidP="00F12D34">
            <w:pPr>
              <w:widowControl w:val="0"/>
              <w:tabs>
                <w:tab w:val="left" w:pos="426"/>
              </w:tabs>
              <w:suppressAutoHyphens/>
              <w:ind w:left="5" w:right="20"/>
              <w:jc w:val="both"/>
              <w:rPr>
                <w:rFonts w:eastAsia="Century Schoolbook"/>
                <w:color w:val="000000"/>
                <w:sz w:val="24"/>
                <w:szCs w:val="24"/>
              </w:rPr>
            </w:pPr>
            <w:r w:rsidRPr="0063055B">
              <w:rPr>
                <w:rFonts w:eastAsia="Century Schoolbook"/>
                <w:b/>
                <w:color w:val="000000"/>
                <w:sz w:val="24"/>
                <w:szCs w:val="24"/>
              </w:rPr>
              <w:t>Тема 5.3.</w:t>
            </w:r>
            <w:r>
              <w:rPr>
                <w:rFonts w:eastAsia="Century Schoolbook"/>
                <w:b/>
                <w:color w:val="000000"/>
                <w:sz w:val="24"/>
                <w:szCs w:val="24"/>
              </w:rPr>
              <w:t xml:space="preserve"> </w:t>
            </w:r>
            <w:r w:rsidRPr="003322AD">
              <w:rPr>
                <w:rFonts w:eastAsia="Century Schoolbook"/>
                <w:color w:val="000000"/>
                <w:sz w:val="24"/>
                <w:szCs w:val="24"/>
              </w:rPr>
              <w:t xml:space="preserve">Технологии и средства защиты информации </w:t>
            </w:r>
            <w:r>
              <w:rPr>
                <w:rFonts w:eastAsia="Century Schoolbook"/>
                <w:color w:val="000000"/>
                <w:sz w:val="24"/>
                <w:szCs w:val="24"/>
              </w:rPr>
              <w:t>от несанкционированного до</w:t>
            </w:r>
            <w:r w:rsidRPr="003322AD">
              <w:rPr>
                <w:rFonts w:eastAsia="Century Schoolbook"/>
                <w:color w:val="000000"/>
                <w:sz w:val="24"/>
                <w:szCs w:val="24"/>
              </w:rPr>
              <w:t>ступа.</w:t>
            </w:r>
          </w:p>
        </w:tc>
        <w:tc>
          <w:tcPr>
            <w:tcW w:w="1595" w:type="dxa"/>
            <w:gridSpan w:val="2"/>
          </w:tcPr>
          <w:p w:rsidR="00F12D34" w:rsidRPr="005307B5" w:rsidRDefault="00BF7A3F" w:rsidP="00BF7A3F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/>
                <w:iCs/>
                <w:sz w:val="24"/>
                <w:szCs w:val="24"/>
                <w:lang w:eastAsia="en-US"/>
              </w:rPr>
              <w:t>Устный опрос</w:t>
            </w:r>
          </w:p>
        </w:tc>
        <w:tc>
          <w:tcPr>
            <w:tcW w:w="1596" w:type="dxa"/>
          </w:tcPr>
          <w:p w:rsidR="00F12D34" w:rsidRPr="005307B5" w:rsidRDefault="00F12D34" w:rsidP="00F12D34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 xml:space="preserve">ЛР 3,4,6,7 </w:t>
            </w:r>
          </w:p>
          <w:p w:rsidR="00F12D34" w:rsidRPr="005307B5" w:rsidRDefault="00F12D34" w:rsidP="00F12D34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 xml:space="preserve">МР 4,5 </w:t>
            </w:r>
          </w:p>
          <w:p w:rsidR="00F12D34" w:rsidRPr="005307B5" w:rsidRDefault="00F12D34" w:rsidP="00F12D34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 xml:space="preserve">ПР 9,10,11 </w:t>
            </w:r>
          </w:p>
          <w:p w:rsidR="00F12D34" w:rsidRPr="005307B5" w:rsidRDefault="00F12D34" w:rsidP="00F12D34">
            <w:pPr>
              <w:contextualSpacing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</w:tr>
      <w:tr w:rsidR="00F12D34" w:rsidRPr="005307B5" w:rsidTr="00C30940">
        <w:tc>
          <w:tcPr>
            <w:tcW w:w="1595" w:type="dxa"/>
            <w:gridSpan w:val="3"/>
          </w:tcPr>
          <w:p w:rsidR="00F12D34" w:rsidRDefault="00F12D34" w:rsidP="00F12D34">
            <w:pPr>
              <w:widowControl w:val="0"/>
              <w:tabs>
                <w:tab w:val="left" w:pos="426"/>
              </w:tabs>
              <w:suppressAutoHyphens/>
              <w:ind w:left="5" w:right="20"/>
              <w:jc w:val="both"/>
              <w:rPr>
                <w:rFonts w:eastAsia="Century Schoolbook"/>
                <w:b/>
                <w:color w:val="000000"/>
                <w:sz w:val="24"/>
                <w:szCs w:val="24"/>
              </w:rPr>
            </w:pPr>
            <w:r>
              <w:rPr>
                <w:rFonts w:eastAsia="Century Schoolbook"/>
                <w:b/>
                <w:color w:val="000000"/>
                <w:sz w:val="24"/>
                <w:szCs w:val="24"/>
              </w:rPr>
              <w:t xml:space="preserve">Тема 5.4. </w:t>
            </w:r>
            <w:r w:rsidRPr="0063055B">
              <w:rPr>
                <w:rFonts w:eastAsia="Century Schoolbook"/>
                <w:color w:val="000000"/>
                <w:sz w:val="24"/>
                <w:szCs w:val="24"/>
              </w:rPr>
              <w:t>Компьютерные вирусы. Антивирусные программы.</w:t>
            </w:r>
          </w:p>
        </w:tc>
        <w:tc>
          <w:tcPr>
            <w:tcW w:w="1595" w:type="dxa"/>
            <w:gridSpan w:val="2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  <w:r w:rsidRPr="005307B5">
              <w:rPr>
                <w:rFonts w:eastAsia="Calibri"/>
                <w:i/>
                <w:iCs/>
                <w:sz w:val="24"/>
                <w:szCs w:val="24"/>
                <w:lang w:eastAsia="en-US"/>
              </w:rPr>
              <w:t>Устный опрос</w:t>
            </w:r>
          </w:p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  <w:p w:rsidR="00F12D34" w:rsidRPr="005307B5" w:rsidRDefault="00F12D34" w:rsidP="00BF7A3F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1596" w:type="dxa"/>
          </w:tcPr>
          <w:p w:rsidR="00F12D34" w:rsidRPr="005307B5" w:rsidRDefault="00F12D34" w:rsidP="00F12D34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 xml:space="preserve">МР 4,5 </w:t>
            </w:r>
          </w:p>
          <w:p w:rsidR="00F12D34" w:rsidRPr="005307B5" w:rsidRDefault="00F12D34" w:rsidP="00F12D34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 xml:space="preserve">ПР 9,10,11 </w:t>
            </w:r>
          </w:p>
          <w:p w:rsidR="00F12D34" w:rsidRPr="005307B5" w:rsidRDefault="00F12D34" w:rsidP="00F12D34">
            <w:pPr>
              <w:rPr>
                <w:i/>
                <w:sz w:val="24"/>
                <w:szCs w:val="24"/>
              </w:rPr>
            </w:pPr>
            <w:r w:rsidRPr="005307B5">
              <w:rPr>
                <w:i/>
                <w:sz w:val="24"/>
                <w:szCs w:val="24"/>
              </w:rPr>
              <w:t xml:space="preserve">ЛР 3,4,6,7 </w:t>
            </w:r>
          </w:p>
          <w:p w:rsidR="00F12D34" w:rsidRPr="005307B5" w:rsidRDefault="00F12D34" w:rsidP="00F12D34">
            <w:pPr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12D34" w:rsidRPr="005307B5" w:rsidRDefault="00F12D34" w:rsidP="00F12D34">
            <w:pPr>
              <w:contextualSpacing/>
              <w:rPr>
                <w:rFonts w:eastAsia="Calibri"/>
                <w:i/>
                <w:iCs/>
                <w:sz w:val="24"/>
                <w:szCs w:val="24"/>
                <w:lang w:eastAsia="en-US"/>
              </w:rPr>
            </w:pPr>
          </w:p>
        </w:tc>
      </w:tr>
    </w:tbl>
    <w:p w:rsidR="00C30940" w:rsidRDefault="00C30940" w:rsidP="00640EE4">
      <w:pPr>
        <w:shd w:val="clear" w:color="auto" w:fill="FFFFFF"/>
        <w:spacing w:before="5"/>
        <w:ind w:firstLine="540"/>
        <w:contextualSpacing/>
        <w:jc w:val="both"/>
        <w:rPr>
          <w:b/>
          <w:bCs/>
          <w:sz w:val="24"/>
          <w:szCs w:val="24"/>
        </w:rPr>
      </w:pPr>
    </w:p>
    <w:p w:rsidR="00BF7A3F" w:rsidRDefault="00BF7A3F" w:rsidP="00640EE4">
      <w:pPr>
        <w:shd w:val="clear" w:color="auto" w:fill="FFFFFF"/>
        <w:spacing w:before="5"/>
        <w:ind w:firstLine="540"/>
        <w:contextualSpacing/>
        <w:jc w:val="both"/>
        <w:rPr>
          <w:b/>
          <w:bCs/>
          <w:sz w:val="24"/>
          <w:szCs w:val="24"/>
        </w:rPr>
      </w:pPr>
    </w:p>
    <w:p w:rsidR="00BF7A3F" w:rsidRDefault="00BF7A3F" w:rsidP="00640EE4">
      <w:pPr>
        <w:shd w:val="clear" w:color="auto" w:fill="FFFFFF"/>
        <w:spacing w:before="5"/>
        <w:ind w:firstLine="540"/>
        <w:contextualSpacing/>
        <w:jc w:val="both"/>
        <w:rPr>
          <w:b/>
          <w:bCs/>
          <w:sz w:val="24"/>
          <w:szCs w:val="24"/>
        </w:rPr>
      </w:pPr>
    </w:p>
    <w:p w:rsidR="00BF7A3F" w:rsidRDefault="00BF7A3F" w:rsidP="00640EE4">
      <w:pPr>
        <w:shd w:val="clear" w:color="auto" w:fill="FFFFFF"/>
        <w:spacing w:before="5"/>
        <w:ind w:firstLine="540"/>
        <w:contextualSpacing/>
        <w:jc w:val="both"/>
        <w:rPr>
          <w:b/>
          <w:bCs/>
          <w:sz w:val="24"/>
          <w:szCs w:val="24"/>
        </w:rPr>
      </w:pPr>
    </w:p>
    <w:p w:rsidR="00BF7A3F" w:rsidRDefault="00BF7A3F" w:rsidP="00640EE4">
      <w:pPr>
        <w:shd w:val="clear" w:color="auto" w:fill="FFFFFF"/>
        <w:spacing w:before="5"/>
        <w:ind w:firstLine="540"/>
        <w:contextualSpacing/>
        <w:jc w:val="both"/>
        <w:rPr>
          <w:b/>
          <w:bCs/>
          <w:sz w:val="24"/>
          <w:szCs w:val="24"/>
        </w:rPr>
      </w:pPr>
    </w:p>
    <w:p w:rsidR="00BF7A3F" w:rsidRDefault="00BF7A3F" w:rsidP="00640EE4">
      <w:pPr>
        <w:shd w:val="clear" w:color="auto" w:fill="FFFFFF"/>
        <w:spacing w:before="5"/>
        <w:ind w:firstLine="540"/>
        <w:contextualSpacing/>
        <w:jc w:val="both"/>
        <w:rPr>
          <w:b/>
          <w:bCs/>
          <w:sz w:val="24"/>
          <w:szCs w:val="24"/>
        </w:rPr>
      </w:pPr>
    </w:p>
    <w:p w:rsidR="00BF7A3F" w:rsidRDefault="00BF7A3F" w:rsidP="00640EE4">
      <w:pPr>
        <w:shd w:val="clear" w:color="auto" w:fill="FFFFFF"/>
        <w:spacing w:before="5"/>
        <w:ind w:firstLine="540"/>
        <w:contextualSpacing/>
        <w:jc w:val="both"/>
        <w:rPr>
          <w:b/>
          <w:bCs/>
          <w:sz w:val="24"/>
          <w:szCs w:val="24"/>
        </w:rPr>
      </w:pPr>
    </w:p>
    <w:p w:rsidR="00BF7A3F" w:rsidRDefault="00BF7A3F" w:rsidP="00640EE4">
      <w:pPr>
        <w:shd w:val="clear" w:color="auto" w:fill="FFFFFF"/>
        <w:spacing w:before="5"/>
        <w:ind w:firstLine="540"/>
        <w:contextualSpacing/>
        <w:jc w:val="both"/>
        <w:rPr>
          <w:b/>
          <w:bCs/>
          <w:sz w:val="24"/>
          <w:szCs w:val="24"/>
        </w:rPr>
      </w:pPr>
    </w:p>
    <w:p w:rsidR="00BF7A3F" w:rsidRDefault="00BF7A3F" w:rsidP="00640EE4">
      <w:pPr>
        <w:shd w:val="clear" w:color="auto" w:fill="FFFFFF"/>
        <w:spacing w:before="5"/>
        <w:ind w:firstLine="540"/>
        <w:contextualSpacing/>
        <w:jc w:val="both"/>
        <w:rPr>
          <w:b/>
          <w:bCs/>
          <w:sz w:val="24"/>
          <w:szCs w:val="24"/>
        </w:rPr>
      </w:pPr>
    </w:p>
    <w:p w:rsidR="00BF7A3F" w:rsidRDefault="00BF7A3F" w:rsidP="00640EE4">
      <w:pPr>
        <w:shd w:val="clear" w:color="auto" w:fill="FFFFFF"/>
        <w:spacing w:before="5"/>
        <w:ind w:firstLine="540"/>
        <w:contextualSpacing/>
        <w:jc w:val="both"/>
        <w:rPr>
          <w:b/>
          <w:bCs/>
          <w:sz w:val="24"/>
          <w:szCs w:val="24"/>
        </w:rPr>
      </w:pPr>
    </w:p>
    <w:p w:rsidR="00BF7A3F" w:rsidRDefault="00BF7A3F" w:rsidP="00640EE4">
      <w:pPr>
        <w:shd w:val="clear" w:color="auto" w:fill="FFFFFF"/>
        <w:spacing w:before="5"/>
        <w:ind w:firstLine="540"/>
        <w:contextualSpacing/>
        <w:jc w:val="both"/>
        <w:rPr>
          <w:b/>
          <w:bCs/>
          <w:sz w:val="24"/>
          <w:szCs w:val="24"/>
        </w:rPr>
      </w:pPr>
    </w:p>
    <w:p w:rsidR="00BF7A3F" w:rsidRDefault="00BF7A3F" w:rsidP="00640EE4">
      <w:pPr>
        <w:shd w:val="clear" w:color="auto" w:fill="FFFFFF"/>
        <w:spacing w:before="5"/>
        <w:ind w:firstLine="540"/>
        <w:contextualSpacing/>
        <w:jc w:val="both"/>
        <w:rPr>
          <w:b/>
          <w:bCs/>
          <w:sz w:val="24"/>
          <w:szCs w:val="24"/>
        </w:rPr>
      </w:pPr>
    </w:p>
    <w:p w:rsidR="00BF7A3F" w:rsidRDefault="00BF7A3F" w:rsidP="00640EE4">
      <w:pPr>
        <w:shd w:val="clear" w:color="auto" w:fill="FFFFFF"/>
        <w:spacing w:before="5"/>
        <w:ind w:firstLine="540"/>
        <w:contextualSpacing/>
        <w:jc w:val="both"/>
        <w:rPr>
          <w:b/>
          <w:bCs/>
          <w:sz w:val="24"/>
          <w:szCs w:val="24"/>
        </w:rPr>
      </w:pPr>
    </w:p>
    <w:p w:rsidR="00BF7A3F" w:rsidRDefault="00BF7A3F" w:rsidP="00640EE4">
      <w:pPr>
        <w:shd w:val="clear" w:color="auto" w:fill="FFFFFF"/>
        <w:spacing w:before="5"/>
        <w:ind w:firstLine="540"/>
        <w:contextualSpacing/>
        <w:jc w:val="both"/>
        <w:rPr>
          <w:b/>
          <w:bCs/>
          <w:sz w:val="24"/>
          <w:szCs w:val="24"/>
        </w:rPr>
      </w:pPr>
    </w:p>
    <w:p w:rsidR="00E831C2" w:rsidRPr="005307B5" w:rsidRDefault="00E831C2" w:rsidP="00E831C2">
      <w:pPr>
        <w:jc w:val="center"/>
        <w:rPr>
          <w:spacing w:val="-6"/>
          <w:sz w:val="24"/>
          <w:szCs w:val="24"/>
        </w:rPr>
      </w:pPr>
      <w:r w:rsidRPr="005307B5">
        <w:rPr>
          <w:b/>
          <w:caps/>
          <w:sz w:val="24"/>
          <w:szCs w:val="24"/>
        </w:rPr>
        <w:t>министерство образования и науки Российской Федерации</w:t>
      </w:r>
    </w:p>
    <w:p w:rsidR="00E831C2" w:rsidRPr="005307B5" w:rsidRDefault="00E831C2" w:rsidP="00E831C2">
      <w:pPr>
        <w:jc w:val="center"/>
        <w:rPr>
          <w:sz w:val="24"/>
          <w:szCs w:val="24"/>
        </w:rPr>
      </w:pPr>
      <w:r w:rsidRPr="005307B5">
        <w:rPr>
          <w:caps/>
          <w:sz w:val="24"/>
          <w:szCs w:val="24"/>
        </w:rPr>
        <w:t>Старооскольский технологический институт им. А.А. УГАРОВА</w:t>
      </w:r>
    </w:p>
    <w:p w:rsidR="00E831C2" w:rsidRPr="005307B5" w:rsidRDefault="00E831C2" w:rsidP="00E831C2">
      <w:pPr>
        <w:jc w:val="center"/>
        <w:rPr>
          <w:spacing w:val="-6"/>
          <w:sz w:val="24"/>
          <w:szCs w:val="24"/>
        </w:rPr>
      </w:pPr>
      <w:r w:rsidRPr="005307B5">
        <w:rPr>
          <w:sz w:val="24"/>
          <w:szCs w:val="24"/>
        </w:rPr>
        <w:t xml:space="preserve">(филиал) </w:t>
      </w:r>
      <w:r w:rsidRPr="005307B5">
        <w:rPr>
          <w:spacing w:val="-6"/>
          <w:sz w:val="24"/>
          <w:szCs w:val="24"/>
        </w:rPr>
        <w:t>федерального государственного автономного образовательного  учреждения</w:t>
      </w:r>
    </w:p>
    <w:p w:rsidR="00E831C2" w:rsidRPr="005307B5" w:rsidRDefault="00E831C2" w:rsidP="00E831C2">
      <w:pPr>
        <w:jc w:val="center"/>
        <w:rPr>
          <w:sz w:val="24"/>
          <w:szCs w:val="24"/>
        </w:rPr>
      </w:pPr>
      <w:r w:rsidRPr="005307B5">
        <w:rPr>
          <w:spacing w:val="-6"/>
          <w:sz w:val="24"/>
          <w:szCs w:val="24"/>
        </w:rPr>
        <w:t>высшего образования</w:t>
      </w:r>
    </w:p>
    <w:p w:rsidR="00E831C2" w:rsidRPr="005307B5" w:rsidRDefault="00E831C2" w:rsidP="00E831C2">
      <w:pPr>
        <w:jc w:val="center"/>
        <w:rPr>
          <w:b/>
          <w:sz w:val="24"/>
          <w:szCs w:val="24"/>
        </w:rPr>
      </w:pPr>
      <w:r w:rsidRPr="005307B5">
        <w:rPr>
          <w:sz w:val="24"/>
          <w:szCs w:val="24"/>
        </w:rPr>
        <w:t>«Национальный исследовательский  технологический университет «МИСиС»</w:t>
      </w:r>
    </w:p>
    <w:p w:rsidR="00E831C2" w:rsidRPr="005307B5" w:rsidRDefault="00E831C2" w:rsidP="00E831C2">
      <w:pPr>
        <w:jc w:val="center"/>
        <w:rPr>
          <w:sz w:val="24"/>
          <w:szCs w:val="24"/>
        </w:rPr>
      </w:pPr>
      <w:r w:rsidRPr="005307B5">
        <w:rPr>
          <w:b/>
          <w:sz w:val="24"/>
          <w:szCs w:val="24"/>
        </w:rPr>
        <w:t xml:space="preserve">ОСКОЛЬСКИЙ ПОЛИТЕХНИЧЕСКИЙ КОЛЛЕДЖ  </w:t>
      </w:r>
    </w:p>
    <w:p w:rsidR="00E831C2" w:rsidRPr="005307B5" w:rsidRDefault="00E831C2" w:rsidP="00E831C2">
      <w:pPr>
        <w:keepNext/>
        <w:jc w:val="center"/>
        <w:outlineLvl w:val="3"/>
        <w:rPr>
          <w:bCs/>
          <w:i/>
          <w:sz w:val="24"/>
          <w:szCs w:val="24"/>
          <w:u w:val="single"/>
        </w:rPr>
      </w:pPr>
      <w:r w:rsidRPr="005307B5">
        <w:rPr>
          <w:bCs/>
          <w:sz w:val="24"/>
          <w:szCs w:val="24"/>
        </w:rPr>
        <w:t xml:space="preserve">ПЦК </w:t>
      </w:r>
      <w:r>
        <w:rPr>
          <w:bCs/>
          <w:i/>
          <w:sz w:val="24"/>
          <w:szCs w:val="24"/>
          <w:u w:val="single"/>
        </w:rPr>
        <w:t>09.02.04</w:t>
      </w:r>
    </w:p>
    <w:p w:rsidR="00E831C2" w:rsidRPr="005307B5" w:rsidRDefault="00E831C2" w:rsidP="00E831C2">
      <w:pPr>
        <w:jc w:val="center"/>
        <w:rPr>
          <w:sz w:val="24"/>
          <w:szCs w:val="24"/>
        </w:rPr>
      </w:pPr>
    </w:p>
    <w:p w:rsidR="00E831C2" w:rsidRPr="005307B5" w:rsidRDefault="00E831C2" w:rsidP="00E831C2">
      <w:pPr>
        <w:tabs>
          <w:tab w:val="left" w:pos="500"/>
        </w:tabs>
        <w:ind w:right="-30"/>
        <w:jc w:val="center"/>
        <w:rPr>
          <w:b/>
          <w:sz w:val="24"/>
          <w:szCs w:val="24"/>
          <w:lang w:eastAsia="ko-KR"/>
        </w:rPr>
      </w:pPr>
      <w:r w:rsidRPr="005307B5">
        <w:rPr>
          <w:b/>
          <w:sz w:val="24"/>
          <w:szCs w:val="24"/>
          <w:lang w:eastAsia="ko-KR"/>
        </w:rPr>
        <w:t xml:space="preserve">Комплект заданий для выполнения </w:t>
      </w:r>
    </w:p>
    <w:p w:rsidR="00E831C2" w:rsidRPr="005307B5" w:rsidRDefault="00E831C2" w:rsidP="00E831C2">
      <w:pPr>
        <w:tabs>
          <w:tab w:val="left" w:pos="500"/>
        </w:tabs>
        <w:ind w:right="-30"/>
        <w:jc w:val="center"/>
        <w:rPr>
          <w:b/>
          <w:sz w:val="24"/>
          <w:szCs w:val="24"/>
          <w:lang w:eastAsia="ko-KR"/>
        </w:rPr>
      </w:pPr>
      <w:r w:rsidRPr="005307B5">
        <w:rPr>
          <w:b/>
          <w:sz w:val="24"/>
          <w:szCs w:val="24"/>
          <w:lang w:eastAsia="ko-KR"/>
        </w:rPr>
        <w:t xml:space="preserve">входного контроля  </w:t>
      </w:r>
    </w:p>
    <w:p w:rsidR="00E831C2" w:rsidRPr="005307B5" w:rsidRDefault="00E831C2" w:rsidP="00E831C2">
      <w:pPr>
        <w:tabs>
          <w:tab w:val="left" w:pos="500"/>
        </w:tabs>
        <w:ind w:right="-30"/>
        <w:jc w:val="center"/>
        <w:rPr>
          <w:b/>
          <w:sz w:val="24"/>
          <w:szCs w:val="24"/>
          <w:lang w:eastAsia="ko-KR"/>
        </w:rPr>
      </w:pPr>
    </w:p>
    <w:p w:rsidR="00E831C2" w:rsidRPr="005307B5" w:rsidRDefault="00E831C2" w:rsidP="00E831C2">
      <w:pPr>
        <w:tabs>
          <w:tab w:val="left" w:pos="500"/>
        </w:tabs>
        <w:ind w:right="-30"/>
        <w:jc w:val="center"/>
        <w:rPr>
          <w:i/>
          <w:sz w:val="24"/>
          <w:szCs w:val="24"/>
          <w:u w:val="single"/>
          <w:lang w:eastAsia="ko-KR"/>
        </w:rPr>
      </w:pPr>
      <w:r w:rsidRPr="005307B5">
        <w:rPr>
          <w:sz w:val="24"/>
          <w:szCs w:val="24"/>
          <w:lang w:eastAsia="ko-KR"/>
        </w:rPr>
        <w:t>по дисциплине</w:t>
      </w:r>
      <w:r w:rsidRPr="005307B5">
        <w:rPr>
          <w:i/>
          <w:sz w:val="24"/>
          <w:szCs w:val="24"/>
          <w:u w:val="single"/>
          <w:lang w:eastAsia="ko-KR"/>
        </w:rPr>
        <w:t>«Информатика»</w:t>
      </w:r>
    </w:p>
    <w:p w:rsidR="003C11B4" w:rsidRDefault="003C11B4" w:rsidP="003C11B4">
      <w:pPr>
        <w:shd w:val="clear" w:color="auto" w:fill="FFFFFF"/>
        <w:spacing w:before="5"/>
        <w:ind w:firstLine="540"/>
        <w:contextualSpacing/>
        <w:jc w:val="center"/>
        <w:rPr>
          <w:b/>
          <w:bCs/>
          <w:sz w:val="24"/>
          <w:szCs w:val="24"/>
        </w:rPr>
      </w:pPr>
    </w:p>
    <w:p w:rsidR="00E831C2" w:rsidRDefault="003C11B4" w:rsidP="003C11B4">
      <w:pPr>
        <w:shd w:val="clear" w:color="auto" w:fill="FFFFFF"/>
        <w:spacing w:before="5"/>
        <w:ind w:firstLine="540"/>
        <w:contextualSpacing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Вариант 1</w:t>
      </w:r>
    </w:p>
    <w:p w:rsidR="003C11B4" w:rsidRDefault="003C11B4" w:rsidP="00640EE4">
      <w:pPr>
        <w:shd w:val="clear" w:color="auto" w:fill="FFFFFF"/>
        <w:spacing w:before="5"/>
        <w:ind w:firstLine="540"/>
        <w:contextualSpacing/>
        <w:jc w:val="both"/>
        <w:rPr>
          <w:b/>
          <w:bCs/>
          <w:sz w:val="24"/>
          <w:szCs w:val="24"/>
        </w:rPr>
      </w:pPr>
    </w:p>
    <w:p w:rsidR="00E831C2" w:rsidRPr="009064D8" w:rsidRDefault="00E831C2" w:rsidP="009064D8">
      <w:pPr>
        <w:rPr>
          <w:sz w:val="24"/>
          <w:szCs w:val="24"/>
        </w:rPr>
      </w:pPr>
      <w:r w:rsidRPr="009064D8">
        <w:rPr>
          <w:sz w:val="24"/>
          <w:szCs w:val="24"/>
        </w:rPr>
        <w:t>1. Первым инструментом для счета были:</w:t>
      </w:r>
    </w:p>
    <w:p w:rsidR="00E831C2" w:rsidRPr="009064D8" w:rsidRDefault="00E831C2" w:rsidP="00A97A68">
      <w:pPr>
        <w:pStyle w:val="af2"/>
        <w:numPr>
          <w:ilvl w:val="0"/>
          <w:numId w:val="21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счеты</w:t>
      </w:r>
    </w:p>
    <w:p w:rsidR="00E831C2" w:rsidRPr="009064D8" w:rsidRDefault="00E831C2" w:rsidP="00A97A68">
      <w:pPr>
        <w:pStyle w:val="af2"/>
        <w:numPr>
          <w:ilvl w:val="0"/>
          <w:numId w:val="21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рука человека</w:t>
      </w:r>
    </w:p>
    <w:p w:rsidR="00E831C2" w:rsidRPr="009064D8" w:rsidRDefault="00E831C2" w:rsidP="00A97A68">
      <w:pPr>
        <w:pStyle w:val="af2"/>
        <w:numPr>
          <w:ilvl w:val="0"/>
          <w:numId w:val="21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камешки</w:t>
      </w:r>
    </w:p>
    <w:p w:rsidR="00E831C2" w:rsidRPr="009064D8" w:rsidRDefault="00E831C2" w:rsidP="00A97A68">
      <w:pPr>
        <w:pStyle w:val="af2"/>
        <w:numPr>
          <w:ilvl w:val="0"/>
          <w:numId w:val="21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палочки</w:t>
      </w:r>
    </w:p>
    <w:p w:rsidR="00E831C2" w:rsidRPr="009064D8" w:rsidRDefault="00E831C2" w:rsidP="009064D8">
      <w:pPr>
        <w:rPr>
          <w:sz w:val="24"/>
          <w:szCs w:val="24"/>
        </w:rPr>
      </w:pPr>
      <w:r w:rsidRPr="009064D8">
        <w:rPr>
          <w:sz w:val="24"/>
          <w:szCs w:val="24"/>
        </w:rPr>
        <w:t xml:space="preserve"> 2. Информация в ЭВМ кодируется</w:t>
      </w:r>
    </w:p>
    <w:p w:rsidR="00E831C2" w:rsidRPr="009064D8" w:rsidRDefault="00E831C2" w:rsidP="00A97A68">
      <w:pPr>
        <w:pStyle w:val="af2"/>
        <w:numPr>
          <w:ilvl w:val="0"/>
          <w:numId w:val="22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в буквах</w:t>
      </w:r>
    </w:p>
    <w:p w:rsidR="00E831C2" w:rsidRPr="009064D8" w:rsidRDefault="00E831C2" w:rsidP="00A97A68">
      <w:pPr>
        <w:pStyle w:val="af2"/>
        <w:numPr>
          <w:ilvl w:val="0"/>
          <w:numId w:val="22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в двоичной системе счисления</w:t>
      </w:r>
    </w:p>
    <w:p w:rsidR="00E831C2" w:rsidRPr="009064D8" w:rsidRDefault="00E831C2" w:rsidP="00A97A68">
      <w:pPr>
        <w:pStyle w:val="af2"/>
        <w:numPr>
          <w:ilvl w:val="0"/>
          <w:numId w:val="22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в десятичной системе счисления</w:t>
      </w:r>
    </w:p>
    <w:p w:rsidR="00E831C2" w:rsidRPr="009064D8" w:rsidRDefault="00E831C2" w:rsidP="00A97A68">
      <w:pPr>
        <w:pStyle w:val="af2"/>
        <w:numPr>
          <w:ilvl w:val="0"/>
          <w:numId w:val="22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в символах</w:t>
      </w:r>
    </w:p>
    <w:p w:rsidR="00E831C2" w:rsidRPr="009064D8" w:rsidRDefault="00E831C2" w:rsidP="009064D8">
      <w:pPr>
        <w:rPr>
          <w:sz w:val="24"/>
          <w:szCs w:val="24"/>
        </w:rPr>
      </w:pPr>
      <w:r w:rsidRPr="009064D8">
        <w:rPr>
          <w:sz w:val="24"/>
          <w:szCs w:val="24"/>
        </w:rPr>
        <w:t xml:space="preserve"> 3. Двоичная система счисления имеет основание Р:</w:t>
      </w:r>
    </w:p>
    <w:p w:rsidR="00E831C2" w:rsidRPr="009064D8" w:rsidRDefault="00E831C2" w:rsidP="00A97A68">
      <w:pPr>
        <w:pStyle w:val="af2"/>
        <w:numPr>
          <w:ilvl w:val="0"/>
          <w:numId w:val="23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Р = 1</w:t>
      </w:r>
    </w:p>
    <w:p w:rsidR="00E831C2" w:rsidRPr="009064D8" w:rsidRDefault="00E831C2" w:rsidP="00A97A68">
      <w:pPr>
        <w:pStyle w:val="af2"/>
        <w:numPr>
          <w:ilvl w:val="0"/>
          <w:numId w:val="23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Р = 0</w:t>
      </w:r>
    </w:p>
    <w:p w:rsidR="00E831C2" w:rsidRPr="009064D8" w:rsidRDefault="00E831C2" w:rsidP="00A97A68">
      <w:pPr>
        <w:pStyle w:val="af2"/>
        <w:numPr>
          <w:ilvl w:val="0"/>
          <w:numId w:val="23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Р = 2</w:t>
      </w:r>
    </w:p>
    <w:p w:rsidR="00E831C2" w:rsidRPr="009064D8" w:rsidRDefault="00E831C2" w:rsidP="00A97A68">
      <w:pPr>
        <w:pStyle w:val="af2"/>
        <w:numPr>
          <w:ilvl w:val="0"/>
          <w:numId w:val="23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Р = 3</w:t>
      </w:r>
    </w:p>
    <w:p w:rsidR="00E831C2" w:rsidRPr="009064D8" w:rsidRDefault="00E831C2" w:rsidP="009064D8">
      <w:pPr>
        <w:rPr>
          <w:sz w:val="24"/>
          <w:szCs w:val="24"/>
        </w:rPr>
      </w:pPr>
      <w:r w:rsidRPr="009064D8">
        <w:rPr>
          <w:sz w:val="24"/>
          <w:szCs w:val="24"/>
        </w:rPr>
        <w:t xml:space="preserve"> 4. Один байт содержит</w:t>
      </w:r>
    </w:p>
    <w:p w:rsidR="00E831C2" w:rsidRPr="009064D8" w:rsidRDefault="00E831C2" w:rsidP="00A97A68">
      <w:pPr>
        <w:pStyle w:val="af2"/>
        <w:numPr>
          <w:ilvl w:val="0"/>
          <w:numId w:val="24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2 бита</w:t>
      </w:r>
    </w:p>
    <w:p w:rsidR="00E831C2" w:rsidRPr="009064D8" w:rsidRDefault="00E831C2" w:rsidP="00A97A68">
      <w:pPr>
        <w:pStyle w:val="af2"/>
        <w:numPr>
          <w:ilvl w:val="0"/>
          <w:numId w:val="24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8 бит</w:t>
      </w:r>
    </w:p>
    <w:p w:rsidR="00E831C2" w:rsidRPr="009064D8" w:rsidRDefault="00E831C2" w:rsidP="00A97A68">
      <w:pPr>
        <w:pStyle w:val="af2"/>
        <w:numPr>
          <w:ilvl w:val="0"/>
          <w:numId w:val="24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10 бит</w:t>
      </w:r>
    </w:p>
    <w:p w:rsidR="00E831C2" w:rsidRPr="009064D8" w:rsidRDefault="00E831C2" w:rsidP="00A97A68">
      <w:pPr>
        <w:pStyle w:val="af2"/>
        <w:numPr>
          <w:ilvl w:val="0"/>
          <w:numId w:val="24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16 бит</w:t>
      </w:r>
    </w:p>
    <w:p w:rsidR="00E831C2" w:rsidRPr="009064D8" w:rsidRDefault="00E831C2" w:rsidP="009064D8">
      <w:pPr>
        <w:rPr>
          <w:sz w:val="24"/>
          <w:szCs w:val="24"/>
        </w:rPr>
      </w:pPr>
      <w:r w:rsidRPr="009064D8">
        <w:rPr>
          <w:sz w:val="24"/>
          <w:szCs w:val="24"/>
        </w:rPr>
        <w:t xml:space="preserve"> 5. Принтер предназначен для</w:t>
      </w:r>
    </w:p>
    <w:p w:rsidR="00E831C2" w:rsidRPr="009064D8" w:rsidRDefault="00E831C2" w:rsidP="00A97A68">
      <w:pPr>
        <w:pStyle w:val="af2"/>
        <w:numPr>
          <w:ilvl w:val="0"/>
          <w:numId w:val="25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ввода алфавитно-цифровых данных, управления работой ПК</w:t>
      </w:r>
    </w:p>
    <w:p w:rsidR="00E831C2" w:rsidRPr="009064D8" w:rsidRDefault="00E831C2" w:rsidP="00A97A68">
      <w:pPr>
        <w:pStyle w:val="af2"/>
        <w:numPr>
          <w:ilvl w:val="0"/>
          <w:numId w:val="25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вывода информации на бумагу</w:t>
      </w:r>
    </w:p>
    <w:p w:rsidR="00E831C2" w:rsidRPr="009064D8" w:rsidRDefault="00E831C2" w:rsidP="00A97A68">
      <w:pPr>
        <w:pStyle w:val="af2"/>
        <w:numPr>
          <w:ilvl w:val="0"/>
          <w:numId w:val="25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вывода на экран текстовой и графической информации</w:t>
      </w:r>
    </w:p>
    <w:p w:rsidR="00E831C2" w:rsidRPr="009064D8" w:rsidRDefault="00E831C2" w:rsidP="00A97A68">
      <w:pPr>
        <w:pStyle w:val="af2"/>
        <w:numPr>
          <w:ilvl w:val="0"/>
          <w:numId w:val="25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передачи информации по сети</w:t>
      </w:r>
    </w:p>
    <w:p w:rsidR="00E831C2" w:rsidRPr="009064D8" w:rsidRDefault="00E831C2" w:rsidP="009064D8">
      <w:pPr>
        <w:rPr>
          <w:sz w:val="24"/>
          <w:szCs w:val="24"/>
        </w:rPr>
      </w:pPr>
      <w:r w:rsidRPr="009064D8">
        <w:rPr>
          <w:sz w:val="24"/>
          <w:szCs w:val="24"/>
        </w:rPr>
        <w:t xml:space="preserve"> 6. Монитор предназначен для:</w:t>
      </w:r>
    </w:p>
    <w:p w:rsidR="00E831C2" w:rsidRPr="009064D8" w:rsidRDefault="00E831C2" w:rsidP="00A97A68">
      <w:pPr>
        <w:pStyle w:val="af2"/>
        <w:numPr>
          <w:ilvl w:val="0"/>
          <w:numId w:val="26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ввода алфавитно-цифровых данных, управления работой компьютера</w:t>
      </w:r>
    </w:p>
    <w:p w:rsidR="00E831C2" w:rsidRPr="009064D8" w:rsidRDefault="00E831C2" w:rsidP="00A97A68">
      <w:pPr>
        <w:pStyle w:val="af2"/>
        <w:numPr>
          <w:ilvl w:val="0"/>
          <w:numId w:val="26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вывода информации на бумагу</w:t>
      </w:r>
    </w:p>
    <w:p w:rsidR="00E831C2" w:rsidRPr="009064D8" w:rsidRDefault="00E831C2" w:rsidP="00A97A68">
      <w:pPr>
        <w:pStyle w:val="af2"/>
        <w:numPr>
          <w:ilvl w:val="0"/>
          <w:numId w:val="26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вывода на экран текстовой и графической информации</w:t>
      </w:r>
    </w:p>
    <w:p w:rsidR="00E831C2" w:rsidRPr="009064D8" w:rsidRDefault="00E831C2" w:rsidP="00A97A68">
      <w:pPr>
        <w:pStyle w:val="af2"/>
        <w:numPr>
          <w:ilvl w:val="0"/>
          <w:numId w:val="26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для передачи данных по сети</w:t>
      </w:r>
    </w:p>
    <w:p w:rsidR="00E831C2" w:rsidRPr="009064D8" w:rsidRDefault="00E831C2" w:rsidP="009064D8">
      <w:pPr>
        <w:rPr>
          <w:sz w:val="24"/>
          <w:szCs w:val="24"/>
        </w:rPr>
      </w:pPr>
      <w:r w:rsidRPr="009064D8">
        <w:rPr>
          <w:sz w:val="24"/>
          <w:szCs w:val="24"/>
        </w:rPr>
        <w:t xml:space="preserve"> 7. Клавиатура предназначена для:</w:t>
      </w:r>
    </w:p>
    <w:p w:rsidR="00E831C2" w:rsidRPr="009064D8" w:rsidRDefault="00E831C2" w:rsidP="00A97A68">
      <w:pPr>
        <w:pStyle w:val="af2"/>
        <w:numPr>
          <w:ilvl w:val="0"/>
          <w:numId w:val="27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ввода алфавитно-цифровых данных, управления ПК</w:t>
      </w:r>
    </w:p>
    <w:p w:rsidR="00E831C2" w:rsidRPr="009064D8" w:rsidRDefault="00E831C2" w:rsidP="00A97A68">
      <w:pPr>
        <w:pStyle w:val="af2"/>
        <w:numPr>
          <w:ilvl w:val="0"/>
          <w:numId w:val="27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вывода информации на бумагу</w:t>
      </w:r>
    </w:p>
    <w:p w:rsidR="00E831C2" w:rsidRPr="009064D8" w:rsidRDefault="00E831C2" w:rsidP="00A97A68">
      <w:pPr>
        <w:pStyle w:val="af2"/>
        <w:numPr>
          <w:ilvl w:val="0"/>
          <w:numId w:val="27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вывода на экран текстовой и графической информации</w:t>
      </w:r>
    </w:p>
    <w:p w:rsidR="00E831C2" w:rsidRPr="009064D8" w:rsidRDefault="00E831C2" w:rsidP="00A97A68">
      <w:pPr>
        <w:pStyle w:val="af2"/>
        <w:numPr>
          <w:ilvl w:val="0"/>
          <w:numId w:val="27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lastRenderedPageBreak/>
        <w:t>передачи данных по сети</w:t>
      </w:r>
    </w:p>
    <w:p w:rsidR="00E831C2" w:rsidRPr="009064D8" w:rsidRDefault="00E831C2" w:rsidP="009064D8">
      <w:pPr>
        <w:rPr>
          <w:sz w:val="24"/>
          <w:szCs w:val="24"/>
        </w:rPr>
      </w:pPr>
      <w:r w:rsidRPr="009064D8">
        <w:rPr>
          <w:sz w:val="24"/>
          <w:szCs w:val="24"/>
        </w:rPr>
        <w:t xml:space="preserve"> 8. К стандартным программам WINDOWS относятся</w:t>
      </w:r>
    </w:p>
    <w:p w:rsidR="00E831C2" w:rsidRPr="009064D8" w:rsidRDefault="00E831C2" w:rsidP="00A97A68">
      <w:pPr>
        <w:pStyle w:val="af2"/>
        <w:numPr>
          <w:ilvl w:val="0"/>
          <w:numId w:val="28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Word</w:t>
      </w:r>
    </w:p>
    <w:p w:rsidR="00E831C2" w:rsidRPr="009064D8" w:rsidRDefault="00E831C2" w:rsidP="00A97A68">
      <w:pPr>
        <w:pStyle w:val="af2"/>
        <w:numPr>
          <w:ilvl w:val="0"/>
          <w:numId w:val="28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Excel</w:t>
      </w:r>
    </w:p>
    <w:p w:rsidR="00E831C2" w:rsidRPr="009064D8" w:rsidRDefault="00E831C2" w:rsidP="00A97A68">
      <w:pPr>
        <w:pStyle w:val="af2"/>
        <w:numPr>
          <w:ilvl w:val="0"/>
          <w:numId w:val="28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Power Point</w:t>
      </w:r>
    </w:p>
    <w:p w:rsidR="00E831C2" w:rsidRPr="009064D8" w:rsidRDefault="00E831C2" w:rsidP="00A97A68">
      <w:pPr>
        <w:pStyle w:val="af2"/>
        <w:numPr>
          <w:ilvl w:val="0"/>
          <w:numId w:val="28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Калькулятор</w:t>
      </w:r>
    </w:p>
    <w:p w:rsidR="00E831C2" w:rsidRPr="009064D8" w:rsidRDefault="00E831C2" w:rsidP="009064D8">
      <w:pPr>
        <w:rPr>
          <w:sz w:val="24"/>
          <w:szCs w:val="24"/>
        </w:rPr>
      </w:pPr>
      <w:r w:rsidRPr="009064D8">
        <w:rPr>
          <w:sz w:val="24"/>
          <w:szCs w:val="24"/>
        </w:rPr>
        <w:t xml:space="preserve"> 9. Ячейка электронной таблицы определяется:</w:t>
      </w:r>
    </w:p>
    <w:p w:rsidR="00E831C2" w:rsidRPr="009064D8" w:rsidRDefault="00E831C2" w:rsidP="00A97A68">
      <w:pPr>
        <w:pStyle w:val="af2"/>
        <w:numPr>
          <w:ilvl w:val="0"/>
          <w:numId w:val="29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именами столбцов</w:t>
      </w:r>
    </w:p>
    <w:p w:rsidR="00E831C2" w:rsidRPr="009064D8" w:rsidRDefault="00E831C2" w:rsidP="00A97A68">
      <w:pPr>
        <w:pStyle w:val="af2"/>
        <w:numPr>
          <w:ilvl w:val="0"/>
          <w:numId w:val="29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областью пересечения строк и столбцов</w:t>
      </w:r>
    </w:p>
    <w:p w:rsidR="00E831C2" w:rsidRPr="009064D8" w:rsidRDefault="00E831C2" w:rsidP="00A97A68">
      <w:pPr>
        <w:pStyle w:val="af2"/>
        <w:numPr>
          <w:ilvl w:val="0"/>
          <w:numId w:val="29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номерами строк</w:t>
      </w:r>
    </w:p>
    <w:p w:rsidR="00E831C2" w:rsidRPr="009064D8" w:rsidRDefault="00E831C2" w:rsidP="00A97A68">
      <w:pPr>
        <w:pStyle w:val="af2"/>
        <w:numPr>
          <w:ilvl w:val="0"/>
          <w:numId w:val="29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буквами русского алфавита</w:t>
      </w:r>
    </w:p>
    <w:p w:rsidR="00E831C2" w:rsidRPr="009064D8" w:rsidRDefault="00E831C2" w:rsidP="009064D8">
      <w:pPr>
        <w:rPr>
          <w:sz w:val="24"/>
          <w:szCs w:val="24"/>
        </w:rPr>
      </w:pPr>
      <w:r w:rsidRPr="009064D8">
        <w:rPr>
          <w:sz w:val="24"/>
          <w:szCs w:val="24"/>
        </w:rPr>
        <w:t>10. Какого инструмента нет в текстовом редакторе</w:t>
      </w:r>
    </w:p>
    <w:p w:rsidR="00E831C2" w:rsidRPr="009064D8" w:rsidRDefault="00E831C2" w:rsidP="00A97A68">
      <w:pPr>
        <w:pStyle w:val="af2"/>
        <w:numPr>
          <w:ilvl w:val="0"/>
          <w:numId w:val="30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цвет шрифта</w:t>
      </w:r>
    </w:p>
    <w:p w:rsidR="00E831C2" w:rsidRPr="009064D8" w:rsidRDefault="00E831C2" w:rsidP="00A97A68">
      <w:pPr>
        <w:pStyle w:val="af2"/>
        <w:numPr>
          <w:ilvl w:val="0"/>
          <w:numId w:val="30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кисть</w:t>
      </w:r>
    </w:p>
    <w:p w:rsidR="00E831C2" w:rsidRPr="009064D8" w:rsidRDefault="00E831C2" w:rsidP="00A97A68">
      <w:pPr>
        <w:pStyle w:val="af2"/>
        <w:numPr>
          <w:ilvl w:val="0"/>
          <w:numId w:val="30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автофигура</w:t>
      </w:r>
    </w:p>
    <w:p w:rsidR="00E831C2" w:rsidRPr="009064D8" w:rsidRDefault="00E831C2" w:rsidP="00A97A68">
      <w:pPr>
        <w:pStyle w:val="af2"/>
        <w:numPr>
          <w:ilvl w:val="0"/>
          <w:numId w:val="30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цвет линии</w:t>
      </w:r>
    </w:p>
    <w:p w:rsidR="00E831C2" w:rsidRPr="009064D8" w:rsidRDefault="00E831C2" w:rsidP="009064D8">
      <w:pPr>
        <w:rPr>
          <w:sz w:val="24"/>
          <w:szCs w:val="24"/>
        </w:rPr>
      </w:pPr>
      <w:r w:rsidRPr="009064D8">
        <w:rPr>
          <w:sz w:val="24"/>
          <w:szCs w:val="24"/>
        </w:rPr>
        <w:t>11. Завершение работы компьютера</w:t>
      </w:r>
    </w:p>
    <w:p w:rsidR="00E831C2" w:rsidRPr="009064D8" w:rsidRDefault="00E831C2" w:rsidP="00A97A68">
      <w:pPr>
        <w:pStyle w:val="af2"/>
        <w:numPr>
          <w:ilvl w:val="0"/>
          <w:numId w:val="31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"Пуск" - "Завершение работы"</w:t>
      </w:r>
    </w:p>
    <w:p w:rsidR="00E831C2" w:rsidRPr="009064D8" w:rsidRDefault="00E831C2" w:rsidP="00A97A68">
      <w:pPr>
        <w:pStyle w:val="af2"/>
        <w:numPr>
          <w:ilvl w:val="0"/>
          <w:numId w:val="31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выдернуть шну из резетки</w:t>
      </w:r>
    </w:p>
    <w:p w:rsidR="00E831C2" w:rsidRPr="009064D8" w:rsidRDefault="00E831C2" w:rsidP="00A97A68">
      <w:pPr>
        <w:pStyle w:val="af2"/>
        <w:numPr>
          <w:ilvl w:val="0"/>
          <w:numId w:val="31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не трогать мышь в течении 20 минут</w:t>
      </w:r>
    </w:p>
    <w:p w:rsidR="00E831C2" w:rsidRPr="009064D8" w:rsidRDefault="00E831C2" w:rsidP="00A97A68">
      <w:pPr>
        <w:pStyle w:val="af2"/>
        <w:numPr>
          <w:ilvl w:val="0"/>
          <w:numId w:val="31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клавиши Alt + Ctrl</w:t>
      </w:r>
    </w:p>
    <w:p w:rsidR="00E831C2" w:rsidRPr="009064D8" w:rsidRDefault="00E831C2" w:rsidP="009064D8">
      <w:pPr>
        <w:rPr>
          <w:sz w:val="24"/>
          <w:szCs w:val="24"/>
        </w:rPr>
      </w:pPr>
      <w:r w:rsidRPr="009064D8">
        <w:rPr>
          <w:sz w:val="24"/>
          <w:szCs w:val="24"/>
        </w:rPr>
        <w:t>12. Программа - это:</w:t>
      </w:r>
    </w:p>
    <w:p w:rsidR="00E831C2" w:rsidRPr="009064D8" w:rsidRDefault="00E831C2" w:rsidP="00A97A68">
      <w:pPr>
        <w:pStyle w:val="af2"/>
        <w:numPr>
          <w:ilvl w:val="0"/>
          <w:numId w:val="32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система правил</w:t>
      </w:r>
    </w:p>
    <w:p w:rsidR="00E831C2" w:rsidRPr="009064D8" w:rsidRDefault="00E831C2" w:rsidP="00A97A68">
      <w:pPr>
        <w:pStyle w:val="af2"/>
        <w:numPr>
          <w:ilvl w:val="0"/>
          <w:numId w:val="32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указание на выполнение действий заданного набора</w:t>
      </w:r>
    </w:p>
    <w:p w:rsidR="00E831C2" w:rsidRPr="009064D8" w:rsidRDefault="00E831C2" w:rsidP="00A97A68">
      <w:pPr>
        <w:pStyle w:val="af2"/>
        <w:numPr>
          <w:ilvl w:val="0"/>
          <w:numId w:val="32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область внешней памяти</w:t>
      </w:r>
    </w:p>
    <w:p w:rsidR="00E831C2" w:rsidRPr="009064D8" w:rsidRDefault="00E831C2" w:rsidP="00A97A68">
      <w:pPr>
        <w:pStyle w:val="af2"/>
        <w:numPr>
          <w:ilvl w:val="0"/>
          <w:numId w:val="32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последовательность команд, реализующих алгоритм решения задачи</w:t>
      </w:r>
    </w:p>
    <w:p w:rsidR="00E831C2" w:rsidRPr="009064D8" w:rsidRDefault="00E831C2" w:rsidP="009064D8">
      <w:pPr>
        <w:rPr>
          <w:sz w:val="24"/>
          <w:szCs w:val="24"/>
        </w:rPr>
      </w:pPr>
      <w:r w:rsidRPr="009064D8">
        <w:rPr>
          <w:sz w:val="24"/>
          <w:szCs w:val="24"/>
        </w:rPr>
        <w:t>13. Минимальный элемент изображения на экране называется:</w:t>
      </w:r>
    </w:p>
    <w:p w:rsidR="00E831C2" w:rsidRPr="009064D8" w:rsidRDefault="00E831C2" w:rsidP="00A97A68">
      <w:pPr>
        <w:pStyle w:val="af2"/>
        <w:numPr>
          <w:ilvl w:val="0"/>
          <w:numId w:val="33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битом</w:t>
      </w:r>
    </w:p>
    <w:p w:rsidR="00E831C2" w:rsidRPr="009064D8" w:rsidRDefault="00E831C2" w:rsidP="00A97A68">
      <w:pPr>
        <w:pStyle w:val="af2"/>
        <w:numPr>
          <w:ilvl w:val="0"/>
          <w:numId w:val="33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пикселем</w:t>
      </w:r>
    </w:p>
    <w:p w:rsidR="00E831C2" w:rsidRPr="009064D8" w:rsidRDefault="00E831C2" w:rsidP="00A97A68">
      <w:pPr>
        <w:pStyle w:val="af2"/>
        <w:numPr>
          <w:ilvl w:val="0"/>
          <w:numId w:val="33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файлом</w:t>
      </w:r>
    </w:p>
    <w:p w:rsidR="00E831C2" w:rsidRPr="009064D8" w:rsidRDefault="00E831C2" w:rsidP="00A97A68">
      <w:pPr>
        <w:pStyle w:val="af2"/>
        <w:numPr>
          <w:ilvl w:val="0"/>
          <w:numId w:val="33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байтом</w:t>
      </w:r>
    </w:p>
    <w:p w:rsidR="00E831C2" w:rsidRPr="009064D8" w:rsidRDefault="00E831C2" w:rsidP="009064D8">
      <w:pPr>
        <w:rPr>
          <w:sz w:val="24"/>
          <w:szCs w:val="24"/>
        </w:rPr>
      </w:pPr>
      <w:r w:rsidRPr="009064D8">
        <w:rPr>
          <w:sz w:val="24"/>
          <w:szCs w:val="24"/>
        </w:rPr>
        <w:t>14. Какая из прикладных программ является средством для обработки графической информации</w:t>
      </w:r>
    </w:p>
    <w:p w:rsidR="00E831C2" w:rsidRPr="009064D8" w:rsidRDefault="00E831C2" w:rsidP="00A97A68">
      <w:pPr>
        <w:pStyle w:val="af2"/>
        <w:numPr>
          <w:ilvl w:val="0"/>
          <w:numId w:val="34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Word</w:t>
      </w:r>
    </w:p>
    <w:p w:rsidR="00E831C2" w:rsidRPr="009064D8" w:rsidRDefault="00E831C2" w:rsidP="00A97A68">
      <w:pPr>
        <w:pStyle w:val="af2"/>
        <w:numPr>
          <w:ilvl w:val="0"/>
          <w:numId w:val="34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Access</w:t>
      </w:r>
    </w:p>
    <w:p w:rsidR="00E831C2" w:rsidRPr="009064D8" w:rsidRDefault="00E831C2" w:rsidP="00A97A68">
      <w:pPr>
        <w:pStyle w:val="af2"/>
        <w:numPr>
          <w:ilvl w:val="0"/>
          <w:numId w:val="34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Paint</w:t>
      </w:r>
    </w:p>
    <w:p w:rsidR="00E831C2" w:rsidRPr="009064D8" w:rsidRDefault="00E831C2" w:rsidP="00A97A68">
      <w:pPr>
        <w:pStyle w:val="af2"/>
        <w:numPr>
          <w:ilvl w:val="0"/>
          <w:numId w:val="34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Excel</w:t>
      </w:r>
    </w:p>
    <w:p w:rsidR="00E831C2" w:rsidRPr="009064D8" w:rsidRDefault="00E831C2" w:rsidP="009064D8">
      <w:pPr>
        <w:rPr>
          <w:sz w:val="24"/>
          <w:szCs w:val="24"/>
        </w:rPr>
      </w:pPr>
      <w:r w:rsidRPr="009064D8">
        <w:rPr>
          <w:sz w:val="24"/>
          <w:szCs w:val="24"/>
        </w:rPr>
        <w:t>15. Какая из прикладных программ является средством для обработки текстовой информации</w:t>
      </w:r>
    </w:p>
    <w:p w:rsidR="00E831C2" w:rsidRPr="009064D8" w:rsidRDefault="00E831C2" w:rsidP="00A97A68">
      <w:pPr>
        <w:pStyle w:val="af2"/>
        <w:numPr>
          <w:ilvl w:val="0"/>
          <w:numId w:val="40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  <w:lang w:val="en-US"/>
        </w:rPr>
        <w:t>Word</w:t>
      </w:r>
    </w:p>
    <w:p w:rsidR="00E831C2" w:rsidRPr="009064D8" w:rsidRDefault="00E831C2" w:rsidP="00A97A68">
      <w:pPr>
        <w:pStyle w:val="af2"/>
        <w:numPr>
          <w:ilvl w:val="0"/>
          <w:numId w:val="40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  <w:lang w:val="en-US"/>
        </w:rPr>
        <w:t>Access</w:t>
      </w:r>
    </w:p>
    <w:p w:rsidR="00E831C2" w:rsidRPr="009064D8" w:rsidRDefault="00E831C2" w:rsidP="00A97A68">
      <w:pPr>
        <w:pStyle w:val="af2"/>
        <w:numPr>
          <w:ilvl w:val="0"/>
          <w:numId w:val="40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  <w:lang w:val="en-US"/>
        </w:rPr>
        <w:t>PowerPoint</w:t>
      </w:r>
    </w:p>
    <w:p w:rsidR="00E831C2" w:rsidRPr="009064D8" w:rsidRDefault="00E831C2" w:rsidP="00A97A68">
      <w:pPr>
        <w:pStyle w:val="af2"/>
        <w:numPr>
          <w:ilvl w:val="0"/>
          <w:numId w:val="40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  <w:lang w:val="en-US"/>
        </w:rPr>
        <w:t>Excel</w:t>
      </w:r>
    </w:p>
    <w:p w:rsidR="00E831C2" w:rsidRPr="009064D8" w:rsidRDefault="00E831C2" w:rsidP="009064D8">
      <w:pPr>
        <w:rPr>
          <w:sz w:val="24"/>
          <w:szCs w:val="24"/>
        </w:rPr>
      </w:pPr>
      <w:r w:rsidRPr="009064D8">
        <w:rPr>
          <w:sz w:val="24"/>
          <w:szCs w:val="24"/>
        </w:rPr>
        <w:t>16. Какая из прикладных программ является средством для обработки цифровой информации</w:t>
      </w:r>
    </w:p>
    <w:p w:rsidR="00E831C2" w:rsidRPr="009064D8" w:rsidRDefault="00E831C2" w:rsidP="00A97A68">
      <w:pPr>
        <w:pStyle w:val="af2"/>
        <w:numPr>
          <w:ilvl w:val="0"/>
          <w:numId w:val="39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  <w:lang w:val="en-US"/>
        </w:rPr>
        <w:t>Word</w:t>
      </w:r>
    </w:p>
    <w:p w:rsidR="00E831C2" w:rsidRPr="009064D8" w:rsidRDefault="00E831C2" w:rsidP="00A97A68">
      <w:pPr>
        <w:pStyle w:val="af2"/>
        <w:numPr>
          <w:ilvl w:val="0"/>
          <w:numId w:val="39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  <w:lang w:val="en-US"/>
        </w:rPr>
        <w:t>Access</w:t>
      </w:r>
    </w:p>
    <w:p w:rsidR="00E831C2" w:rsidRPr="009064D8" w:rsidRDefault="00E831C2" w:rsidP="00A97A68">
      <w:pPr>
        <w:pStyle w:val="af2"/>
        <w:numPr>
          <w:ilvl w:val="0"/>
          <w:numId w:val="39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  <w:lang w:val="en-US"/>
        </w:rPr>
        <w:t>Paint</w:t>
      </w:r>
    </w:p>
    <w:p w:rsidR="00E831C2" w:rsidRPr="009064D8" w:rsidRDefault="00E831C2" w:rsidP="00A97A68">
      <w:pPr>
        <w:pStyle w:val="af2"/>
        <w:numPr>
          <w:ilvl w:val="0"/>
          <w:numId w:val="39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  <w:lang w:val="en-US"/>
        </w:rPr>
        <w:t>Excel</w:t>
      </w:r>
    </w:p>
    <w:p w:rsidR="00E831C2" w:rsidRPr="009064D8" w:rsidRDefault="00E831C2" w:rsidP="009064D8">
      <w:pPr>
        <w:rPr>
          <w:sz w:val="24"/>
          <w:szCs w:val="24"/>
        </w:rPr>
      </w:pPr>
      <w:r w:rsidRPr="009064D8">
        <w:rPr>
          <w:sz w:val="24"/>
          <w:szCs w:val="24"/>
        </w:rPr>
        <w:t>17. Какая строка окна отображает имя раскрытого объекта</w:t>
      </w:r>
    </w:p>
    <w:p w:rsidR="00E831C2" w:rsidRPr="009064D8" w:rsidRDefault="00E831C2" w:rsidP="00A97A68">
      <w:pPr>
        <w:pStyle w:val="af2"/>
        <w:numPr>
          <w:ilvl w:val="0"/>
          <w:numId w:val="38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строка меню</w:t>
      </w:r>
    </w:p>
    <w:p w:rsidR="00E831C2" w:rsidRPr="009064D8" w:rsidRDefault="00E831C2" w:rsidP="00A97A68">
      <w:pPr>
        <w:pStyle w:val="af2"/>
        <w:numPr>
          <w:ilvl w:val="0"/>
          <w:numId w:val="38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lastRenderedPageBreak/>
        <w:t>строка заголовка</w:t>
      </w:r>
    </w:p>
    <w:p w:rsidR="00E831C2" w:rsidRPr="009064D8" w:rsidRDefault="00E831C2" w:rsidP="00A97A68">
      <w:pPr>
        <w:pStyle w:val="af2"/>
        <w:numPr>
          <w:ilvl w:val="0"/>
          <w:numId w:val="38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панель инструментов</w:t>
      </w:r>
    </w:p>
    <w:p w:rsidR="00E831C2" w:rsidRPr="009064D8" w:rsidRDefault="00E831C2" w:rsidP="00A97A68">
      <w:pPr>
        <w:pStyle w:val="af2"/>
        <w:numPr>
          <w:ilvl w:val="0"/>
          <w:numId w:val="38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строка состояния</w:t>
      </w:r>
    </w:p>
    <w:p w:rsidR="00E831C2" w:rsidRPr="009064D8" w:rsidRDefault="00E831C2" w:rsidP="009064D8">
      <w:pPr>
        <w:rPr>
          <w:sz w:val="24"/>
          <w:szCs w:val="24"/>
        </w:rPr>
      </w:pPr>
      <w:r w:rsidRPr="009064D8">
        <w:rPr>
          <w:sz w:val="24"/>
          <w:szCs w:val="24"/>
        </w:rPr>
        <w:t>18. Как называется значок объекта в WINDOWS</w:t>
      </w:r>
    </w:p>
    <w:p w:rsidR="00E831C2" w:rsidRPr="009064D8" w:rsidRDefault="00E831C2" w:rsidP="00A97A68">
      <w:pPr>
        <w:pStyle w:val="af2"/>
        <w:numPr>
          <w:ilvl w:val="0"/>
          <w:numId w:val="37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пиктограмма</w:t>
      </w:r>
    </w:p>
    <w:p w:rsidR="00E831C2" w:rsidRPr="009064D8" w:rsidRDefault="00E831C2" w:rsidP="00A97A68">
      <w:pPr>
        <w:pStyle w:val="af2"/>
        <w:numPr>
          <w:ilvl w:val="0"/>
          <w:numId w:val="37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ярлык</w:t>
      </w:r>
    </w:p>
    <w:p w:rsidR="00E831C2" w:rsidRPr="009064D8" w:rsidRDefault="00E831C2" w:rsidP="00A97A68">
      <w:pPr>
        <w:pStyle w:val="af2"/>
        <w:numPr>
          <w:ilvl w:val="0"/>
          <w:numId w:val="37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рисунок</w:t>
      </w:r>
    </w:p>
    <w:p w:rsidR="00E831C2" w:rsidRPr="009064D8" w:rsidRDefault="00E831C2" w:rsidP="00A97A68">
      <w:pPr>
        <w:pStyle w:val="af2"/>
        <w:numPr>
          <w:ilvl w:val="0"/>
          <w:numId w:val="37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интерфейс</w:t>
      </w:r>
    </w:p>
    <w:p w:rsidR="00E831C2" w:rsidRPr="009064D8" w:rsidRDefault="00E831C2" w:rsidP="009064D8">
      <w:pPr>
        <w:rPr>
          <w:sz w:val="24"/>
          <w:szCs w:val="24"/>
        </w:rPr>
      </w:pPr>
      <w:r w:rsidRPr="009064D8">
        <w:rPr>
          <w:sz w:val="24"/>
          <w:szCs w:val="24"/>
        </w:rPr>
        <w:t>19. Отдельным элементом рабочей книги Excel является</w:t>
      </w:r>
    </w:p>
    <w:p w:rsidR="00E831C2" w:rsidRPr="009064D8" w:rsidRDefault="00E831C2" w:rsidP="00A97A68">
      <w:pPr>
        <w:pStyle w:val="af2"/>
        <w:numPr>
          <w:ilvl w:val="0"/>
          <w:numId w:val="36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лист</w:t>
      </w:r>
    </w:p>
    <w:p w:rsidR="00E831C2" w:rsidRPr="009064D8" w:rsidRDefault="00E831C2" w:rsidP="00A97A68">
      <w:pPr>
        <w:pStyle w:val="af2"/>
        <w:numPr>
          <w:ilvl w:val="0"/>
          <w:numId w:val="36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ячейка</w:t>
      </w:r>
    </w:p>
    <w:p w:rsidR="00E831C2" w:rsidRPr="009064D8" w:rsidRDefault="00E831C2" w:rsidP="00A97A68">
      <w:pPr>
        <w:pStyle w:val="af2"/>
        <w:numPr>
          <w:ilvl w:val="0"/>
          <w:numId w:val="36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строка</w:t>
      </w:r>
    </w:p>
    <w:p w:rsidR="00E831C2" w:rsidRPr="009064D8" w:rsidRDefault="00E831C2" w:rsidP="00A97A68">
      <w:pPr>
        <w:pStyle w:val="af2"/>
        <w:numPr>
          <w:ilvl w:val="0"/>
          <w:numId w:val="36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столбец</w:t>
      </w:r>
    </w:p>
    <w:p w:rsidR="00E831C2" w:rsidRPr="009064D8" w:rsidRDefault="00E831C2" w:rsidP="009064D8">
      <w:pPr>
        <w:rPr>
          <w:sz w:val="24"/>
          <w:szCs w:val="24"/>
        </w:rPr>
      </w:pPr>
      <w:r w:rsidRPr="009064D8">
        <w:rPr>
          <w:sz w:val="24"/>
          <w:szCs w:val="24"/>
        </w:rPr>
        <w:t>20. Число 31 в двоичной системе счисления</w:t>
      </w:r>
    </w:p>
    <w:p w:rsidR="00E831C2" w:rsidRPr="009064D8" w:rsidRDefault="00E831C2" w:rsidP="00A97A68">
      <w:pPr>
        <w:pStyle w:val="af2"/>
        <w:numPr>
          <w:ilvl w:val="0"/>
          <w:numId w:val="35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011111</w:t>
      </w:r>
    </w:p>
    <w:p w:rsidR="00E831C2" w:rsidRPr="009064D8" w:rsidRDefault="00E831C2" w:rsidP="00A97A68">
      <w:pPr>
        <w:pStyle w:val="af2"/>
        <w:numPr>
          <w:ilvl w:val="0"/>
          <w:numId w:val="35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100000</w:t>
      </w:r>
    </w:p>
    <w:p w:rsidR="00E831C2" w:rsidRPr="009064D8" w:rsidRDefault="00E831C2" w:rsidP="00A97A68">
      <w:pPr>
        <w:pStyle w:val="af2"/>
        <w:numPr>
          <w:ilvl w:val="0"/>
          <w:numId w:val="35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111110</w:t>
      </w:r>
    </w:p>
    <w:p w:rsidR="00E831C2" w:rsidRPr="009064D8" w:rsidRDefault="00E831C2" w:rsidP="00A97A68">
      <w:pPr>
        <w:pStyle w:val="af2"/>
        <w:numPr>
          <w:ilvl w:val="0"/>
          <w:numId w:val="35"/>
        </w:numPr>
        <w:tabs>
          <w:tab w:val="left" w:pos="993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9064D8">
        <w:rPr>
          <w:rFonts w:ascii="Times New Roman" w:hAnsi="Times New Roman"/>
          <w:sz w:val="24"/>
          <w:szCs w:val="24"/>
        </w:rPr>
        <w:t>11111</w:t>
      </w:r>
    </w:p>
    <w:p w:rsidR="00BF7A3F" w:rsidRDefault="003C11B4" w:rsidP="003C11B4">
      <w:pPr>
        <w:shd w:val="clear" w:color="auto" w:fill="FFFFFF"/>
        <w:spacing w:before="5"/>
        <w:ind w:firstLine="540"/>
        <w:contextualSpacing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Вариант 2</w:t>
      </w:r>
    </w:p>
    <w:p w:rsidR="003C11B4" w:rsidRDefault="003C11B4" w:rsidP="003C11B4">
      <w:pPr>
        <w:shd w:val="clear" w:color="auto" w:fill="FFFFFF"/>
        <w:spacing w:before="5"/>
        <w:ind w:firstLine="540"/>
        <w:contextualSpacing/>
        <w:jc w:val="center"/>
        <w:rPr>
          <w:b/>
          <w:bCs/>
          <w:sz w:val="24"/>
          <w:szCs w:val="24"/>
        </w:rPr>
      </w:pPr>
    </w:p>
    <w:p w:rsidR="003C11B4" w:rsidRPr="009064D8" w:rsidRDefault="003C11B4" w:rsidP="009064D8">
      <w:pPr>
        <w:pStyle w:val="ad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bCs/>
          <w:sz w:val="24"/>
          <w:szCs w:val="24"/>
        </w:rPr>
        <w:t>1. Информация в ЭВМ кодируется:</w:t>
      </w:r>
    </w:p>
    <w:p w:rsidR="003C11B4" w:rsidRPr="009064D8" w:rsidRDefault="003C11B4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>1</w:t>
      </w:r>
      <w:r w:rsidR="009064D8" w:rsidRPr="009064D8">
        <w:rPr>
          <w:rFonts w:ascii="Times New Roman" w:hAnsi="Times New Roman" w:cs="Times New Roman"/>
          <w:sz w:val="24"/>
          <w:szCs w:val="24"/>
        </w:rPr>
        <w:t>.</w:t>
      </w:r>
      <w:r w:rsidRPr="009064D8">
        <w:rPr>
          <w:rFonts w:ascii="Times New Roman" w:hAnsi="Times New Roman" w:cs="Times New Roman"/>
          <w:sz w:val="24"/>
          <w:szCs w:val="24"/>
        </w:rPr>
        <w:t xml:space="preserve"> в десятичных кодах </w:t>
      </w:r>
    </w:p>
    <w:p w:rsidR="003C11B4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>2.</w:t>
      </w:r>
      <w:r w:rsidR="003C11B4" w:rsidRPr="009064D8">
        <w:rPr>
          <w:rFonts w:ascii="Times New Roman" w:hAnsi="Times New Roman" w:cs="Times New Roman"/>
          <w:sz w:val="24"/>
          <w:szCs w:val="24"/>
        </w:rPr>
        <w:t xml:space="preserve"> в двоичных кодах</w:t>
      </w:r>
    </w:p>
    <w:p w:rsidR="003C11B4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>3.</w:t>
      </w:r>
      <w:r w:rsidR="003C11B4" w:rsidRPr="009064D8">
        <w:rPr>
          <w:rFonts w:ascii="Times New Roman" w:hAnsi="Times New Roman" w:cs="Times New Roman"/>
          <w:sz w:val="24"/>
          <w:szCs w:val="24"/>
        </w:rPr>
        <w:t xml:space="preserve"> в символах </w:t>
      </w:r>
    </w:p>
    <w:p w:rsidR="003C11B4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>4.</w:t>
      </w:r>
      <w:r w:rsidR="003C11B4" w:rsidRPr="009064D8">
        <w:rPr>
          <w:rFonts w:ascii="Times New Roman" w:hAnsi="Times New Roman" w:cs="Times New Roman"/>
          <w:sz w:val="24"/>
          <w:szCs w:val="24"/>
        </w:rPr>
        <w:t xml:space="preserve"> в точках и тире</w:t>
      </w:r>
    </w:p>
    <w:p w:rsidR="003C11B4" w:rsidRPr="009064D8" w:rsidRDefault="003C11B4" w:rsidP="009064D8">
      <w:pPr>
        <w:pStyle w:val="ad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bCs/>
          <w:sz w:val="24"/>
          <w:szCs w:val="24"/>
        </w:rPr>
        <w:t>2. Основоположником отечественной вычислительной техники является:</w:t>
      </w:r>
    </w:p>
    <w:p w:rsidR="003C11B4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>1.</w:t>
      </w:r>
      <w:r w:rsidR="003C11B4" w:rsidRPr="009064D8">
        <w:rPr>
          <w:rFonts w:ascii="Times New Roman" w:hAnsi="Times New Roman" w:cs="Times New Roman"/>
          <w:sz w:val="24"/>
          <w:szCs w:val="24"/>
        </w:rPr>
        <w:t xml:space="preserve"> М.В. Ломоносов </w:t>
      </w:r>
    </w:p>
    <w:p w:rsidR="003C11B4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>2.</w:t>
      </w:r>
      <w:r w:rsidR="003C11B4" w:rsidRPr="009064D8">
        <w:rPr>
          <w:rFonts w:ascii="Times New Roman" w:hAnsi="Times New Roman" w:cs="Times New Roman"/>
          <w:sz w:val="24"/>
          <w:szCs w:val="24"/>
        </w:rPr>
        <w:t xml:space="preserve"> П.Л. Чебышев</w:t>
      </w:r>
    </w:p>
    <w:p w:rsidR="003C11B4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>3.</w:t>
      </w:r>
      <w:r w:rsidR="003C11B4" w:rsidRPr="009064D8">
        <w:rPr>
          <w:rFonts w:ascii="Times New Roman" w:hAnsi="Times New Roman" w:cs="Times New Roman"/>
          <w:sz w:val="24"/>
          <w:szCs w:val="24"/>
        </w:rPr>
        <w:t xml:space="preserve"> С.В. Королев </w:t>
      </w:r>
    </w:p>
    <w:p w:rsidR="003C11B4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>4.</w:t>
      </w:r>
      <w:r w:rsidR="003C11B4" w:rsidRPr="009064D8">
        <w:rPr>
          <w:rFonts w:ascii="Times New Roman" w:hAnsi="Times New Roman" w:cs="Times New Roman"/>
          <w:sz w:val="24"/>
          <w:szCs w:val="24"/>
        </w:rPr>
        <w:t xml:space="preserve"> С.А. Лебедев</w:t>
      </w:r>
    </w:p>
    <w:p w:rsidR="003C11B4" w:rsidRPr="009064D8" w:rsidRDefault="003C11B4" w:rsidP="009064D8">
      <w:pPr>
        <w:pStyle w:val="ad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bCs/>
          <w:sz w:val="24"/>
          <w:szCs w:val="24"/>
        </w:rPr>
        <w:t>3. Что является элементной базой ЭВМ II поколения?</w:t>
      </w:r>
    </w:p>
    <w:p w:rsidR="003C11B4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>1.</w:t>
      </w:r>
      <w:r w:rsidR="003C11B4" w:rsidRPr="009064D8">
        <w:rPr>
          <w:rFonts w:ascii="Times New Roman" w:hAnsi="Times New Roman" w:cs="Times New Roman"/>
          <w:sz w:val="24"/>
          <w:szCs w:val="24"/>
        </w:rPr>
        <w:t xml:space="preserve"> полупроводники </w:t>
      </w:r>
    </w:p>
    <w:p w:rsidR="003C11B4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>2.</w:t>
      </w:r>
      <w:r w:rsidR="003C11B4" w:rsidRPr="009064D8">
        <w:rPr>
          <w:rFonts w:ascii="Times New Roman" w:hAnsi="Times New Roman" w:cs="Times New Roman"/>
          <w:sz w:val="24"/>
          <w:szCs w:val="24"/>
        </w:rPr>
        <w:t xml:space="preserve"> электронные лампы</w:t>
      </w:r>
    </w:p>
    <w:p w:rsidR="003C11B4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>3.</w:t>
      </w:r>
      <w:r w:rsidR="003C11B4" w:rsidRPr="009064D8">
        <w:rPr>
          <w:rFonts w:ascii="Times New Roman" w:hAnsi="Times New Roman" w:cs="Times New Roman"/>
          <w:sz w:val="24"/>
          <w:szCs w:val="24"/>
        </w:rPr>
        <w:t xml:space="preserve"> интегральные схемы </w:t>
      </w:r>
    </w:p>
    <w:p w:rsidR="003C11B4" w:rsidRPr="009064D8" w:rsidRDefault="003C11B4" w:rsidP="009064D8">
      <w:pPr>
        <w:pStyle w:val="ad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bCs/>
          <w:sz w:val="24"/>
          <w:szCs w:val="24"/>
        </w:rPr>
        <w:t>4. Как записывается число «семь» в двоичной системе счисления?</w:t>
      </w:r>
    </w:p>
    <w:p w:rsidR="003C11B4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>1.</w:t>
      </w:r>
      <w:r w:rsidR="003C11B4" w:rsidRPr="009064D8">
        <w:rPr>
          <w:rFonts w:ascii="Times New Roman" w:hAnsi="Times New Roman" w:cs="Times New Roman"/>
          <w:sz w:val="24"/>
          <w:szCs w:val="24"/>
        </w:rPr>
        <w:t xml:space="preserve"> 101 </w:t>
      </w:r>
    </w:p>
    <w:p w:rsidR="003C11B4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>2.</w:t>
      </w:r>
      <w:r w:rsidR="003C11B4" w:rsidRPr="009064D8">
        <w:rPr>
          <w:rFonts w:ascii="Times New Roman" w:hAnsi="Times New Roman" w:cs="Times New Roman"/>
          <w:sz w:val="24"/>
          <w:szCs w:val="24"/>
        </w:rPr>
        <w:t xml:space="preserve"> 110 </w:t>
      </w:r>
    </w:p>
    <w:p w:rsidR="003C11B4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>3.</w:t>
      </w:r>
      <w:r w:rsidR="003C11B4" w:rsidRPr="009064D8">
        <w:rPr>
          <w:rFonts w:ascii="Times New Roman" w:hAnsi="Times New Roman" w:cs="Times New Roman"/>
          <w:sz w:val="24"/>
          <w:szCs w:val="24"/>
        </w:rPr>
        <w:t xml:space="preserve"> 111 </w:t>
      </w:r>
    </w:p>
    <w:p w:rsidR="003C11B4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>4.</w:t>
      </w:r>
      <w:r w:rsidR="003C11B4" w:rsidRPr="009064D8">
        <w:rPr>
          <w:rFonts w:ascii="Times New Roman" w:hAnsi="Times New Roman" w:cs="Times New Roman"/>
          <w:sz w:val="24"/>
          <w:szCs w:val="24"/>
        </w:rPr>
        <w:t xml:space="preserve"> 100</w:t>
      </w:r>
    </w:p>
    <w:p w:rsidR="003C11B4" w:rsidRPr="009064D8" w:rsidRDefault="003C11B4" w:rsidP="009064D8">
      <w:pPr>
        <w:pStyle w:val="ad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bCs/>
          <w:sz w:val="24"/>
          <w:szCs w:val="24"/>
        </w:rPr>
        <w:t>5. Компьютер – это:</w:t>
      </w:r>
    </w:p>
    <w:p w:rsidR="003C11B4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 xml:space="preserve">1. </w:t>
      </w:r>
      <w:r w:rsidR="003C11B4" w:rsidRPr="009064D8">
        <w:rPr>
          <w:rFonts w:ascii="Times New Roman" w:hAnsi="Times New Roman" w:cs="Times New Roman"/>
          <w:sz w:val="24"/>
          <w:szCs w:val="24"/>
        </w:rPr>
        <w:t>универсальное устройство для записи и чтения информации</w:t>
      </w:r>
    </w:p>
    <w:p w:rsidR="003C11B4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>2.</w:t>
      </w:r>
      <w:r w:rsidR="003C11B4" w:rsidRPr="009064D8">
        <w:rPr>
          <w:rFonts w:ascii="Times New Roman" w:hAnsi="Times New Roman" w:cs="Times New Roman"/>
          <w:sz w:val="24"/>
          <w:szCs w:val="24"/>
        </w:rPr>
        <w:t>универсальное электронное устройство для хранения, обработки и передачи информации</w:t>
      </w:r>
    </w:p>
    <w:p w:rsidR="003C11B4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>3.</w:t>
      </w:r>
      <w:r w:rsidR="003C11B4" w:rsidRPr="009064D8">
        <w:rPr>
          <w:rFonts w:ascii="Times New Roman" w:hAnsi="Times New Roman" w:cs="Times New Roman"/>
          <w:sz w:val="24"/>
          <w:szCs w:val="24"/>
        </w:rPr>
        <w:t>электронное устройство для обработки информации</w:t>
      </w:r>
    </w:p>
    <w:p w:rsidR="003C11B4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>4.</w:t>
      </w:r>
      <w:r w:rsidR="003C11B4" w:rsidRPr="009064D8">
        <w:rPr>
          <w:rFonts w:ascii="Times New Roman" w:hAnsi="Times New Roman" w:cs="Times New Roman"/>
          <w:sz w:val="24"/>
          <w:szCs w:val="24"/>
        </w:rPr>
        <w:t>универсальное устройство для передачи и приема информации</w:t>
      </w:r>
    </w:p>
    <w:p w:rsidR="003C11B4" w:rsidRPr="009064D8" w:rsidRDefault="009064D8" w:rsidP="009064D8">
      <w:pPr>
        <w:pStyle w:val="ad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bCs/>
          <w:sz w:val="24"/>
          <w:szCs w:val="24"/>
        </w:rPr>
        <w:t xml:space="preserve">6. </w:t>
      </w:r>
      <w:r w:rsidR="003C11B4" w:rsidRPr="009064D8">
        <w:rPr>
          <w:rFonts w:ascii="Times New Roman" w:hAnsi="Times New Roman" w:cs="Times New Roman"/>
          <w:bCs/>
          <w:sz w:val="24"/>
          <w:szCs w:val="24"/>
        </w:rPr>
        <w:t>Процессор выполняет функцию:</w:t>
      </w:r>
    </w:p>
    <w:p w:rsidR="003C11B4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 xml:space="preserve">1. </w:t>
      </w:r>
      <w:r w:rsidR="003C11B4" w:rsidRPr="009064D8">
        <w:rPr>
          <w:rFonts w:ascii="Times New Roman" w:hAnsi="Times New Roman" w:cs="Times New Roman"/>
          <w:sz w:val="24"/>
          <w:szCs w:val="24"/>
        </w:rPr>
        <w:t>управления работой ЭВМ по заданной программе</w:t>
      </w:r>
    </w:p>
    <w:p w:rsidR="003C11B4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 xml:space="preserve">2. </w:t>
      </w:r>
      <w:r w:rsidR="003C11B4" w:rsidRPr="009064D8">
        <w:rPr>
          <w:rFonts w:ascii="Times New Roman" w:hAnsi="Times New Roman" w:cs="Times New Roman"/>
          <w:sz w:val="24"/>
          <w:szCs w:val="24"/>
        </w:rPr>
        <w:t>сохранения информации</w:t>
      </w:r>
    </w:p>
    <w:p w:rsidR="003C11B4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 xml:space="preserve">3. </w:t>
      </w:r>
      <w:r w:rsidR="003C11B4" w:rsidRPr="009064D8">
        <w:rPr>
          <w:rFonts w:ascii="Times New Roman" w:hAnsi="Times New Roman" w:cs="Times New Roman"/>
          <w:sz w:val="24"/>
          <w:szCs w:val="24"/>
        </w:rPr>
        <w:t>ввода и вывода информации</w:t>
      </w:r>
    </w:p>
    <w:p w:rsidR="003C11B4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 xml:space="preserve">4. </w:t>
      </w:r>
      <w:r w:rsidR="003C11B4" w:rsidRPr="009064D8">
        <w:rPr>
          <w:rFonts w:ascii="Times New Roman" w:hAnsi="Times New Roman" w:cs="Times New Roman"/>
          <w:sz w:val="24"/>
          <w:szCs w:val="24"/>
        </w:rPr>
        <w:t>печати информации</w:t>
      </w:r>
    </w:p>
    <w:p w:rsidR="003C11B4" w:rsidRPr="009064D8" w:rsidRDefault="009064D8" w:rsidP="009064D8">
      <w:pPr>
        <w:pStyle w:val="ad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bCs/>
          <w:sz w:val="24"/>
          <w:szCs w:val="24"/>
        </w:rPr>
        <w:t xml:space="preserve">7. </w:t>
      </w:r>
      <w:r w:rsidR="003C11B4" w:rsidRPr="009064D8">
        <w:rPr>
          <w:rFonts w:ascii="Times New Roman" w:hAnsi="Times New Roman" w:cs="Times New Roman"/>
          <w:bCs/>
          <w:sz w:val="24"/>
          <w:szCs w:val="24"/>
        </w:rPr>
        <w:t>Оперативная память необходима:</w:t>
      </w:r>
    </w:p>
    <w:p w:rsidR="003C11B4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>1.</w:t>
      </w:r>
      <w:r w:rsidR="003C11B4" w:rsidRPr="009064D8">
        <w:rPr>
          <w:rFonts w:ascii="Times New Roman" w:hAnsi="Times New Roman" w:cs="Times New Roman"/>
          <w:sz w:val="24"/>
          <w:szCs w:val="24"/>
        </w:rPr>
        <w:t>для хранения исполняемой в данный момент времени программы и данных</w:t>
      </w:r>
    </w:p>
    <w:p w:rsidR="003C11B4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>2.</w:t>
      </w:r>
      <w:r w:rsidR="003C11B4" w:rsidRPr="009064D8">
        <w:rPr>
          <w:rFonts w:ascii="Times New Roman" w:hAnsi="Times New Roman" w:cs="Times New Roman"/>
          <w:sz w:val="24"/>
          <w:szCs w:val="24"/>
        </w:rPr>
        <w:t>для обработки информации</w:t>
      </w:r>
    </w:p>
    <w:p w:rsidR="003C11B4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="003C11B4" w:rsidRPr="009064D8">
        <w:rPr>
          <w:rFonts w:ascii="Times New Roman" w:hAnsi="Times New Roman" w:cs="Times New Roman"/>
          <w:sz w:val="24"/>
          <w:szCs w:val="24"/>
        </w:rPr>
        <w:t>для долговременного хранения информации</w:t>
      </w:r>
    </w:p>
    <w:p w:rsidR="003C11B4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 xml:space="preserve">4. </w:t>
      </w:r>
      <w:r w:rsidR="003C11B4" w:rsidRPr="009064D8">
        <w:rPr>
          <w:rFonts w:ascii="Times New Roman" w:hAnsi="Times New Roman" w:cs="Times New Roman"/>
          <w:sz w:val="24"/>
          <w:szCs w:val="24"/>
        </w:rPr>
        <w:t>для запуска программы</w:t>
      </w:r>
    </w:p>
    <w:p w:rsidR="003C11B4" w:rsidRPr="009064D8" w:rsidRDefault="009064D8" w:rsidP="009064D8">
      <w:pPr>
        <w:pStyle w:val="ad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bCs/>
          <w:sz w:val="24"/>
          <w:szCs w:val="24"/>
        </w:rPr>
        <w:t xml:space="preserve">8. </w:t>
      </w:r>
      <w:r w:rsidR="003C11B4" w:rsidRPr="009064D8">
        <w:rPr>
          <w:rFonts w:ascii="Times New Roman" w:hAnsi="Times New Roman" w:cs="Times New Roman"/>
          <w:bCs/>
          <w:sz w:val="24"/>
          <w:szCs w:val="24"/>
        </w:rPr>
        <w:t>При выключении компьютера вся информация удаляется:</w:t>
      </w:r>
    </w:p>
    <w:p w:rsidR="009064D8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>1.</w:t>
      </w:r>
      <w:r w:rsidR="003C11B4" w:rsidRPr="009064D8">
        <w:rPr>
          <w:rFonts w:ascii="Times New Roman" w:hAnsi="Times New Roman" w:cs="Times New Roman"/>
          <w:sz w:val="24"/>
          <w:szCs w:val="24"/>
        </w:rPr>
        <w:t xml:space="preserve"> на гибком диске</w:t>
      </w:r>
    </w:p>
    <w:p w:rsidR="003C11B4" w:rsidRPr="009064D8" w:rsidRDefault="003C11B4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 xml:space="preserve"> 2</w:t>
      </w:r>
      <w:r w:rsidR="009064D8" w:rsidRPr="009064D8">
        <w:rPr>
          <w:rFonts w:ascii="Times New Roman" w:hAnsi="Times New Roman" w:cs="Times New Roman"/>
          <w:sz w:val="24"/>
          <w:szCs w:val="24"/>
        </w:rPr>
        <w:t>.</w:t>
      </w:r>
      <w:r w:rsidRPr="009064D8">
        <w:rPr>
          <w:rFonts w:ascii="Times New Roman" w:hAnsi="Times New Roman" w:cs="Times New Roman"/>
          <w:sz w:val="24"/>
          <w:szCs w:val="24"/>
        </w:rPr>
        <w:t xml:space="preserve"> на CD-ROM</w:t>
      </w:r>
    </w:p>
    <w:p w:rsidR="009064D8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 xml:space="preserve">3. </w:t>
      </w:r>
      <w:r w:rsidR="003C11B4" w:rsidRPr="009064D8">
        <w:rPr>
          <w:rFonts w:ascii="Times New Roman" w:hAnsi="Times New Roman" w:cs="Times New Roman"/>
          <w:sz w:val="24"/>
          <w:szCs w:val="24"/>
        </w:rPr>
        <w:t xml:space="preserve">на жестком диске </w:t>
      </w:r>
    </w:p>
    <w:p w:rsidR="003C11B4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>4.</w:t>
      </w:r>
      <w:r w:rsidR="003C11B4" w:rsidRPr="009064D8">
        <w:rPr>
          <w:rFonts w:ascii="Times New Roman" w:hAnsi="Times New Roman" w:cs="Times New Roman"/>
          <w:sz w:val="24"/>
          <w:szCs w:val="24"/>
        </w:rPr>
        <w:t xml:space="preserve"> в оперативной памяти</w:t>
      </w:r>
    </w:p>
    <w:p w:rsidR="003C11B4" w:rsidRPr="009064D8" w:rsidRDefault="009064D8" w:rsidP="009064D8">
      <w:pPr>
        <w:pStyle w:val="ad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bCs/>
          <w:sz w:val="24"/>
          <w:szCs w:val="24"/>
        </w:rPr>
        <w:t xml:space="preserve">9. </w:t>
      </w:r>
      <w:r w:rsidR="003C11B4" w:rsidRPr="009064D8">
        <w:rPr>
          <w:rFonts w:ascii="Times New Roman" w:hAnsi="Times New Roman" w:cs="Times New Roman"/>
          <w:bCs/>
          <w:sz w:val="24"/>
          <w:szCs w:val="24"/>
        </w:rPr>
        <w:t>Какое устройство компьютера относится к внешним?</w:t>
      </w:r>
    </w:p>
    <w:p w:rsidR="009064D8" w:rsidRPr="009064D8" w:rsidRDefault="003C11B4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>1</w:t>
      </w:r>
      <w:r w:rsidR="009064D8" w:rsidRPr="009064D8">
        <w:rPr>
          <w:rFonts w:ascii="Times New Roman" w:hAnsi="Times New Roman" w:cs="Times New Roman"/>
          <w:sz w:val="24"/>
          <w:szCs w:val="24"/>
        </w:rPr>
        <w:t>.</w:t>
      </w:r>
      <w:r w:rsidRPr="009064D8">
        <w:rPr>
          <w:rFonts w:ascii="Times New Roman" w:hAnsi="Times New Roman" w:cs="Times New Roman"/>
          <w:sz w:val="24"/>
          <w:szCs w:val="24"/>
        </w:rPr>
        <w:t xml:space="preserve"> процессор </w:t>
      </w:r>
    </w:p>
    <w:p w:rsidR="009064D8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>2.</w:t>
      </w:r>
      <w:r w:rsidR="003C11B4" w:rsidRPr="009064D8">
        <w:rPr>
          <w:rFonts w:ascii="Times New Roman" w:hAnsi="Times New Roman" w:cs="Times New Roman"/>
          <w:sz w:val="24"/>
          <w:szCs w:val="24"/>
        </w:rPr>
        <w:t xml:space="preserve"> оперативная память </w:t>
      </w:r>
    </w:p>
    <w:p w:rsidR="003C11B4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>3.</w:t>
      </w:r>
      <w:r w:rsidR="003C11B4" w:rsidRPr="009064D8">
        <w:rPr>
          <w:rFonts w:ascii="Times New Roman" w:hAnsi="Times New Roman" w:cs="Times New Roman"/>
          <w:sz w:val="24"/>
          <w:szCs w:val="24"/>
        </w:rPr>
        <w:t xml:space="preserve"> принтер</w:t>
      </w:r>
    </w:p>
    <w:p w:rsidR="009064D8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>4. материнская плата</w:t>
      </w:r>
    </w:p>
    <w:p w:rsidR="003C11B4" w:rsidRPr="009064D8" w:rsidRDefault="009064D8" w:rsidP="009064D8">
      <w:pPr>
        <w:pStyle w:val="ad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bCs/>
          <w:sz w:val="24"/>
          <w:szCs w:val="24"/>
        </w:rPr>
        <w:t xml:space="preserve">10. </w:t>
      </w:r>
      <w:r w:rsidR="003C11B4" w:rsidRPr="009064D8">
        <w:rPr>
          <w:rFonts w:ascii="Times New Roman" w:hAnsi="Times New Roman" w:cs="Times New Roman"/>
          <w:bCs/>
          <w:sz w:val="24"/>
          <w:szCs w:val="24"/>
        </w:rPr>
        <w:t xml:space="preserve">Устройством ввода </w:t>
      </w:r>
      <w:r w:rsidRPr="009064D8">
        <w:rPr>
          <w:rFonts w:ascii="Times New Roman" w:hAnsi="Times New Roman" w:cs="Times New Roman"/>
          <w:bCs/>
          <w:sz w:val="24"/>
          <w:szCs w:val="24"/>
        </w:rPr>
        <w:t xml:space="preserve">информации </w:t>
      </w:r>
      <w:r w:rsidR="003C11B4" w:rsidRPr="009064D8">
        <w:rPr>
          <w:rFonts w:ascii="Times New Roman" w:hAnsi="Times New Roman" w:cs="Times New Roman"/>
          <w:bCs/>
          <w:sz w:val="24"/>
          <w:szCs w:val="24"/>
        </w:rPr>
        <w:t>является:</w:t>
      </w:r>
    </w:p>
    <w:p w:rsidR="009064D8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>1.</w:t>
      </w:r>
      <w:r w:rsidR="003C11B4" w:rsidRPr="009064D8">
        <w:rPr>
          <w:rFonts w:ascii="Times New Roman" w:hAnsi="Times New Roman" w:cs="Times New Roman"/>
          <w:sz w:val="24"/>
          <w:szCs w:val="24"/>
        </w:rPr>
        <w:t xml:space="preserve"> сканер </w:t>
      </w:r>
    </w:p>
    <w:p w:rsidR="009064D8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>2.</w:t>
      </w:r>
      <w:r w:rsidR="003C11B4" w:rsidRPr="009064D8">
        <w:rPr>
          <w:rFonts w:ascii="Times New Roman" w:hAnsi="Times New Roman" w:cs="Times New Roman"/>
          <w:sz w:val="24"/>
          <w:szCs w:val="24"/>
        </w:rPr>
        <w:t xml:space="preserve"> принтер </w:t>
      </w:r>
    </w:p>
    <w:p w:rsidR="009064D8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>3.</w:t>
      </w:r>
      <w:r w:rsidR="003C11B4" w:rsidRPr="009064D8">
        <w:rPr>
          <w:rFonts w:ascii="Times New Roman" w:hAnsi="Times New Roman" w:cs="Times New Roman"/>
          <w:sz w:val="24"/>
          <w:szCs w:val="24"/>
        </w:rPr>
        <w:t xml:space="preserve"> монитор </w:t>
      </w:r>
    </w:p>
    <w:p w:rsidR="003C11B4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>4.</w:t>
      </w:r>
      <w:r w:rsidR="003C11B4" w:rsidRPr="009064D8">
        <w:rPr>
          <w:rFonts w:ascii="Times New Roman" w:hAnsi="Times New Roman" w:cs="Times New Roman"/>
          <w:sz w:val="24"/>
          <w:szCs w:val="24"/>
        </w:rPr>
        <w:t xml:space="preserve"> плоттер</w:t>
      </w:r>
    </w:p>
    <w:p w:rsidR="003C11B4" w:rsidRPr="009064D8" w:rsidRDefault="009064D8" w:rsidP="009064D8">
      <w:pPr>
        <w:pStyle w:val="ad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bCs/>
          <w:sz w:val="24"/>
          <w:szCs w:val="24"/>
        </w:rPr>
        <w:t xml:space="preserve">11. </w:t>
      </w:r>
      <w:r w:rsidR="003C11B4" w:rsidRPr="009064D8">
        <w:rPr>
          <w:rFonts w:ascii="Times New Roman" w:hAnsi="Times New Roman" w:cs="Times New Roman"/>
          <w:bCs/>
          <w:sz w:val="24"/>
          <w:szCs w:val="24"/>
        </w:rPr>
        <w:t>Файл – это:</w:t>
      </w:r>
    </w:p>
    <w:p w:rsidR="003C11B4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 xml:space="preserve">1. </w:t>
      </w:r>
      <w:r w:rsidR="003C11B4" w:rsidRPr="009064D8">
        <w:rPr>
          <w:rFonts w:ascii="Times New Roman" w:hAnsi="Times New Roman" w:cs="Times New Roman"/>
          <w:sz w:val="24"/>
          <w:szCs w:val="24"/>
        </w:rPr>
        <w:t>единица измерения информации</w:t>
      </w:r>
    </w:p>
    <w:p w:rsidR="003C11B4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 xml:space="preserve">2. </w:t>
      </w:r>
      <w:r w:rsidR="003C11B4" w:rsidRPr="009064D8">
        <w:rPr>
          <w:rFonts w:ascii="Times New Roman" w:hAnsi="Times New Roman" w:cs="Times New Roman"/>
          <w:sz w:val="24"/>
          <w:szCs w:val="24"/>
        </w:rPr>
        <w:t>программа в оперативной памяти</w:t>
      </w:r>
    </w:p>
    <w:p w:rsidR="003C11B4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 xml:space="preserve">3. </w:t>
      </w:r>
      <w:r w:rsidR="003C11B4" w:rsidRPr="009064D8">
        <w:rPr>
          <w:rFonts w:ascii="Times New Roman" w:hAnsi="Times New Roman" w:cs="Times New Roman"/>
          <w:sz w:val="24"/>
          <w:szCs w:val="24"/>
        </w:rPr>
        <w:t>программа или данные на диске</w:t>
      </w:r>
    </w:p>
    <w:p w:rsidR="003C11B4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 xml:space="preserve">4. </w:t>
      </w:r>
      <w:r w:rsidR="003C11B4" w:rsidRPr="009064D8">
        <w:rPr>
          <w:rFonts w:ascii="Times New Roman" w:hAnsi="Times New Roman" w:cs="Times New Roman"/>
          <w:sz w:val="24"/>
          <w:szCs w:val="24"/>
        </w:rPr>
        <w:t>текст, распечатанный на принтере</w:t>
      </w:r>
    </w:p>
    <w:p w:rsidR="003C11B4" w:rsidRPr="009064D8" w:rsidRDefault="009064D8" w:rsidP="009064D8">
      <w:pPr>
        <w:pStyle w:val="ad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bCs/>
          <w:sz w:val="24"/>
          <w:szCs w:val="24"/>
        </w:rPr>
        <w:t xml:space="preserve">12. </w:t>
      </w:r>
      <w:r w:rsidR="003C11B4" w:rsidRPr="009064D8">
        <w:rPr>
          <w:rFonts w:ascii="Times New Roman" w:hAnsi="Times New Roman" w:cs="Times New Roman"/>
          <w:bCs/>
          <w:sz w:val="24"/>
          <w:szCs w:val="24"/>
        </w:rPr>
        <w:t>Операционная система относится:</w:t>
      </w:r>
    </w:p>
    <w:p w:rsidR="003C11B4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 xml:space="preserve">1. </w:t>
      </w:r>
      <w:r w:rsidR="003C11B4" w:rsidRPr="009064D8">
        <w:rPr>
          <w:rFonts w:ascii="Times New Roman" w:hAnsi="Times New Roman" w:cs="Times New Roman"/>
          <w:sz w:val="24"/>
          <w:szCs w:val="24"/>
        </w:rPr>
        <w:t>к системному программному обеспечению</w:t>
      </w:r>
    </w:p>
    <w:p w:rsidR="003C11B4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 xml:space="preserve">2. </w:t>
      </w:r>
      <w:r w:rsidR="003C11B4" w:rsidRPr="009064D8">
        <w:rPr>
          <w:rFonts w:ascii="Times New Roman" w:hAnsi="Times New Roman" w:cs="Times New Roman"/>
          <w:sz w:val="24"/>
          <w:szCs w:val="24"/>
        </w:rPr>
        <w:t>к программам-оболочкам</w:t>
      </w:r>
    </w:p>
    <w:p w:rsidR="003C11B4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 xml:space="preserve">3. </w:t>
      </w:r>
      <w:r w:rsidR="003C11B4" w:rsidRPr="009064D8">
        <w:rPr>
          <w:rFonts w:ascii="Times New Roman" w:hAnsi="Times New Roman" w:cs="Times New Roman"/>
          <w:sz w:val="24"/>
          <w:szCs w:val="24"/>
        </w:rPr>
        <w:t>к прикладному программному обеспечению</w:t>
      </w:r>
    </w:p>
    <w:p w:rsidR="003C11B4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 xml:space="preserve">4. </w:t>
      </w:r>
      <w:r w:rsidR="003C11B4" w:rsidRPr="009064D8">
        <w:rPr>
          <w:rFonts w:ascii="Times New Roman" w:hAnsi="Times New Roman" w:cs="Times New Roman"/>
          <w:sz w:val="24"/>
          <w:szCs w:val="24"/>
        </w:rPr>
        <w:t>к приложениям</w:t>
      </w:r>
    </w:p>
    <w:p w:rsidR="003C11B4" w:rsidRPr="009064D8" w:rsidRDefault="009064D8" w:rsidP="009064D8">
      <w:pPr>
        <w:pStyle w:val="ad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bCs/>
          <w:sz w:val="24"/>
          <w:szCs w:val="24"/>
        </w:rPr>
        <w:t xml:space="preserve">13. </w:t>
      </w:r>
      <w:r w:rsidR="003C11B4" w:rsidRPr="009064D8">
        <w:rPr>
          <w:rFonts w:ascii="Times New Roman" w:hAnsi="Times New Roman" w:cs="Times New Roman"/>
          <w:bCs/>
          <w:sz w:val="24"/>
          <w:szCs w:val="24"/>
        </w:rPr>
        <w:t>Гипертекст – это:</w:t>
      </w:r>
    </w:p>
    <w:p w:rsidR="003C11B4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 xml:space="preserve">1. </w:t>
      </w:r>
      <w:r w:rsidR="003C11B4" w:rsidRPr="009064D8">
        <w:rPr>
          <w:rFonts w:ascii="Times New Roman" w:hAnsi="Times New Roman" w:cs="Times New Roman"/>
          <w:sz w:val="24"/>
          <w:szCs w:val="24"/>
        </w:rPr>
        <w:t>структурированный текст, в котором могут осуществляться переходы по выделяемым меткам</w:t>
      </w:r>
    </w:p>
    <w:p w:rsidR="003C11B4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 xml:space="preserve">2. </w:t>
      </w:r>
      <w:r w:rsidR="003C11B4" w:rsidRPr="009064D8">
        <w:rPr>
          <w:rFonts w:ascii="Times New Roman" w:hAnsi="Times New Roman" w:cs="Times New Roman"/>
          <w:sz w:val="24"/>
          <w:szCs w:val="24"/>
        </w:rPr>
        <w:t>очень длинный текст</w:t>
      </w:r>
    </w:p>
    <w:p w:rsidR="003C11B4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 xml:space="preserve">3. </w:t>
      </w:r>
      <w:r w:rsidR="003C11B4" w:rsidRPr="009064D8">
        <w:rPr>
          <w:rFonts w:ascii="Times New Roman" w:hAnsi="Times New Roman" w:cs="Times New Roman"/>
          <w:sz w:val="24"/>
          <w:szCs w:val="24"/>
        </w:rPr>
        <w:t>текст, в котором используется шрифт большого размера</w:t>
      </w:r>
    </w:p>
    <w:p w:rsidR="003C11B4" w:rsidRPr="009064D8" w:rsidRDefault="009064D8" w:rsidP="009064D8">
      <w:pPr>
        <w:pStyle w:val="ad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bCs/>
          <w:sz w:val="24"/>
          <w:szCs w:val="24"/>
        </w:rPr>
        <w:t xml:space="preserve">14. </w:t>
      </w:r>
      <w:r w:rsidR="003C11B4" w:rsidRPr="009064D8">
        <w:rPr>
          <w:rFonts w:ascii="Times New Roman" w:hAnsi="Times New Roman" w:cs="Times New Roman"/>
          <w:bCs/>
          <w:sz w:val="24"/>
          <w:szCs w:val="24"/>
        </w:rPr>
        <w:t>Минимальным объектом в растровом графическом редакторе является:</w:t>
      </w:r>
    </w:p>
    <w:p w:rsidR="009064D8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>1.</w:t>
      </w:r>
      <w:r w:rsidR="003C11B4" w:rsidRPr="009064D8">
        <w:rPr>
          <w:rFonts w:ascii="Times New Roman" w:hAnsi="Times New Roman" w:cs="Times New Roman"/>
          <w:sz w:val="24"/>
          <w:szCs w:val="24"/>
        </w:rPr>
        <w:t xml:space="preserve"> пиксель </w:t>
      </w:r>
    </w:p>
    <w:p w:rsidR="003C11B4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>2.</w:t>
      </w:r>
      <w:r w:rsidR="003C11B4" w:rsidRPr="009064D8">
        <w:rPr>
          <w:rFonts w:ascii="Times New Roman" w:hAnsi="Times New Roman" w:cs="Times New Roman"/>
          <w:sz w:val="24"/>
          <w:szCs w:val="24"/>
        </w:rPr>
        <w:t xml:space="preserve"> объект (прямоугольник)</w:t>
      </w:r>
    </w:p>
    <w:p w:rsidR="009064D8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>3.</w:t>
      </w:r>
      <w:r w:rsidR="003C11B4" w:rsidRPr="009064D8">
        <w:rPr>
          <w:rFonts w:ascii="Times New Roman" w:hAnsi="Times New Roman" w:cs="Times New Roman"/>
          <w:sz w:val="24"/>
          <w:szCs w:val="24"/>
        </w:rPr>
        <w:t xml:space="preserve"> растр </w:t>
      </w:r>
    </w:p>
    <w:p w:rsidR="003C11B4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>4.</w:t>
      </w:r>
      <w:r w:rsidR="003C11B4" w:rsidRPr="009064D8">
        <w:rPr>
          <w:rFonts w:ascii="Times New Roman" w:hAnsi="Times New Roman" w:cs="Times New Roman"/>
          <w:sz w:val="24"/>
          <w:szCs w:val="24"/>
        </w:rPr>
        <w:t xml:space="preserve"> знакоместо (символ)</w:t>
      </w:r>
    </w:p>
    <w:p w:rsidR="003C11B4" w:rsidRPr="009064D8" w:rsidRDefault="009064D8" w:rsidP="009064D8">
      <w:pPr>
        <w:pStyle w:val="ad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bCs/>
          <w:sz w:val="24"/>
          <w:szCs w:val="24"/>
        </w:rPr>
        <w:t xml:space="preserve">15. </w:t>
      </w:r>
      <w:r w:rsidR="003C11B4" w:rsidRPr="009064D8">
        <w:rPr>
          <w:rFonts w:ascii="Times New Roman" w:hAnsi="Times New Roman" w:cs="Times New Roman"/>
          <w:bCs/>
          <w:sz w:val="24"/>
          <w:szCs w:val="24"/>
        </w:rPr>
        <w:t>Основным элементом табличного процессора MS Excel является:</w:t>
      </w:r>
    </w:p>
    <w:p w:rsidR="009064D8" w:rsidRPr="009064D8" w:rsidRDefault="003C11B4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>1</w:t>
      </w:r>
      <w:r w:rsidR="009064D8" w:rsidRPr="009064D8">
        <w:rPr>
          <w:rFonts w:ascii="Times New Roman" w:hAnsi="Times New Roman" w:cs="Times New Roman"/>
          <w:sz w:val="24"/>
          <w:szCs w:val="24"/>
        </w:rPr>
        <w:t>.</w:t>
      </w:r>
      <w:r w:rsidRPr="009064D8">
        <w:rPr>
          <w:rFonts w:ascii="Times New Roman" w:hAnsi="Times New Roman" w:cs="Times New Roman"/>
          <w:sz w:val="24"/>
          <w:szCs w:val="24"/>
        </w:rPr>
        <w:t xml:space="preserve"> ячейка </w:t>
      </w:r>
    </w:p>
    <w:p w:rsidR="009064D8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>2.</w:t>
      </w:r>
      <w:r w:rsidR="003C11B4" w:rsidRPr="009064D8">
        <w:rPr>
          <w:rFonts w:ascii="Times New Roman" w:hAnsi="Times New Roman" w:cs="Times New Roman"/>
          <w:sz w:val="24"/>
          <w:szCs w:val="24"/>
        </w:rPr>
        <w:t xml:space="preserve"> строка </w:t>
      </w:r>
    </w:p>
    <w:p w:rsidR="009064D8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>3.</w:t>
      </w:r>
      <w:r w:rsidR="003C11B4" w:rsidRPr="009064D8">
        <w:rPr>
          <w:rFonts w:ascii="Times New Roman" w:hAnsi="Times New Roman" w:cs="Times New Roman"/>
          <w:sz w:val="24"/>
          <w:szCs w:val="24"/>
        </w:rPr>
        <w:t xml:space="preserve"> столбец </w:t>
      </w:r>
    </w:p>
    <w:p w:rsidR="003C11B4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>4.</w:t>
      </w:r>
      <w:r w:rsidR="003C11B4" w:rsidRPr="009064D8">
        <w:rPr>
          <w:rFonts w:ascii="Times New Roman" w:hAnsi="Times New Roman" w:cs="Times New Roman"/>
          <w:sz w:val="24"/>
          <w:szCs w:val="24"/>
        </w:rPr>
        <w:t xml:space="preserve"> таблица</w:t>
      </w:r>
    </w:p>
    <w:p w:rsidR="003C11B4" w:rsidRPr="009064D8" w:rsidRDefault="009064D8" w:rsidP="009064D8">
      <w:pPr>
        <w:pStyle w:val="ad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bCs/>
          <w:sz w:val="24"/>
          <w:szCs w:val="24"/>
        </w:rPr>
        <w:t xml:space="preserve">16. </w:t>
      </w:r>
      <w:r w:rsidR="003C11B4" w:rsidRPr="009064D8">
        <w:rPr>
          <w:rFonts w:ascii="Times New Roman" w:hAnsi="Times New Roman" w:cs="Times New Roman"/>
          <w:bCs/>
          <w:sz w:val="24"/>
          <w:szCs w:val="24"/>
        </w:rPr>
        <w:t>Строки электронной таблицы:</w:t>
      </w:r>
    </w:p>
    <w:p w:rsidR="003C11B4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>1.</w:t>
      </w:r>
      <w:r w:rsidR="003C11B4" w:rsidRPr="009064D8">
        <w:rPr>
          <w:rFonts w:ascii="Times New Roman" w:hAnsi="Times New Roman" w:cs="Times New Roman"/>
          <w:sz w:val="24"/>
          <w:szCs w:val="24"/>
        </w:rPr>
        <w:t>именуются пользователями произвольным образом</w:t>
      </w:r>
    </w:p>
    <w:p w:rsidR="003C11B4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>2.</w:t>
      </w:r>
      <w:r w:rsidR="003C11B4" w:rsidRPr="009064D8">
        <w:rPr>
          <w:rFonts w:ascii="Times New Roman" w:hAnsi="Times New Roman" w:cs="Times New Roman"/>
          <w:sz w:val="24"/>
          <w:szCs w:val="24"/>
        </w:rPr>
        <w:t>обозначаются буквами русского алфавита</w:t>
      </w:r>
    </w:p>
    <w:p w:rsidR="003C11B4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>3.</w:t>
      </w:r>
      <w:r w:rsidR="003C11B4" w:rsidRPr="009064D8">
        <w:rPr>
          <w:rFonts w:ascii="Times New Roman" w:hAnsi="Times New Roman" w:cs="Times New Roman"/>
          <w:sz w:val="24"/>
          <w:szCs w:val="24"/>
        </w:rPr>
        <w:t>обозначаются буквами латинского алфавита</w:t>
      </w:r>
    </w:p>
    <w:p w:rsidR="003C11B4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 xml:space="preserve">4. </w:t>
      </w:r>
      <w:r w:rsidR="003C11B4" w:rsidRPr="009064D8">
        <w:rPr>
          <w:rFonts w:ascii="Times New Roman" w:hAnsi="Times New Roman" w:cs="Times New Roman"/>
          <w:sz w:val="24"/>
          <w:szCs w:val="24"/>
        </w:rPr>
        <w:t>нумеруются</w:t>
      </w:r>
    </w:p>
    <w:p w:rsidR="003C11B4" w:rsidRPr="009064D8" w:rsidRDefault="009064D8" w:rsidP="009064D8">
      <w:pPr>
        <w:pStyle w:val="ad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bCs/>
          <w:sz w:val="24"/>
          <w:szCs w:val="24"/>
        </w:rPr>
        <w:t xml:space="preserve">17. </w:t>
      </w:r>
      <w:r w:rsidR="003C11B4" w:rsidRPr="009064D8">
        <w:rPr>
          <w:rFonts w:ascii="Times New Roman" w:hAnsi="Times New Roman" w:cs="Times New Roman"/>
          <w:bCs/>
          <w:sz w:val="24"/>
          <w:szCs w:val="24"/>
        </w:rPr>
        <w:t>Выберите верную запись формулы для электронной таблицы:</w:t>
      </w:r>
    </w:p>
    <w:p w:rsidR="009064D8" w:rsidRPr="009064D8" w:rsidRDefault="003C11B4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9064D8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9064D8" w:rsidRPr="009064D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9064D8">
        <w:rPr>
          <w:rFonts w:ascii="Times New Roman" w:hAnsi="Times New Roman" w:cs="Times New Roman"/>
          <w:sz w:val="24"/>
          <w:szCs w:val="24"/>
          <w:lang w:val="en-US"/>
        </w:rPr>
        <w:t xml:space="preserve"> C3+4*D4 </w:t>
      </w:r>
    </w:p>
    <w:p w:rsidR="009064D8" w:rsidRPr="009064D8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9064D8">
        <w:rPr>
          <w:rFonts w:ascii="Times New Roman" w:hAnsi="Times New Roman" w:cs="Times New Roman"/>
          <w:sz w:val="24"/>
          <w:szCs w:val="24"/>
          <w:lang w:val="en-US"/>
        </w:rPr>
        <w:t>2.</w:t>
      </w:r>
      <w:r w:rsidR="003C11B4" w:rsidRPr="009064D8">
        <w:rPr>
          <w:rFonts w:ascii="Times New Roman" w:hAnsi="Times New Roman" w:cs="Times New Roman"/>
          <w:sz w:val="24"/>
          <w:szCs w:val="24"/>
          <w:lang w:val="en-US"/>
        </w:rPr>
        <w:t xml:space="preserve"> C3=C1+2*C2 </w:t>
      </w:r>
    </w:p>
    <w:p w:rsidR="009064D8" w:rsidRPr="00254894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254894">
        <w:rPr>
          <w:rFonts w:ascii="Times New Roman" w:hAnsi="Times New Roman" w:cs="Times New Roman"/>
          <w:sz w:val="24"/>
          <w:szCs w:val="24"/>
          <w:lang w:val="en-US"/>
        </w:rPr>
        <w:t>3.</w:t>
      </w:r>
      <w:r w:rsidR="003C11B4" w:rsidRPr="0025489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C11B4" w:rsidRPr="009064D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3C11B4" w:rsidRPr="00254894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3C11B4" w:rsidRPr="009064D8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3C11B4" w:rsidRPr="00254894">
        <w:rPr>
          <w:rFonts w:ascii="Times New Roman" w:hAnsi="Times New Roman" w:cs="Times New Roman"/>
          <w:sz w:val="24"/>
          <w:szCs w:val="24"/>
          <w:lang w:val="en-US"/>
        </w:rPr>
        <w:t xml:space="preserve">5+23 </w:t>
      </w:r>
    </w:p>
    <w:p w:rsidR="009064D8" w:rsidRPr="00254894" w:rsidRDefault="009064D8" w:rsidP="009064D8">
      <w:pPr>
        <w:pStyle w:val="ad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254894">
        <w:rPr>
          <w:rFonts w:ascii="Times New Roman" w:hAnsi="Times New Roman" w:cs="Times New Roman"/>
          <w:sz w:val="24"/>
          <w:szCs w:val="24"/>
          <w:lang w:val="en-US"/>
        </w:rPr>
        <w:t>4.</w:t>
      </w:r>
      <w:r w:rsidR="003C11B4" w:rsidRPr="00254894"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  <w:r w:rsidR="003C11B4" w:rsidRPr="009064D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3C11B4" w:rsidRPr="00254894">
        <w:rPr>
          <w:rFonts w:ascii="Times New Roman" w:hAnsi="Times New Roman" w:cs="Times New Roman"/>
          <w:sz w:val="24"/>
          <w:szCs w:val="24"/>
          <w:lang w:val="en-US"/>
        </w:rPr>
        <w:t>2*</w:t>
      </w:r>
      <w:r w:rsidR="003C11B4" w:rsidRPr="009064D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3C11B4" w:rsidRPr="00254894">
        <w:rPr>
          <w:rFonts w:ascii="Times New Roman" w:hAnsi="Times New Roman" w:cs="Times New Roman"/>
          <w:sz w:val="24"/>
          <w:szCs w:val="24"/>
          <w:lang w:val="en-US"/>
        </w:rPr>
        <w:t>3-</w:t>
      </w:r>
      <w:r w:rsidR="003C11B4" w:rsidRPr="009064D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3C11B4" w:rsidRPr="00254894">
        <w:rPr>
          <w:rFonts w:ascii="Times New Roman" w:hAnsi="Times New Roman" w:cs="Times New Roman"/>
          <w:sz w:val="24"/>
          <w:szCs w:val="24"/>
          <w:lang w:val="en-US"/>
        </w:rPr>
        <w:t>4</w:t>
      </w:r>
    </w:p>
    <w:p w:rsidR="003C11B4" w:rsidRDefault="009064D8" w:rsidP="009064D8">
      <w:pPr>
        <w:pStyle w:val="ad"/>
        <w:spacing w:before="0" w:beforeAutospacing="0" w:after="0" w:afterAutospacing="0"/>
        <w:ind w:left="708" w:hanging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 xml:space="preserve">18. Укажите тип файла fact.jpeg </w:t>
      </w:r>
      <w:r w:rsidRPr="009064D8">
        <w:rPr>
          <w:rFonts w:ascii="Times New Roman" w:hAnsi="Times New Roman" w:cs="Times New Roman"/>
          <w:sz w:val="24"/>
          <w:szCs w:val="24"/>
        </w:rPr>
        <w:br/>
        <w:t>1. текстовый</w:t>
      </w:r>
      <w:r w:rsidRPr="009064D8">
        <w:rPr>
          <w:rFonts w:ascii="Times New Roman" w:hAnsi="Times New Roman" w:cs="Times New Roman"/>
          <w:sz w:val="24"/>
          <w:szCs w:val="24"/>
        </w:rPr>
        <w:br/>
      </w:r>
      <w:r w:rsidRPr="009064D8">
        <w:rPr>
          <w:rFonts w:ascii="Times New Roman" w:hAnsi="Times New Roman" w:cs="Times New Roman"/>
          <w:sz w:val="24"/>
          <w:szCs w:val="24"/>
        </w:rPr>
        <w:lastRenderedPageBreak/>
        <w:t>2. графический</w:t>
      </w:r>
      <w:r w:rsidRPr="009064D8">
        <w:rPr>
          <w:rFonts w:ascii="Times New Roman" w:hAnsi="Times New Roman" w:cs="Times New Roman"/>
          <w:sz w:val="24"/>
          <w:szCs w:val="24"/>
        </w:rPr>
        <w:br/>
        <w:t>3. исполняемый</w:t>
      </w:r>
      <w:r w:rsidRPr="009064D8">
        <w:rPr>
          <w:rFonts w:ascii="Times New Roman" w:hAnsi="Times New Roman" w:cs="Times New Roman"/>
          <w:sz w:val="24"/>
          <w:szCs w:val="24"/>
        </w:rPr>
        <w:br/>
        <w:t>4. Web-страница</w:t>
      </w:r>
    </w:p>
    <w:p w:rsidR="009064D8" w:rsidRPr="009064D8" w:rsidRDefault="009064D8" w:rsidP="009064D8">
      <w:pPr>
        <w:pStyle w:val="ad"/>
        <w:spacing w:before="0" w:beforeAutospacing="0" w:after="0" w:afterAutospacing="0"/>
        <w:ind w:left="708" w:hanging="708"/>
        <w:rPr>
          <w:rFonts w:ascii="Times New Roman" w:hAnsi="Times New Roman" w:cs="Times New Roman"/>
          <w:sz w:val="24"/>
          <w:szCs w:val="24"/>
        </w:rPr>
      </w:pPr>
      <w:r w:rsidRPr="009064D8">
        <w:rPr>
          <w:rFonts w:ascii="Times New Roman" w:hAnsi="Times New Roman" w:cs="Times New Roman"/>
          <w:sz w:val="24"/>
          <w:szCs w:val="24"/>
        </w:rPr>
        <w:t>19. База данных - это:</w:t>
      </w:r>
      <w:r w:rsidRPr="009064D8">
        <w:rPr>
          <w:rFonts w:ascii="Times New Roman" w:hAnsi="Times New Roman" w:cs="Times New Roman"/>
          <w:sz w:val="24"/>
          <w:szCs w:val="24"/>
        </w:rPr>
        <w:br/>
        <w:t xml:space="preserve">1. совокупность данных, организованных по определенным правилам </w:t>
      </w:r>
      <w:r w:rsidRPr="009064D8">
        <w:rPr>
          <w:rFonts w:ascii="Times New Roman" w:hAnsi="Times New Roman" w:cs="Times New Roman"/>
          <w:sz w:val="24"/>
          <w:szCs w:val="24"/>
        </w:rPr>
        <w:br/>
        <w:t xml:space="preserve">2. совокупность программ для хранения и обработки больших массивов информации </w:t>
      </w:r>
      <w:r w:rsidRPr="009064D8">
        <w:rPr>
          <w:rFonts w:ascii="Times New Roman" w:hAnsi="Times New Roman" w:cs="Times New Roman"/>
          <w:sz w:val="24"/>
          <w:szCs w:val="24"/>
        </w:rPr>
        <w:br/>
        <w:t xml:space="preserve">3. интерфейс, поддерживающий наполнение и манипулирование данными </w:t>
      </w:r>
      <w:r w:rsidRPr="009064D8">
        <w:rPr>
          <w:rFonts w:ascii="Times New Roman" w:hAnsi="Times New Roman" w:cs="Times New Roman"/>
          <w:sz w:val="24"/>
          <w:szCs w:val="24"/>
        </w:rPr>
        <w:br/>
        <w:t>4. определенная совокупность информации</w:t>
      </w:r>
    </w:p>
    <w:p w:rsidR="003C11B4" w:rsidRDefault="009064D8" w:rsidP="009064D8">
      <w:pPr>
        <w:shd w:val="clear" w:color="auto" w:fill="FFFFFF"/>
        <w:spacing w:before="5"/>
        <w:ind w:left="708" w:hanging="708"/>
        <w:contextualSpacing/>
        <w:rPr>
          <w:sz w:val="24"/>
          <w:szCs w:val="24"/>
        </w:rPr>
      </w:pPr>
      <w:r w:rsidRPr="009064D8">
        <w:rPr>
          <w:bCs/>
          <w:sz w:val="24"/>
          <w:szCs w:val="24"/>
        </w:rPr>
        <w:t xml:space="preserve">20. </w:t>
      </w:r>
      <w:r>
        <w:rPr>
          <w:sz w:val="24"/>
          <w:szCs w:val="24"/>
        </w:rPr>
        <w:t>Драйвер - это:</w:t>
      </w:r>
      <w:r>
        <w:rPr>
          <w:sz w:val="24"/>
          <w:szCs w:val="24"/>
        </w:rPr>
        <w:br/>
        <w:t>1. программа для загрузки ПК</w:t>
      </w:r>
      <w:r>
        <w:rPr>
          <w:sz w:val="24"/>
          <w:szCs w:val="24"/>
        </w:rPr>
        <w:br/>
        <w:t>2.</w:t>
      </w:r>
      <w:r w:rsidRPr="009064D8">
        <w:rPr>
          <w:sz w:val="24"/>
          <w:szCs w:val="24"/>
        </w:rPr>
        <w:t xml:space="preserve"> программа или совокупность программ, управляющих работой компьютера и обеспечивающих процесс выполнения</w:t>
      </w:r>
      <w:r>
        <w:rPr>
          <w:sz w:val="24"/>
          <w:szCs w:val="24"/>
        </w:rPr>
        <w:t xml:space="preserve"> других программ</w:t>
      </w:r>
      <w:r>
        <w:rPr>
          <w:sz w:val="24"/>
          <w:szCs w:val="24"/>
        </w:rPr>
        <w:br/>
        <w:t>3.</w:t>
      </w:r>
      <w:r w:rsidRPr="009064D8">
        <w:rPr>
          <w:sz w:val="24"/>
          <w:szCs w:val="24"/>
        </w:rPr>
        <w:t xml:space="preserve"> программы для обеспеч</w:t>
      </w:r>
      <w:r>
        <w:rPr>
          <w:sz w:val="24"/>
          <w:szCs w:val="24"/>
        </w:rPr>
        <w:t>ения работы внешних устройств</w:t>
      </w:r>
      <w:r>
        <w:rPr>
          <w:sz w:val="24"/>
          <w:szCs w:val="24"/>
        </w:rPr>
        <w:br/>
        <w:t>4.</w:t>
      </w:r>
      <w:r w:rsidRPr="009064D8">
        <w:rPr>
          <w:sz w:val="24"/>
          <w:szCs w:val="24"/>
        </w:rPr>
        <w:t xml:space="preserve"> программы для работы с файлами</w:t>
      </w:r>
    </w:p>
    <w:p w:rsidR="009064D8" w:rsidRDefault="009064D8" w:rsidP="009064D8">
      <w:pPr>
        <w:shd w:val="clear" w:color="auto" w:fill="FFFFFF"/>
        <w:spacing w:before="5"/>
        <w:ind w:left="708" w:hanging="708"/>
        <w:contextualSpacing/>
        <w:rPr>
          <w:sz w:val="24"/>
          <w:szCs w:val="24"/>
        </w:rPr>
      </w:pPr>
    </w:p>
    <w:p w:rsidR="009064D8" w:rsidRPr="005307B5" w:rsidRDefault="009064D8" w:rsidP="009064D8">
      <w:pPr>
        <w:ind w:firstLine="720"/>
        <w:rPr>
          <w:sz w:val="24"/>
          <w:szCs w:val="24"/>
        </w:rPr>
      </w:pPr>
      <w:r w:rsidRPr="005307B5">
        <w:rPr>
          <w:sz w:val="24"/>
          <w:szCs w:val="24"/>
        </w:rPr>
        <w:t xml:space="preserve">Критерии оценки: </w:t>
      </w:r>
    </w:p>
    <w:p w:rsidR="009064D8" w:rsidRPr="005307B5" w:rsidRDefault="009064D8" w:rsidP="00A97A68">
      <w:pPr>
        <w:numPr>
          <w:ilvl w:val="0"/>
          <w:numId w:val="41"/>
        </w:numPr>
        <w:jc w:val="both"/>
        <w:rPr>
          <w:rFonts w:eastAsia="Arial Unicode MS"/>
          <w:color w:val="000000"/>
          <w:sz w:val="24"/>
          <w:szCs w:val="24"/>
        </w:rPr>
      </w:pPr>
      <w:r w:rsidRPr="005307B5">
        <w:rPr>
          <w:rFonts w:eastAsia="Arial Unicode MS"/>
          <w:color w:val="000000"/>
          <w:sz w:val="24"/>
          <w:szCs w:val="24"/>
        </w:rPr>
        <w:t xml:space="preserve">оценка «отлично» выставляется студенту, если он легко владеет понятийным аппаратом; </w:t>
      </w:r>
    </w:p>
    <w:p w:rsidR="009064D8" w:rsidRPr="005307B5" w:rsidRDefault="009064D8" w:rsidP="009064D8">
      <w:pPr>
        <w:jc w:val="both"/>
        <w:rPr>
          <w:color w:val="444444"/>
          <w:sz w:val="24"/>
          <w:szCs w:val="24"/>
        </w:rPr>
      </w:pPr>
      <w:r w:rsidRPr="005307B5">
        <w:rPr>
          <w:color w:val="444444"/>
          <w:sz w:val="24"/>
          <w:szCs w:val="24"/>
        </w:rPr>
        <w:t>ответ полный и правильный на основании изученных теорий.</w:t>
      </w:r>
    </w:p>
    <w:p w:rsidR="009064D8" w:rsidRPr="005307B5" w:rsidRDefault="009064D8" w:rsidP="00A97A68">
      <w:pPr>
        <w:numPr>
          <w:ilvl w:val="0"/>
          <w:numId w:val="42"/>
        </w:numPr>
        <w:jc w:val="both"/>
        <w:rPr>
          <w:rFonts w:eastAsia="Arial Unicode MS"/>
          <w:color w:val="000000"/>
          <w:sz w:val="24"/>
          <w:szCs w:val="24"/>
        </w:rPr>
      </w:pPr>
      <w:r w:rsidRPr="005307B5">
        <w:rPr>
          <w:rFonts w:eastAsia="Arial Unicode MS"/>
          <w:color w:val="000000"/>
          <w:sz w:val="24"/>
          <w:szCs w:val="24"/>
        </w:rPr>
        <w:t xml:space="preserve">оценка «хорошо» выставляется студенту, если он владеет понятийным аппаратом, </w:t>
      </w:r>
    </w:p>
    <w:p w:rsidR="009064D8" w:rsidRPr="005307B5" w:rsidRDefault="009064D8" w:rsidP="009064D8">
      <w:pPr>
        <w:shd w:val="clear" w:color="auto" w:fill="FFFFFF"/>
        <w:rPr>
          <w:color w:val="444444"/>
          <w:sz w:val="24"/>
          <w:szCs w:val="24"/>
        </w:rPr>
      </w:pPr>
      <w:r w:rsidRPr="005307B5">
        <w:rPr>
          <w:sz w:val="24"/>
          <w:szCs w:val="24"/>
        </w:rPr>
        <w:t xml:space="preserve">ориентируется в изученном материале, </w:t>
      </w:r>
      <w:r w:rsidRPr="005307B5">
        <w:rPr>
          <w:color w:val="444444"/>
          <w:sz w:val="24"/>
          <w:szCs w:val="24"/>
        </w:rPr>
        <w:t xml:space="preserve">при этом допущены несколько ошибок в ответах. </w:t>
      </w:r>
    </w:p>
    <w:p w:rsidR="009064D8" w:rsidRPr="005307B5" w:rsidRDefault="009064D8" w:rsidP="00A97A68">
      <w:pPr>
        <w:numPr>
          <w:ilvl w:val="0"/>
          <w:numId w:val="41"/>
        </w:numPr>
        <w:jc w:val="both"/>
        <w:rPr>
          <w:rFonts w:eastAsia="Arial Unicode MS"/>
          <w:color w:val="000000"/>
          <w:sz w:val="24"/>
          <w:szCs w:val="24"/>
        </w:rPr>
      </w:pPr>
      <w:r w:rsidRPr="005307B5">
        <w:rPr>
          <w:rFonts w:eastAsia="Arial Unicode MS"/>
          <w:color w:val="000000"/>
          <w:sz w:val="24"/>
          <w:szCs w:val="24"/>
        </w:rPr>
        <w:t xml:space="preserve">оценка «удовлетворительно» ставиться студенту, если он обнаруживает знание и </w:t>
      </w:r>
    </w:p>
    <w:p w:rsidR="009064D8" w:rsidRPr="005307B5" w:rsidRDefault="009064D8" w:rsidP="009064D8">
      <w:pPr>
        <w:jc w:val="both"/>
        <w:rPr>
          <w:rFonts w:eastAsia="Arial Unicode MS"/>
          <w:color w:val="000000"/>
          <w:sz w:val="24"/>
          <w:szCs w:val="24"/>
        </w:rPr>
      </w:pPr>
      <w:r w:rsidRPr="005307B5">
        <w:rPr>
          <w:rFonts w:eastAsia="Arial Unicode MS"/>
          <w:color w:val="000000"/>
          <w:sz w:val="24"/>
          <w:szCs w:val="24"/>
        </w:rPr>
        <w:t xml:space="preserve">понимание основных понятий изученного материала, </w:t>
      </w:r>
      <w:r w:rsidRPr="005307B5">
        <w:rPr>
          <w:color w:val="444444"/>
          <w:sz w:val="24"/>
          <w:szCs w:val="24"/>
        </w:rPr>
        <w:t>ответ полный, но при этом допущены пять и более неверных ответов.</w:t>
      </w:r>
    </w:p>
    <w:p w:rsidR="009064D8" w:rsidRPr="005307B5" w:rsidRDefault="009064D8" w:rsidP="00A97A68">
      <w:pPr>
        <w:numPr>
          <w:ilvl w:val="0"/>
          <w:numId w:val="41"/>
        </w:numPr>
        <w:jc w:val="both"/>
        <w:rPr>
          <w:rFonts w:eastAsia="Arial Unicode MS"/>
          <w:color w:val="000000"/>
          <w:sz w:val="24"/>
          <w:szCs w:val="24"/>
        </w:rPr>
      </w:pPr>
      <w:r w:rsidRPr="005307B5">
        <w:rPr>
          <w:rFonts w:eastAsia="Arial Unicode MS"/>
          <w:color w:val="000000"/>
          <w:sz w:val="24"/>
          <w:szCs w:val="24"/>
        </w:rPr>
        <w:t xml:space="preserve">оценка «неудовлетворительно» ставиться студенту, если студент имеет разрозненные, </w:t>
      </w:r>
    </w:p>
    <w:p w:rsidR="009064D8" w:rsidRPr="005307B5" w:rsidRDefault="009064D8" w:rsidP="009064D8">
      <w:pPr>
        <w:tabs>
          <w:tab w:val="left" w:pos="0"/>
        </w:tabs>
        <w:jc w:val="both"/>
        <w:rPr>
          <w:sz w:val="24"/>
          <w:szCs w:val="24"/>
        </w:rPr>
      </w:pPr>
      <w:r w:rsidRPr="005307B5">
        <w:rPr>
          <w:sz w:val="24"/>
          <w:szCs w:val="24"/>
        </w:rPr>
        <w:t>бессистемные, допускает ошибки в определении понятий, процент правильных ответов менее 70%.</w:t>
      </w:r>
    </w:p>
    <w:p w:rsidR="009064D8" w:rsidRPr="005307B5" w:rsidRDefault="009064D8" w:rsidP="009064D8">
      <w:pPr>
        <w:rPr>
          <w:caps/>
          <w:sz w:val="24"/>
          <w:szCs w:val="24"/>
        </w:rPr>
      </w:pPr>
    </w:p>
    <w:p w:rsidR="009064D8" w:rsidRPr="005307B5" w:rsidRDefault="009064D8" w:rsidP="009064D8">
      <w:pPr>
        <w:tabs>
          <w:tab w:val="left" w:pos="0"/>
        </w:tabs>
        <w:jc w:val="both"/>
        <w:rPr>
          <w:sz w:val="24"/>
          <w:szCs w:val="24"/>
        </w:rPr>
      </w:pPr>
    </w:p>
    <w:p w:rsidR="009064D8" w:rsidRPr="005307B5" w:rsidRDefault="009064D8" w:rsidP="009064D8">
      <w:pPr>
        <w:tabs>
          <w:tab w:val="left" w:pos="0"/>
        </w:tabs>
        <w:jc w:val="both"/>
        <w:rPr>
          <w:sz w:val="24"/>
          <w:szCs w:val="24"/>
        </w:rPr>
      </w:pPr>
    </w:p>
    <w:p w:rsidR="009064D8" w:rsidRDefault="009064D8" w:rsidP="009064D8">
      <w:pPr>
        <w:jc w:val="center"/>
        <w:rPr>
          <w:sz w:val="24"/>
          <w:szCs w:val="24"/>
        </w:rPr>
      </w:pPr>
      <w:r>
        <w:rPr>
          <w:sz w:val="24"/>
          <w:szCs w:val="24"/>
        </w:rPr>
        <w:t>Преподаватель ОПК СТИ НИТУ «МИСиС»</w:t>
      </w:r>
      <w:r>
        <w:rPr>
          <w:sz w:val="28"/>
          <w:szCs w:val="28"/>
        </w:rPr>
        <w:t xml:space="preserve"> </w:t>
      </w:r>
      <w:r>
        <w:rPr>
          <w:sz w:val="24"/>
          <w:szCs w:val="24"/>
        </w:rPr>
        <w:t xml:space="preserve">    _______________Е. А. Шальнева</w:t>
      </w:r>
    </w:p>
    <w:p w:rsidR="009064D8" w:rsidRDefault="009064D8" w:rsidP="009064D8">
      <w:pPr>
        <w:rPr>
          <w:sz w:val="24"/>
          <w:szCs w:val="24"/>
        </w:rPr>
      </w:pPr>
    </w:p>
    <w:p w:rsidR="009064D8" w:rsidRDefault="009064D8" w:rsidP="009064D8">
      <w:pPr>
        <w:rPr>
          <w:sz w:val="24"/>
          <w:szCs w:val="24"/>
        </w:rPr>
      </w:pPr>
      <w:r>
        <w:rPr>
          <w:sz w:val="24"/>
          <w:szCs w:val="24"/>
        </w:rPr>
        <w:t xml:space="preserve">Рассмотрены на заседании ПЦК специальности 09.02.04 </w:t>
      </w:r>
    </w:p>
    <w:p w:rsidR="009064D8" w:rsidRDefault="009064D8" w:rsidP="009064D8">
      <w:pPr>
        <w:jc w:val="both"/>
        <w:rPr>
          <w:sz w:val="24"/>
          <w:szCs w:val="24"/>
        </w:rPr>
      </w:pPr>
      <w:r>
        <w:rPr>
          <w:sz w:val="24"/>
          <w:szCs w:val="24"/>
        </w:rPr>
        <w:t>Протокол № __ от «___»_______ 2018 г.</w:t>
      </w:r>
    </w:p>
    <w:p w:rsidR="009064D8" w:rsidRDefault="009064D8" w:rsidP="009064D8">
      <w:pPr>
        <w:rPr>
          <w:sz w:val="24"/>
          <w:szCs w:val="24"/>
        </w:rPr>
      </w:pPr>
    </w:p>
    <w:p w:rsidR="009064D8" w:rsidRDefault="009064D8" w:rsidP="009064D8">
      <w:pPr>
        <w:rPr>
          <w:sz w:val="24"/>
          <w:szCs w:val="24"/>
        </w:rPr>
      </w:pPr>
      <w:r>
        <w:rPr>
          <w:sz w:val="24"/>
          <w:szCs w:val="24"/>
        </w:rPr>
        <w:t>Председатель ПЦК ____________ О. И. Назарова</w:t>
      </w:r>
    </w:p>
    <w:p w:rsidR="009064D8" w:rsidRDefault="009064D8" w:rsidP="009064D8">
      <w:pPr>
        <w:tabs>
          <w:tab w:val="left" w:pos="5820"/>
        </w:tabs>
        <w:rPr>
          <w:sz w:val="28"/>
          <w:szCs w:val="28"/>
        </w:rPr>
      </w:pPr>
      <w:r>
        <w:rPr>
          <w:sz w:val="24"/>
          <w:szCs w:val="24"/>
        </w:rPr>
        <w:t xml:space="preserve">                                        </w:t>
      </w:r>
      <w:r>
        <w:rPr>
          <w:sz w:val="24"/>
          <w:szCs w:val="24"/>
          <w:vertAlign w:val="superscript"/>
        </w:rPr>
        <w:t>(подпись)</w:t>
      </w:r>
    </w:p>
    <w:p w:rsidR="009064D8" w:rsidRDefault="009064D8" w:rsidP="009064D8">
      <w:pPr>
        <w:tabs>
          <w:tab w:val="left" w:pos="0"/>
        </w:tabs>
        <w:jc w:val="both"/>
        <w:rPr>
          <w:bCs/>
          <w:sz w:val="24"/>
          <w:szCs w:val="24"/>
        </w:rPr>
      </w:pPr>
    </w:p>
    <w:p w:rsidR="009064D8" w:rsidRDefault="009064D8" w:rsidP="009064D8">
      <w:pPr>
        <w:tabs>
          <w:tab w:val="left" w:pos="0"/>
        </w:tabs>
        <w:jc w:val="both"/>
        <w:rPr>
          <w:bCs/>
          <w:sz w:val="24"/>
          <w:szCs w:val="24"/>
        </w:rPr>
      </w:pPr>
    </w:p>
    <w:p w:rsidR="009064D8" w:rsidRDefault="009064D8" w:rsidP="009064D8">
      <w:pPr>
        <w:tabs>
          <w:tab w:val="left" w:pos="0"/>
        </w:tabs>
        <w:jc w:val="both"/>
        <w:rPr>
          <w:bCs/>
          <w:sz w:val="24"/>
          <w:szCs w:val="24"/>
        </w:rPr>
      </w:pPr>
    </w:p>
    <w:p w:rsidR="009064D8" w:rsidRDefault="009064D8" w:rsidP="009064D8">
      <w:pPr>
        <w:tabs>
          <w:tab w:val="left" w:pos="0"/>
        </w:tabs>
        <w:jc w:val="both"/>
        <w:rPr>
          <w:bCs/>
          <w:sz w:val="24"/>
          <w:szCs w:val="24"/>
        </w:rPr>
      </w:pPr>
    </w:p>
    <w:p w:rsidR="009064D8" w:rsidRDefault="00567229" w:rsidP="009064D8">
      <w:pPr>
        <w:pageBreakBefore/>
        <w:jc w:val="center"/>
        <w:rPr>
          <w:caps/>
          <w:sz w:val="24"/>
          <w:szCs w:val="24"/>
        </w:rPr>
      </w:pPr>
      <w:r w:rsidRPr="00567229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13.4pt;margin-top:2.2pt;width:14.95pt;height:15.55pt;z-index:251660288;mso-wrap-distance-left:9.05pt;mso-wrap-distance-right:9.05pt" stroked="f">
            <v:fill color2="black"/>
            <v:textbox inset="0,0,0,0">
              <w:txbxContent>
                <w:p w:rsidR="000040F1" w:rsidRDefault="000040F1" w:rsidP="009064D8"/>
              </w:txbxContent>
            </v:textbox>
          </v:shape>
        </w:pict>
      </w:r>
      <w:r w:rsidR="009064D8">
        <w:rPr>
          <w:b/>
          <w:caps/>
          <w:sz w:val="24"/>
          <w:szCs w:val="24"/>
        </w:rPr>
        <w:t>министерство образования и науки Российской Федерации</w:t>
      </w:r>
    </w:p>
    <w:p w:rsidR="009064D8" w:rsidRDefault="009064D8" w:rsidP="009064D8">
      <w:pPr>
        <w:jc w:val="center"/>
        <w:rPr>
          <w:sz w:val="24"/>
          <w:szCs w:val="24"/>
        </w:rPr>
      </w:pPr>
      <w:r>
        <w:rPr>
          <w:caps/>
          <w:sz w:val="24"/>
          <w:szCs w:val="24"/>
        </w:rPr>
        <w:t>Старооскольский технологический институт им. А.А. УГАРОВА</w:t>
      </w:r>
    </w:p>
    <w:p w:rsidR="009064D8" w:rsidRDefault="009064D8" w:rsidP="009064D8">
      <w:pPr>
        <w:jc w:val="center"/>
        <w:rPr>
          <w:spacing w:val="-6"/>
          <w:sz w:val="24"/>
          <w:szCs w:val="24"/>
        </w:rPr>
      </w:pPr>
      <w:r>
        <w:rPr>
          <w:sz w:val="24"/>
          <w:szCs w:val="24"/>
        </w:rPr>
        <w:t xml:space="preserve">(филиал) </w:t>
      </w:r>
      <w:r>
        <w:rPr>
          <w:spacing w:val="-6"/>
          <w:sz w:val="24"/>
          <w:szCs w:val="24"/>
        </w:rPr>
        <w:t>федерального государственного автономного образовательного  учреждения</w:t>
      </w:r>
    </w:p>
    <w:p w:rsidR="009064D8" w:rsidRDefault="009064D8" w:rsidP="009064D8">
      <w:pPr>
        <w:jc w:val="center"/>
        <w:rPr>
          <w:sz w:val="24"/>
          <w:szCs w:val="24"/>
        </w:rPr>
      </w:pPr>
      <w:r>
        <w:rPr>
          <w:spacing w:val="-6"/>
          <w:sz w:val="24"/>
          <w:szCs w:val="24"/>
        </w:rPr>
        <w:t>высшего образования</w:t>
      </w:r>
    </w:p>
    <w:p w:rsidR="009064D8" w:rsidRDefault="009064D8" w:rsidP="009064D8">
      <w:pPr>
        <w:jc w:val="center"/>
        <w:rPr>
          <w:b/>
          <w:sz w:val="24"/>
          <w:szCs w:val="24"/>
        </w:rPr>
      </w:pPr>
      <w:r>
        <w:rPr>
          <w:sz w:val="24"/>
          <w:szCs w:val="24"/>
        </w:rPr>
        <w:t>«Национальный исследовательский  технологический университет «МИСиС»</w:t>
      </w:r>
    </w:p>
    <w:p w:rsidR="009064D8" w:rsidRDefault="009064D8" w:rsidP="009064D8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ОСКОЛЬСКИЙ ПОЛИТЕХНИЧЕСКИЙ КОЛЛЕДЖ  </w:t>
      </w:r>
    </w:p>
    <w:p w:rsidR="009064D8" w:rsidRDefault="009064D8" w:rsidP="009064D8">
      <w:pPr>
        <w:rPr>
          <w:sz w:val="24"/>
          <w:szCs w:val="24"/>
        </w:rPr>
      </w:pPr>
    </w:p>
    <w:p w:rsidR="009064D8" w:rsidRDefault="009064D8" w:rsidP="009064D8">
      <w:pPr>
        <w:ind w:left="100"/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</w:rPr>
        <w:t>ПЦК специальности 09.02.04</w:t>
      </w:r>
    </w:p>
    <w:p w:rsidR="009064D8" w:rsidRDefault="009064D8" w:rsidP="009064D8">
      <w:pPr>
        <w:ind w:left="100"/>
        <w:jc w:val="center"/>
        <w:rPr>
          <w:b/>
          <w:sz w:val="24"/>
          <w:szCs w:val="24"/>
        </w:rPr>
      </w:pPr>
      <w:r>
        <w:rPr>
          <w:sz w:val="24"/>
          <w:szCs w:val="24"/>
          <w:vertAlign w:val="superscript"/>
        </w:rPr>
        <w:t xml:space="preserve">                       </w:t>
      </w:r>
    </w:p>
    <w:p w:rsidR="009064D8" w:rsidRDefault="009064D8" w:rsidP="009064D8">
      <w:pPr>
        <w:tabs>
          <w:tab w:val="left" w:pos="2295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Вопросы для экзамена</w:t>
      </w:r>
    </w:p>
    <w:p w:rsidR="009064D8" w:rsidRDefault="009064D8" w:rsidP="009064D8">
      <w:pPr>
        <w:tabs>
          <w:tab w:val="left" w:pos="2295"/>
        </w:tabs>
        <w:jc w:val="center"/>
        <w:rPr>
          <w:b/>
          <w:sz w:val="24"/>
          <w:szCs w:val="24"/>
        </w:rPr>
      </w:pPr>
    </w:p>
    <w:p w:rsidR="009064D8" w:rsidRDefault="009064D8" w:rsidP="009064D8">
      <w:pPr>
        <w:ind w:left="100"/>
        <w:jc w:val="center"/>
        <w:rPr>
          <w:sz w:val="24"/>
          <w:szCs w:val="24"/>
        </w:rPr>
      </w:pPr>
      <w:r>
        <w:rPr>
          <w:sz w:val="24"/>
          <w:szCs w:val="24"/>
        </w:rPr>
        <w:t>по дисциплине</w:t>
      </w:r>
      <w:r>
        <w:rPr>
          <w:b/>
          <w:i/>
          <w:sz w:val="24"/>
          <w:szCs w:val="24"/>
        </w:rPr>
        <w:t xml:space="preserve"> </w:t>
      </w:r>
      <w:r w:rsidRPr="009064D8">
        <w:rPr>
          <w:sz w:val="24"/>
          <w:szCs w:val="24"/>
        </w:rPr>
        <w:t>«</w:t>
      </w:r>
      <w:r>
        <w:rPr>
          <w:sz w:val="24"/>
          <w:szCs w:val="24"/>
        </w:rPr>
        <w:t>Информатика»</w:t>
      </w:r>
    </w:p>
    <w:p w:rsidR="009064D8" w:rsidRDefault="009064D8" w:rsidP="009064D8">
      <w:pPr>
        <w:rPr>
          <w:sz w:val="24"/>
          <w:szCs w:val="24"/>
        </w:rPr>
      </w:pPr>
    </w:p>
    <w:p w:rsidR="009064D8" w:rsidRDefault="009064D8" w:rsidP="00A97A68">
      <w:pPr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</w:rPr>
        <w:t>Информация. Информационные процессы и информационное обшество</w:t>
      </w:r>
    </w:p>
    <w:p w:rsidR="00C475ED" w:rsidRDefault="00C475ED" w:rsidP="00A97A68">
      <w:pPr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</w:rPr>
        <w:t>Этапы развития информационных технологий. Информационные революции.</w:t>
      </w:r>
    </w:p>
    <w:p w:rsidR="009064D8" w:rsidRDefault="00C475ED" w:rsidP="00A97A68">
      <w:pPr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9064D8">
        <w:rPr>
          <w:sz w:val="24"/>
          <w:szCs w:val="24"/>
        </w:rPr>
        <w:t xml:space="preserve">нутренняя архитектура компьютера, процессор, основная память. </w:t>
      </w:r>
    </w:p>
    <w:p w:rsidR="009064D8" w:rsidRDefault="009064D8" w:rsidP="00A97A68">
      <w:pPr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Организация ОЗУ. Микропроцессор.</w:t>
      </w:r>
    </w:p>
    <w:p w:rsidR="009064D8" w:rsidRDefault="009064D8" w:rsidP="00A97A68">
      <w:pPr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Архитектура ПК. Основные устройства ПК. </w:t>
      </w:r>
    </w:p>
    <w:p w:rsidR="009064D8" w:rsidRDefault="009064D8" w:rsidP="00A97A68">
      <w:pPr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Периферийные устройства компьютера: клавиатура, дисковод, </w:t>
      </w:r>
      <w:r>
        <w:rPr>
          <w:sz w:val="24"/>
          <w:szCs w:val="24"/>
          <w:lang w:val="en-US"/>
        </w:rPr>
        <w:t>CD</w:t>
      </w:r>
      <w:r>
        <w:rPr>
          <w:sz w:val="24"/>
          <w:szCs w:val="24"/>
        </w:rPr>
        <w:t xml:space="preserve"> - </w:t>
      </w:r>
      <w:r>
        <w:rPr>
          <w:sz w:val="24"/>
          <w:szCs w:val="24"/>
          <w:lang w:val="en-US"/>
        </w:rPr>
        <w:t>ROM</w:t>
      </w:r>
      <w:r>
        <w:rPr>
          <w:sz w:val="24"/>
          <w:szCs w:val="24"/>
        </w:rPr>
        <w:t>, принтер, модем, сканер, устройства мультимедиа.</w:t>
      </w:r>
    </w:p>
    <w:p w:rsidR="009064D8" w:rsidRDefault="009064D8" w:rsidP="00A97A68">
      <w:pPr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Внешняя память. Монитор.</w:t>
      </w:r>
    </w:p>
    <w:p w:rsidR="009064D8" w:rsidRDefault="009064D8" w:rsidP="00A97A68">
      <w:pPr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Программный принцип управления компьютером.</w:t>
      </w:r>
    </w:p>
    <w:p w:rsidR="009064D8" w:rsidRDefault="009064D8" w:rsidP="00A97A68">
      <w:pPr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Программное обеспечение: задачи, классификация.</w:t>
      </w:r>
    </w:p>
    <w:p w:rsidR="009064D8" w:rsidRDefault="009064D8" w:rsidP="00A97A68">
      <w:pPr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Операционная система </w:t>
      </w:r>
      <w:r>
        <w:rPr>
          <w:sz w:val="24"/>
          <w:szCs w:val="24"/>
          <w:lang w:val="en-US"/>
        </w:rPr>
        <w:t>Windows</w:t>
      </w:r>
      <w:r>
        <w:rPr>
          <w:sz w:val="24"/>
          <w:szCs w:val="24"/>
        </w:rPr>
        <w:t>: преимущества, недостатки. Требования к аппаратной части.</w:t>
      </w:r>
    </w:p>
    <w:p w:rsidR="009064D8" w:rsidRDefault="009064D8" w:rsidP="00A97A68">
      <w:pPr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Объектно-ориентированная платформа </w:t>
      </w:r>
      <w:r>
        <w:rPr>
          <w:sz w:val="24"/>
          <w:szCs w:val="24"/>
          <w:lang w:val="en-US"/>
        </w:rPr>
        <w:t>Windows</w:t>
      </w:r>
      <w:r>
        <w:rPr>
          <w:sz w:val="24"/>
          <w:szCs w:val="24"/>
        </w:rPr>
        <w:t>: объекты файл, папка, приложение, документ.</w:t>
      </w:r>
    </w:p>
    <w:p w:rsidR="009064D8" w:rsidRDefault="009064D8" w:rsidP="00A97A68">
      <w:pPr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Пользовательский графический интерфейс </w:t>
      </w:r>
      <w:r>
        <w:rPr>
          <w:sz w:val="24"/>
          <w:szCs w:val="24"/>
          <w:lang w:val="en-US"/>
        </w:rPr>
        <w:t>Windows</w:t>
      </w:r>
      <w:r>
        <w:rPr>
          <w:sz w:val="24"/>
          <w:szCs w:val="24"/>
        </w:rPr>
        <w:t>: основные понятия, формы указателя мыши при работе с объектами, окно приложения, документа, Рабочий стол.</w:t>
      </w:r>
    </w:p>
    <w:p w:rsidR="009064D8" w:rsidRDefault="009064D8" w:rsidP="00A97A68">
      <w:pPr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Программные средства </w:t>
      </w:r>
      <w:r>
        <w:rPr>
          <w:sz w:val="24"/>
          <w:szCs w:val="24"/>
          <w:lang w:val="en-US"/>
        </w:rPr>
        <w:t>Windows</w:t>
      </w:r>
      <w:r>
        <w:rPr>
          <w:sz w:val="24"/>
          <w:szCs w:val="24"/>
        </w:rPr>
        <w:t>: Проводник, стандартные приложения прикладного и служебного назначения.</w:t>
      </w:r>
    </w:p>
    <w:p w:rsidR="00C475ED" w:rsidRDefault="00C475ED" w:rsidP="00A97A68">
      <w:pPr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</w:rPr>
        <w:t>Алгоритм. Виды алгоритмов. Способы записи алгоритмов. Свойства алгоритмнов.</w:t>
      </w:r>
    </w:p>
    <w:p w:rsidR="00C96DB2" w:rsidRDefault="009064D8" w:rsidP="00C96DB2">
      <w:pPr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</w:rPr>
        <w:t>Файловый менеджер.</w:t>
      </w:r>
    </w:p>
    <w:p w:rsidR="00C96DB2" w:rsidRDefault="009064D8" w:rsidP="00C96DB2">
      <w:pPr>
        <w:numPr>
          <w:ilvl w:val="0"/>
          <w:numId w:val="43"/>
        </w:numPr>
        <w:jc w:val="both"/>
        <w:rPr>
          <w:sz w:val="24"/>
          <w:szCs w:val="24"/>
        </w:rPr>
      </w:pPr>
      <w:r w:rsidRPr="00C96DB2">
        <w:rPr>
          <w:sz w:val="24"/>
          <w:szCs w:val="24"/>
        </w:rPr>
        <w:t xml:space="preserve">Сервисное программное обеспечение: программы – архиваторы. </w:t>
      </w:r>
      <w:r w:rsidRPr="00C96DB2">
        <w:rPr>
          <w:sz w:val="24"/>
          <w:szCs w:val="24"/>
          <w:lang w:val="en-US"/>
        </w:rPr>
        <w:t>WinRar</w:t>
      </w:r>
      <w:r w:rsidRPr="00C96DB2">
        <w:rPr>
          <w:sz w:val="24"/>
          <w:szCs w:val="24"/>
        </w:rPr>
        <w:t xml:space="preserve">: окно программы, функции. </w:t>
      </w:r>
    </w:p>
    <w:p w:rsidR="00C96DB2" w:rsidRDefault="009064D8" w:rsidP="00C96DB2">
      <w:pPr>
        <w:numPr>
          <w:ilvl w:val="0"/>
          <w:numId w:val="43"/>
        </w:numPr>
        <w:jc w:val="both"/>
        <w:rPr>
          <w:sz w:val="24"/>
          <w:szCs w:val="24"/>
        </w:rPr>
      </w:pPr>
      <w:r w:rsidRPr="00C96DB2">
        <w:rPr>
          <w:sz w:val="24"/>
          <w:szCs w:val="24"/>
        </w:rPr>
        <w:t>Защита информации от несанкционированного доступа: назначение, способы.</w:t>
      </w:r>
    </w:p>
    <w:p w:rsidR="00C96DB2" w:rsidRDefault="009064D8" w:rsidP="00C96DB2">
      <w:pPr>
        <w:numPr>
          <w:ilvl w:val="0"/>
          <w:numId w:val="43"/>
        </w:numPr>
        <w:jc w:val="both"/>
        <w:rPr>
          <w:sz w:val="24"/>
          <w:szCs w:val="24"/>
        </w:rPr>
      </w:pPr>
      <w:r w:rsidRPr="00C96DB2">
        <w:rPr>
          <w:sz w:val="24"/>
          <w:szCs w:val="24"/>
        </w:rPr>
        <w:t>Хранение информации и её носители: гибкие, жёсткие, компакт – диски.</w:t>
      </w:r>
    </w:p>
    <w:p w:rsidR="00C96DB2" w:rsidRDefault="009064D8" w:rsidP="00C96DB2">
      <w:pPr>
        <w:numPr>
          <w:ilvl w:val="0"/>
          <w:numId w:val="43"/>
        </w:numPr>
        <w:jc w:val="both"/>
        <w:rPr>
          <w:sz w:val="24"/>
          <w:szCs w:val="24"/>
        </w:rPr>
      </w:pPr>
      <w:r w:rsidRPr="00C96DB2">
        <w:rPr>
          <w:sz w:val="24"/>
          <w:szCs w:val="24"/>
        </w:rPr>
        <w:t>Организация размещения информации на диске: сектор, кластер, таблица размещения файлов.</w:t>
      </w:r>
    </w:p>
    <w:p w:rsidR="00C96DB2" w:rsidRDefault="009064D8" w:rsidP="00C96DB2">
      <w:pPr>
        <w:numPr>
          <w:ilvl w:val="0"/>
          <w:numId w:val="43"/>
        </w:numPr>
        <w:jc w:val="both"/>
        <w:rPr>
          <w:sz w:val="24"/>
          <w:szCs w:val="24"/>
        </w:rPr>
      </w:pPr>
      <w:r w:rsidRPr="00C96DB2">
        <w:rPr>
          <w:sz w:val="24"/>
          <w:szCs w:val="24"/>
        </w:rPr>
        <w:t xml:space="preserve">Компьютерные вирусы: определение, способы распространения, классификация вирусов. </w:t>
      </w:r>
    </w:p>
    <w:p w:rsidR="00C475ED" w:rsidRDefault="009064D8" w:rsidP="00C96DB2">
      <w:pPr>
        <w:numPr>
          <w:ilvl w:val="0"/>
          <w:numId w:val="43"/>
        </w:numPr>
        <w:jc w:val="both"/>
        <w:rPr>
          <w:sz w:val="24"/>
          <w:szCs w:val="24"/>
        </w:rPr>
      </w:pPr>
      <w:r w:rsidRPr="00C475ED">
        <w:rPr>
          <w:sz w:val="24"/>
          <w:szCs w:val="24"/>
        </w:rPr>
        <w:t xml:space="preserve">Антивирусные средства защиты информации. </w:t>
      </w:r>
    </w:p>
    <w:p w:rsidR="00C96DB2" w:rsidRPr="00C475ED" w:rsidRDefault="009064D8" w:rsidP="00C96DB2">
      <w:pPr>
        <w:numPr>
          <w:ilvl w:val="0"/>
          <w:numId w:val="43"/>
        </w:numPr>
        <w:jc w:val="both"/>
        <w:rPr>
          <w:sz w:val="24"/>
          <w:szCs w:val="24"/>
        </w:rPr>
      </w:pPr>
      <w:r w:rsidRPr="00C475ED">
        <w:rPr>
          <w:sz w:val="24"/>
          <w:szCs w:val="24"/>
        </w:rPr>
        <w:t>Защита информации от несанкционированного доступа.</w:t>
      </w:r>
    </w:p>
    <w:p w:rsidR="00C96DB2" w:rsidRDefault="009064D8" w:rsidP="00C96DB2">
      <w:pPr>
        <w:numPr>
          <w:ilvl w:val="0"/>
          <w:numId w:val="43"/>
        </w:numPr>
        <w:jc w:val="both"/>
        <w:rPr>
          <w:sz w:val="24"/>
          <w:szCs w:val="24"/>
        </w:rPr>
      </w:pPr>
      <w:r w:rsidRPr="00C96DB2">
        <w:rPr>
          <w:sz w:val="24"/>
          <w:szCs w:val="24"/>
        </w:rPr>
        <w:t>Компьютерные сети. Передача информации. Классификация сетей по территориальному признаку.</w:t>
      </w:r>
    </w:p>
    <w:p w:rsidR="00C96DB2" w:rsidRDefault="009064D8" w:rsidP="00C96DB2">
      <w:pPr>
        <w:numPr>
          <w:ilvl w:val="0"/>
          <w:numId w:val="43"/>
        </w:numPr>
        <w:jc w:val="both"/>
        <w:rPr>
          <w:sz w:val="24"/>
          <w:szCs w:val="24"/>
        </w:rPr>
      </w:pPr>
      <w:r w:rsidRPr="00C96DB2">
        <w:rPr>
          <w:sz w:val="24"/>
          <w:szCs w:val="24"/>
        </w:rPr>
        <w:t>Локальные и глобальные компьютерные сети. Топология сети. Сервер. Клиент.</w:t>
      </w:r>
    </w:p>
    <w:p w:rsidR="00C96DB2" w:rsidRDefault="009064D8" w:rsidP="00C96DB2">
      <w:pPr>
        <w:numPr>
          <w:ilvl w:val="0"/>
          <w:numId w:val="43"/>
        </w:numPr>
        <w:jc w:val="both"/>
        <w:rPr>
          <w:sz w:val="24"/>
          <w:szCs w:val="24"/>
        </w:rPr>
      </w:pPr>
      <w:r w:rsidRPr="00C96DB2">
        <w:rPr>
          <w:sz w:val="24"/>
          <w:szCs w:val="24"/>
        </w:rPr>
        <w:t xml:space="preserve">Глобальная сеть </w:t>
      </w:r>
      <w:r w:rsidRPr="00C96DB2">
        <w:rPr>
          <w:sz w:val="24"/>
          <w:szCs w:val="24"/>
          <w:lang w:val="en-US"/>
        </w:rPr>
        <w:t>Internet</w:t>
      </w:r>
      <w:r w:rsidRPr="00C96DB2">
        <w:rPr>
          <w:sz w:val="24"/>
          <w:szCs w:val="24"/>
        </w:rPr>
        <w:t xml:space="preserve">. Как работает </w:t>
      </w:r>
      <w:r w:rsidRPr="00C96DB2">
        <w:rPr>
          <w:sz w:val="24"/>
          <w:szCs w:val="24"/>
          <w:lang w:val="en-US"/>
        </w:rPr>
        <w:t>Internet</w:t>
      </w:r>
      <w:r w:rsidRPr="00C96DB2">
        <w:rPr>
          <w:sz w:val="24"/>
          <w:szCs w:val="24"/>
        </w:rPr>
        <w:t>. Система адресации.</w:t>
      </w:r>
    </w:p>
    <w:p w:rsidR="00C96DB2" w:rsidRDefault="009064D8" w:rsidP="00C96DB2">
      <w:pPr>
        <w:numPr>
          <w:ilvl w:val="0"/>
          <w:numId w:val="43"/>
        </w:numPr>
        <w:jc w:val="both"/>
        <w:rPr>
          <w:sz w:val="24"/>
          <w:szCs w:val="24"/>
        </w:rPr>
      </w:pPr>
      <w:r w:rsidRPr="00C96DB2">
        <w:rPr>
          <w:sz w:val="24"/>
          <w:szCs w:val="24"/>
        </w:rPr>
        <w:t xml:space="preserve">Глобальная сеть </w:t>
      </w:r>
      <w:r w:rsidRPr="00C96DB2">
        <w:rPr>
          <w:sz w:val="24"/>
          <w:szCs w:val="24"/>
          <w:lang w:val="en-US"/>
        </w:rPr>
        <w:t>Internet</w:t>
      </w:r>
      <w:r w:rsidRPr="00C96DB2">
        <w:rPr>
          <w:sz w:val="24"/>
          <w:szCs w:val="24"/>
        </w:rPr>
        <w:t xml:space="preserve">: </w:t>
      </w:r>
      <w:r w:rsidRPr="00C96DB2">
        <w:rPr>
          <w:sz w:val="24"/>
          <w:szCs w:val="24"/>
          <w:lang w:val="en-US"/>
        </w:rPr>
        <w:t>WWW</w:t>
      </w:r>
      <w:r w:rsidRPr="00C96DB2">
        <w:rPr>
          <w:sz w:val="24"/>
          <w:szCs w:val="24"/>
        </w:rPr>
        <w:t>, гипертекст, электронная почта, доски объявлений, телеконференции.</w:t>
      </w:r>
    </w:p>
    <w:p w:rsidR="00C96DB2" w:rsidRDefault="009064D8" w:rsidP="00C96DB2">
      <w:pPr>
        <w:numPr>
          <w:ilvl w:val="0"/>
          <w:numId w:val="43"/>
        </w:numPr>
        <w:jc w:val="both"/>
        <w:rPr>
          <w:sz w:val="24"/>
          <w:szCs w:val="24"/>
        </w:rPr>
      </w:pPr>
      <w:r w:rsidRPr="00C96DB2">
        <w:rPr>
          <w:sz w:val="24"/>
          <w:szCs w:val="24"/>
        </w:rPr>
        <w:t>Текстовые процессоры. Окно приложения. Панели Стандартная, Форматирования, Рисования, Таблицы и границы. Документ.</w:t>
      </w:r>
    </w:p>
    <w:p w:rsidR="00C96DB2" w:rsidRDefault="009064D8" w:rsidP="00C96DB2">
      <w:pPr>
        <w:numPr>
          <w:ilvl w:val="0"/>
          <w:numId w:val="43"/>
        </w:numPr>
        <w:jc w:val="both"/>
        <w:rPr>
          <w:sz w:val="24"/>
          <w:szCs w:val="24"/>
        </w:rPr>
      </w:pPr>
      <w:r w:rsidRPr="00C96DB2">
        <w:rPr>
          <w:sz w:val="24"/>
          <w:szCs w:val="24"/>
          <w:lang w:val="en-US"/>
        </w:rPr>
        <w:t>Word</w:t>
      </w:r>
      <w:r w:rsidRPr="00C96DB2">
        <w:rPr>
          <w:sz w:val="24"/>
          <w:szCs w:val="24"/>
        </w:rPr>
        <w:t xml:space="preserve">. Вставка в документ символов, объектов, диаграмм, созданных в других приложениях. Проверка правописания. Оформление текста в виде таблицы. Текстовые эффекты </w:t>
      </w:r>
      <w:r w:rsidRPr="00C96DB2">
        <w:rPr>
          <w:sz w:val="24"/>
          <w:szCs w:val="24"/>
          <w:lang w:val="en-US"/>
        </w:rPr>
        <w:t>WordArt</w:t>
      </w:r>
      <w:r w:rsidRPr="00C96DB2">
        <w:rPr>
          <w:sz w:val="24"/>
          <w:szCs w:val="24"/>
        </w:rPr>
        <w:t>.</w:t>
      </w:r>
    </w:p>
    <w:p w:rsidR="00C96DB2" w:rsidRDefault="009064D8" w:rsidP="00C96DB2">
      <w:pPr>
        <w:numPr>
          <w:ilvl w:val="0"/>
          <w:numId w:val="43"/>
        </w:numPr>
        <w:jc w:val="both"/>
        <w:rPr>
          <w:sz w:val="24"/>
          <w:szCs w:val="24"/>
        </w:rPr>
      </w:pPr>
      <w:r w:rsidRPr="00C96DB2">
        <w:rPr>
          <w:sz w:val="24"/>
          <w:szCs w:val="24"/>
          <w:lang w:val="en-US"/>
        </w:rPr>
        <w:lastRenderedPageBreak/>
        <w:t>Word</w:t>
      </w:r>
      <w:r w:rsidRPr="00C96DB2">
        <w:rPr>
          <w:sz w:val="24"/>
          <w:szCs w:val="24"/>
        </w:rPr>
        <w:t>. Установка параметров страницы и разбиение текста на страницы. Колонтитулы. Предварительный просмотр.</w:t>
      </w:r>
    </w:p>
    <w:p w:rsidR="00C96DB2" w:rsidRDefault="009064D8" w:rsidP="00C96DB2">
      <w:pPr>
        <w:numPr>
          <w:ilvl w:val="0"/>
          <w:numId w:val="43"/>
        </w:numPr>
        <w:jc w:val="both"/>
        <w:rPr>
          <w:sz w:val="24"/>
          <w:szCs w:val="24"/>
        </w:rPr>
      </w:pPr>
      <w:r w:rsidRPr="00C96DB2">
        <w:rPr>
          <w:sz w:val="24"/>
          <w:szCs w:val="24"/>
          <w:lang w:val="en-US"/>
        </w:rPr>
        <w:t>Word</w:t>
      </w:r>
      <w:r w:rsidRPr="00C96DB2">
        <w:rPr>
          <w:sz w:val="24"/>
          <w:szCs w:val="24"/>
        </w:rPr>
        <w:t>. Редактор формул. Нумерованный и маркированный список. Многоуровневый список.</w:t>
      </w:r>
    </w:p>
    <w:p w:rsidR="00C96DB2" w:rsidRDefault="009064D8" w:rsidP="00C96DB2">
      <w:pPr>
        <w:numPr>
          <w:ilvl w:val="0"/>
          <w:numId w:val="43"/>
        </w:numPr>
        <w:jc w:val="both"/>
        <w:rPr>
          <w:sz w:val="24"/>
          <w:szCs w:val="24"/>
        </w:rPr>
      </w:pPr>
      <w:r w:rsidRPr="00C96DB2">
        <w:rPr>
          <w:sz w:val="24"/>
          <w:szCs w:val="24"/>
        </w:rPr>
        <w:t xml:space="preserve">Электронные таблицы. Окно программы. Основные понятия. Назначение. Возможности. </w:t>
      </w:r>
    </w:p>
    <w:p w:rsidR="00C96DB2" w:rsidRDefault="009064D8" w:rsidP="00C96DB2">
      <w:pPr>
        <w:numPr>
          <w:ilvl w:val="0"/>
          <w:numId w:val="43"/>
        </w:numPr>
        <w:jc w:val="both"/>
        <w:rPr>
          <w:sz w:val="24"/>
          <w:szCs w:val="24"/>
        </w:rPr>
      </w:pPr>
      <w:r w:rsidRPr="00C96DB2">
        <w:rPr>
          <w:sz w:val="24"/>
          <w:szCs w:val="24"/>
        </w:rPr>
        <w:t>Электронные таблицы: обработка числовых данных, режим автозаполнение, использование арифметической и геометрической прогрессии.</w:t>
      </w:r>
    </w:p>
    <w:p w:rsidR="00C96DB2" w:rsidRDefault="009064D8" w:rsidP="00C96DB2">
      <w:pPr>
        <w:numPr>
          <w:ilvl w:val="0"/>
          <w:numId w:val="43"/>
        </w:numPr>
        <w:jc w:val="both"/>
        <w:rPr>
          <w:sz w:val="24"/>
          <w:szCs w:val="24"/>
        </w:rPr>
      </w:pPr>
      <w:r w:rsidRPr="00C96DB2">
        <w:rPr>
          <w:sz w:val="24"/>
          <w:szCs w:val="24"/>
        </w:rPr>
        <w:t>Электронные таблицы: ввод формул и функций, абсолютная ссылка, относительная ссылка. Электронные таблицы: построение и редактирование диаграмм и графиков.</w:t>
      </w:r>
    </w:p>
    <w:p w:rsidR="00C96DB2" w:rsidRDefault="009064D8" w:rsidP="00C96DB2">
      <w:pPr>
        <w:numPr>
          <w:ilvl w:val="0"/>
          <w:numId w:val="43"/>
        </w:numPr>
        <w:jc w:val="both"/>
        <w:rPr>
          <w:sz w:val="24"/>
          <w:szCs w:val="24"/>
        </w:rPr>
      </w:pPr>
      <w:r w:rsidRPr="00C96DB2">
        <w:rPr>
          <w:sz w:val="24"/>
          <w:szCs w:val="24"/>
        </w:rPr>
        <w:t>Базы данных. Способы организации баз данных.</w:t>
      </w:r>
    </w:p>
    <w:p w:rsidR="00C96DB2" w:rsidRDefault="009064D8" w:rsidP="00C96DB2">
      <w:pPr>
        <w:numPr>
          <w:ilvl w:val="0"/>
          <w:numId w:val="43"/>
        </w:numPr>
        <w:jc w:val="both"/>
        <w:rPr>
          <w:sz w:val="24"/>
          <w:szCs w:val="24"/>
        </w:rPr>
      </w:pPr>
      <w:r w:rsidRPr="00C96DB2">
        <w:rPr>
          <w:sz w:val="24"/>
          <w:szCs w:val="24"/>
        </w:rPr>
        <w:t>Системы управления базами данных. Основные объекты базы данных. Типы баз данных. Назначение. Возможности. Создание несложной базы данных.</w:t>
      </w:r>
    </w:p>
    <w:p w:rsidR="00C96DB2" w:rsidRDefault="009064D8" w:rsidP="00C96DB2">
      <w:pPr>
        <w:numPr>
          <w:ilvl w:val="0"/>
          <w:numId w:val="43"/>
        </w:numPr>
        <w:jc w:val="both"/>
        <w:rPr>
          <w:sz w:val="24"/>
          <w:szCs w:val="24"/>
        </w:rPr>
      </w:pPr>
      <w:r w:rsidRPr="00C96DB2">
        <w:rPr>
          <w:sz w:val="24"/>
          <w:szCs w:val="24"/>
        </w:rPr>
        <w:t xml:space="preserve">Растровая и векторная графика. Форматы графических файлов. </w:t>
      </w:r>
    </w:p>
    <w:p w:rsidR="00C96DB2" w:rsidRDefault="009064D8" w:rsidP="00C96DB2">
      <w:pPr>
        <w:numPr>
          <w:ilvl w:val="0"/>
          <w:numId w:val="43"/>
        </w:numPr>
        <w:jc w:val="both"/>
        <w:rPr>
          <w:sz w:val="24"/>
          <w:szCs w:val="24"/>
        </w:rPr>
      </w:pPr>
      <w:r w:rsidRPr="00C96DB2">
        <w:rPr>
          <w:sz w:val="24"/>
          <w:szCs w:val="24"/>
        </w:rPr>
        <w:t xml:space="preserve">Графические редакторы. Основные возможности графического редактора </w:t>
      </w:r>
      <w:r w:rsidRPr="00C96DB2">
        <w:rPr>
          <w:sz w:val="24"/>
          <w:szCs w:val="24"/>
          <w:lang w:val="en-US"/>
        </w:rPr>
        <w:t>PAINT</w:t>
      </w:r>
      <w:r w:rsidRPr="00C96DB2">
        <w:rPr>
          <w:sz w:val="24"/>
          <w:szCs w:val="24"/>
        </w:rPr>
        <w:t xml:space="preserve">. Инструментарий. Палитра. Преобразования рисунка. </w:t>
      </w:r>
    </w:p>
    <w:p w:rsidR="009064D8" w:rsidRDefault="009064D8" w:rsidP="00C96DB2">
      <w:pPr>
        <w:numPr>
          <w:ilvl w:val="0"/>
          <w:numId w:val="43"/>
        </w:numPr>
        <w:jc w:val="both"/>
        <w:rPr>
          <w:sz w:val="24"/>
          <w:szCs w:val="24"/>
        </w:rPr>
      </w:pPr>
      <w:r w:rsidRPr="00C96DB2">
        <w:rPr>
          <w:sz w:val="24"/>
          <w:szCs w:val="24"/>
        </w:rPr>
        <w:t xml:space="preserve">Информационно – поисковые системы. Назначение и возможности информационно – поисковых систем. Структура реальной типовой системы. Информационно – поисковые системы, представленные на отечественном рынке и доступные в сети </w:t>
      </w:r>
      <w:r w:rsidRPr="00C96DB2">
        <w:rPr>
          <w:sz w:val="24"/>
          <w:szCs w:val="24"/>
          <w:lang w:val="en-US"/>
        </w:rPr>
        <w:t>Internet</w:t>
      </w:r>
      <w:r w:rsidRPr="00C96DB2">
        <w:rPr>
          <w:sz w:val="24"/>
          <w:szCs w:val="24"/>
        </w:rPr>
        <w:t>.</w:t>
      </w:r>
    </w:p>
    <w:p w:rsidR="00C475ED" w:rsidRPr="00C96DB2" w:rsidRDefault="00C475ED" w:rsidP="00C96DB2">
      <w:pPr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Web</w:t>
      </w:r>
      <w:r w:rsidRPr="00C475ED">
        <w:rPr>
          <w:sz w:val="24"/>
          <w:szCs w:val="24"/>
        </w:rPr>
        <w:t>-</w:t>
      </w:r>
      <w:r>
        <w:rPr>
          <w:sz w:val="24"/>
          <w:szCs w:val="24"/>
        </w:rPr>
        <w:t xml:space="preserve">сайт. Назначение и основные характеристика языка </w:t>
      </w:r>
      <w:r>
        <w:rPr>
          <w:sz w:val="24"/>
          <w:szCs w:val="24"/>
          <w:lang w:val="en-US"/>
        </w:rPr>
        <w:t>HTML</w:t>
      </w:r>
      <w:r>
        <w:rPr>
          <w:sz w:val="24"/>
          <w:szCs w:val="24"/>
        </w:rPr>
        <w:t>.</w:t>
      </w:r>
    </w:p>
    <w:p w:rsidR="009064D8" w:rsidRDefault="009064D8" w:rsidP="009064D8">
      <w:pPr>
        <w:rPr>
          <w:sz w:val="28"/>
          <w:szCs w:val="28"/>
        </w:rPr>
      </w:pPr>
    </w:p>
    <w:p w:rsidR="009064D8" w:rsidRDefault="009064D8" w:rsidP="009064D8">
      <w:pPr>
        <w:tabs>
          <w:tab w:val="left" w:pos="2295"/>
        </w:tabs>
        <w:ind w:firstLine="720"/>
        <w:jc w:val="both"/>
      </w:pPr>
      <w:r>
        <w:rPr>
          <w:b/>
        </w:rPr>
        <w:t>Критерии оценки:</w:t>
      </w:r>
    </w:p>
    <w:p w:rsidR="009064D8" w:rsidRDefault="009064D8" w:rsidP="009064D8">
      <w:pPr>
        <w:ind w:firstLine="708"/>
        <w:jc w:val="both"/>
      </w:pPr>
      <w:r>
        <w:t>оценка «отлично» выставляется студенту, обнаружившему всесторонние систематическое и глубокое знание учебного материала, предусмотренного программой; усвоившему основную и знакомому с дополнительной литературой по программе, имеющему творчески и осознано выполнять задания, предусмотренные программой; усвоившему взаимосвязь основных понятий дисциплины и умеющему применить их к анализу и решению практических задач; безупречно выполнившему в процессе изучения дисциплины все задания, предусмотренные формами текущего контроля;</w:t>
      </w:r>
    </w:p>
    <w:p w:rsidR="009064D8" w:rsidRDefault="009064D8" w:rsidP="009064D8">
      <w:pPr>
        <w:ind w:firstLine="708"/>
        <w:jc w:val="both"/>
      </w:pPr>
      <w:r>
        <w:t>оценку «хорошо» заслуживает студент обнаруживший полное знание учебного материала, предусмотренного программой; усвоивший основную учебную литературу, рекомендуемою в программе;</w:t>
      </w:r>
      <w:r>
        <w:tab/>
        <w:t>успешно выполнивший все задания, предусмотренные формами текущего контроля;</w:t>
      </w:r>
    </w:p>
    <w:p w:rsidR="009064D8" w:rsidRDefault="009064D8" w:rsidP="009064D8">
      <w:pPr>
        <w:ind w:firstLine="708"/>
        <w:jc w:val="both"/>
      </w:pPr>
      <w:r>
        <w:t>оценка «удовлетворительно» выставляется студенту обнаружившему знание основного учебного материала, предусмотренного программой, в объеме необходимом для дальнейшей учебы и работы по специальности, знакомому с основной литературой, рекомендованной программой; справляющемуся с выполнением заданий, предусмотренных программой; выполнившему все задания, предусмотренные формами текущего контроля, но допустившему погрешности в ответе на экзамене и обладающему необходимыми знаниями для их устранения под руководством преподавателя;</w:t>
      </w:r>
    </w:p>
    <w:p w:rsidR="009064D8" w:rsidRDefault="009064D8" w:rsidP="009064D8">
      <w:pPr>
        <w:ind w:firstLine="708"/>
        <w:jc w:val="both"/>
      </w:pPr>
      <w:r>
        <w:t>оценка «неудовлетворительно» выставляется студенту, обнаружившему пробелы в знании основного материала, предусмотренного программой, допустившему принципиальные ошибки в выполнении предусмотренных программой заданий; не выполнившему отдельные задания, предусмотренные формами текущего контроля.</w:t>
      </w:r>
    </w:p>
    <w:p w:rsidR="009064D8" w:rsidRDefault="009064D8" w:rsidP="009064D8">
      <w:pPr>
        <w:ind w:left="360"/>
        <w:jc w:val="both"/>
      </w:pPr>
    </w:p>
    <w:p w:rsidR="009064D8" w:rsidRDefault="009064D8" w:rsidP="009064D8">
      <w:pPr>
        <w:pStyle w:val="a7"/>
        <w:suppressLineNumbers/>
        <w:tabs>
          <w:tab w:val="left" w:pos="1800"/>
        </w:tabs>
        <w:ind w:left="540"/>
        <w:rPr>
          <w:szCs w:val="28"/>
        </w:rPr>
      </w:pPr>
    </w:p>
    <w:p w:rsidR="009064D8" w:rsidRDefault="009064D8" w:rsidP="009064D8">
      <w:pPr>
        <w:ind w:left="708"/>
        <w:rPr>
          <w:sz w:val="24"/>
          <w:szCs w:val="24"/>
        </w:rPr>
      </w:pPr>
      <w:r>
        <w:rPr>
          <w:sz w:val="24"/>
          <w:szCs w:val="24"/>
        </w:rPr>
        <w:t>Преподаватель ОПК СТИ НИТУ «МИСиС» _______________Е. А. Шальнева</w:t>
      </w:r>
    </w:p>
    <w:p w:rsidR="009064D8" w:rsidRDefault="009064D8" w:rsidP="009064D8">
      <w:pPr>
        <w:rPr>
          <w:sz w:val="24"/>
          <w:szCs w:val="24"/>
        </w:rPr>
      </w:pPr>
    </w:p>
    <w:p w:rsidR="009064D8" w:rsidRDefault="009064D8" w:rsidP="009064D8">
      <w:pPr>
        <w:rPr>
          <w:sz w:val="24"/>
          <w:szCs w:val="24"/>
        </w:rPr>
      </w:pPr>
      <w:r>
        <w:rPr>
          <w:sz w:val="24"/>
          <w:szCs w:val="24"/>
        </w:rPr>
        <w:t xml:space="preserve">Рассмотрены на заседании ПЦК специальности 09.02.04 </w:t>
      </w:r>
    </w:p>
    <w:p w:rsidR="009064D8" w:rsidRDefault="009064D8" w:rsidP="009064D8">
      <w:pPr>
        <w:jc w:val="both"/>
        <w:rPr>
          <w:sz w:val="24"/>
          <w:szCs w:val="24"/>
        </w:rPr>
      </w:pPr>
      <w:r>
        <w:rPr>
          <w:sz w:val="24"/>
          <w:szCs w:val="24"/>
        </w:rPr>
        <w:t>Протокол № __ от «___»_______ 2018 г.</w:t>
      </w:r>
    </w:p>
    <w:p w:rsidR="009064D8" w:rsidRDefault="009064D8" w:rsidP="009064D8">
      <w:pPr>
        <w:rPr>
          <w:sz w:val="24"/>
          <w:szCs w:val="24"/>
        </w:rPr>
      </w:pPr>
      <w:r>
        <w:rPr>
          <w:sz w:val="24"/>
          <w:szCs w:val="24"/>
        </w:rPr>
        <w:t>Председатель ПЦК ____________ О. И. Назарова</w:t>
      </w:r>
    </w:p>
    <w:p w:rsidR="009064D8" w:rsidRDefault="009064D8" w:rsidP="009064D8">
      <w:pPr>
        <w:tabs>
          <w:tab w:val="left" w:pos="5820"/>
        </w:tabs>
        <w:rPr>
          <w:sz w:val="28"/>
          <w:szCs w:val="28"/>
        </w:rPr>
      </w:pPr>
      <w:r>
        <w:rPr>
          <w:sz w:val="24"/>
          <w:szCs w:val="24"/>
        </w:rPr>
        <w:t xml:space="preserve">                                        </w:t>
      </w:r>
      <w:r>
        <w:rPr>
          <w:sz w:val="24"/>
          <w:szCs w:val="24"/>
          <w:vertAlign w:val="superscript"/>
        </w:rPr>
        <w:t>(подпись)</w:t>
      </w:r>
    </w:p>
    <w:p w:rsidR="009064D8" w:rsidRDefault="009064D8" w:rsidP="009064D8">
      <w:pPr>
        <w:tabs>
          <w:tab w:val="left" w:pos="0"/>
        </w:tabs>
        <w:jc w:val="both"/>
        <w:rPr>
          <w:bCs/>
          <w:sz w:val="24"/>
          <w:szCs w:val="24"/>
        </w:rPr>
      </w:pPr>
    </w:p>
    <w:p w:rsidR="00FA02BD" w:rsidRDefault="00FA02BD" w:rsidP="009064D8">
      <w:pPr>
        <w:tabs>
          <w:tab w:val="left" w:pos="0"/>
        </w:tabs>
        <w:jc w:val="both"/>
        <w:rPr>
          <w:bCs/>
          <w:sz w:val="24"/>
          <w:szCs w:val="24"/>
        </w:rPr>
      </w:pPr>
    </w:p>
    <w:p w:rsidR="00FA02BD" w:rsidRDefault="00FA02BD" w:rsidP="009064D8">
      <w:pPr>
        <w:tabs>
          <w:tab w:val="left" w:pos="0"/>
        </w:tabs>
        <w:jc w:val="both"/>
        <w:rPr>
          <w:bCs/>
          <w:sz w:val="24"/>
          <w:szCs w:val="24"/>
        </w:rPr>
      </w:pPr>
    </w:p>
    <w:p w:rsidR="00FA02BD" w:rsidRDefault="00FA02BD" w:rsidP="009064D8">
      <w:pPr>
        <w:tabs>
          <w:tab w:val="left" w:pos="0"/>
        </w:tabs>
        <w:jc w:val="both"/>
        <w:rPr>
          <w:bCs/>
          <w:sz w:val="24"/>
          <w:szCs w:val="24"/>
        </w:rPr>
      </w:pPr>
    </w:p>
    <w:p w:rsidR="00FA02BD" w:rsidRDefault="00FA02BD" w:rsidP="009064D8">
      <w:pPr>
        <w:tabs>
          <w:tab w:val="left" w:pos="0"/>
        </w:tabs>
        <w:jc w:val="both"/>
        <w:rPr>
          <w:bCs/>
          <w:sz w:val="24"/>
          <w:szCs w:val="24"/>
        </w:rPr>
      </w:pPr>
    </w:p>
    <w:p w:rsidR="00FA02BD" w:rsidRDefault="00FA02BD" w:rsidP="009064D8">
      <w:pPr>
        <w:tabs>
          <w:tab w:val="left" w:pos="0"/>
        </w:tabs>
        <w:jc w:val="both"/>
        <w:rPr>
          <w:bCs/>
          <w:sz w:val="24"/>
          <w:szCs w:val="24"/>
        </w:rPr>
      </w:pPr>
    </w:p>
    <w:p w:rsidR="00FA02BD" w:rsidRDefault="00FA02BD" w:rsidP="009064D8">
      <w:pPr>
        <w:tabs>
          <w:tab w:val="left" w:pos="0"/>
        </w:tabs>
        <w:jc w:val="both"/>
        <w:rPr>
          <w:bCs/>
          <w:sz w:val="24"/>
          <w:szCs w:val="24"/>
        </w:rPr>
      </w:pPr>
    </w:p>
    <w:p w:rsidR="00FA02BD" w:rsidRDefault="00FA02BD" w:rsidP="009064D8">
      <w:pPr>
        <w:tabs>
          <w:tab w:val="left" w:pos="0"/>
        </w:tabs>
        <w:jc w:val="both"/>
        <w:rPr>
          <w:bCs/>
          <w:sz w:val="24"/>
          <w:szCs w:val="24"/>
        </w:rPr>
      </w:pPr>
    </w:p>
    <w:p w:rsidR="00FA02BD" w:rsidRDefault="00FA02BD" w:rsidP="009064D8">
      <w:pPr>
        <w:tabs>
          <w:tab w:val="left" w:pos="0"/>
        </w:tabs>
        <w:jc w:val="both"/>
        <w:rPr>
          <w:bCs/>
          <w:sz w:val="24"/>
          <w:szCs w:val="24"/>
        </w:rPr>
      </w:pPr>
    </w:p>
    <w:p w:rsidR="00FA02BD" w:rsidRDefault="00FA02BD" w:rsidP="009064D8">
      <w:pPr>
        <w:tabs>
          <w:tab w:val="left" w:pos="0"/>
        </w:tabs>
        <w:jc w:val="both"/>
        <w:rPr>
          <w:bCs/>
          <w:sz w:val="24"/>
          <w:szCs w:val="24"/>
        </w:rPr>
      </w:pPr>
    </w:p>
    <w:p w:rsidR="00254894" w:rsidRPr="005307B5" w:rsidRDefault="00254894" w:rsidP="00254894">
      <w:pPr>
        <w:jc w:val="center"/>
        <w:rPr>
          <w:spacing w:val="-6"/>
          <w:sz w:val="24"/>
          <w:szCs w:val="24"/>
        </w:rPr>
      </w:pPr>
      <w:r w:rsidRPr="005307B5">
        <w:rPr>
          <w:b/>
          <w:caps/>
          <w:sz w:val="24"/>
          <w:szCs w:val="24"/>
        </w:rPr>
        <w:lastRenderedPageBreak/>
        <w:t>министерство образования и науки Российской Федерации</w:t>
      </w:r>
    </w:p>
    <w:p w:rsidR="00254894" w:rsidRPr="005307B5" w:rsidRDefault="00254894" w:rsidP="00254894">
      <w:pPr>
        <w:jc w:val="center"/>
        <w:rPr>
          <w:sz w:val="24"/>
          <w:szCs w:val="24"/>
        </w:rPr>
      </w:pPr>
      <w:r w:rsidRPr="005307B5">
        <w:rPr>
          <w:caps/>
          <w:sz w:val="24"/>
          <w:szCs w:val="24"/>
        </w:rPr>
        <w:t>Старооскольский технологический институт им. А.А. УГАРОВА</w:t>
      </w:r>
    </w:p>
    <w:p w:rsidR="00254894" w:rsidRPr="005307B5" w:rsidRDefault="00254894" w:rsidP="00254894">
      <w:pPr>
        <w:jc w:val="center"/>
        <w:rPr>
          <w:spacing w:val="-6"/>
          <w:sz w:val="24"/>
          <w:szCs w:val="24"/>
        </w:rPr>
      </w:pPr>
      <w:r w:rsidRPr="005307B5">
        <w:rPr>
          <w:sz w:val="24"/>
          <w:szCs w:val="24"/>
        </w:rPr>
        <w:t xml:space="preserve">(филиал) </w:t>
      </w:r>
      <w:r w:rsidRPr="005307B5">
        <w:rPr>
          <w:spacing w:val="-6"/>
          <w:sz w:val="24"/>
          <w:szCs w:val="24"/>
        </w:rPr>
        <w:t xml:space="preserve">федерального государственного автономного образовательного  учреждения  </w:t>
      </w:r>
    </w:p>
    <w:p w:rsidR="00254894" w:rsidRPr="005307B5" w:rsidRDefault="00254894" w:rsidP="00254894">
      <w:pPr>
        <w:jc w:val="center"/>
        <w:rPr>
          <w:sz w:val="24"/>
          <w:szCs w:val="24"/>
        </w:rPr>
      </w:pPr>
      <w:r w:rsidRPr="005307B5">
        <w:rPr>
          <w:spacing w:val="-6"/>
          <w:sz w:val="24"/>
          <w:szCs w:val="24"/>
        </w:rPr>
        <w:t>высшего образования</w:t>
      </w:r>
    </w:p>
    <w:p w:rsidR="00254894" w:rsidRPr="005307B5" w:rsidRDefault="00254894" w:rsidP="00254894">
      <w:pPr>
        <w:jc w:val="center"/>
        <w:rPr>
          <w:b/>
          <w:sz w:val="24"/>
          <w:szCs w:val="24"/>
        </w:rPr>
      </w:pPr>
      <w:r w:rsidRPr="005307B5">
        <w:rPr>
          <w:sz w:val="24"/>
          <w:szCs w:val="24"/>
        </w:rPr>
        <w:t>«Национальный исследовательский  технологический университет «МИСиС»</w:t>
      </w:r>
    </w:p>
    <w:p w:rsidR="00254894" w:rsidRPr="005307B5" w:rsidRDefault="00254894" w:rsidP="00254894">
      <w:pPr>
        <w:jc w:val="center"/>
        <w:rPr>
          <w:sz w:val="24"/>
          <w:szCs w:val="24"/>
        </w:rPr>
      </w:pPr>
      <w:r w:rsidRPr="005307B5">
        <w:rPr>
          <w:b/>
          <w:sz w:val="24"/>
          <w:szCs w:val="24"/>
        </w:rPr>
        <w:t>ОСКОЛЬСКИЙ ПОЛИТЕХНИЧЕСКИЙ КОЛЛЕДЖ</w:t>
      </w:r>
    </w:p>
    <w:p w:rsidR="00254894" w:rsidRPr="005307B5" w:rsidRDefault="00254894" w:rsidP="00254894">
      <w:pPr>
        <w:jc w:val="both"/>
        <w:rPr>
          <w:rFonts w:eastAsia="Arial Unicode MS"/>
          <w:color w:val="000000"/>
          <w:sz w:val="24"/>
          <w:szCs w:val="24"/>
        </w:rPr>
      </w:pPr>
    </w:p>
    <w:p w:rsidR="00254894" w:rsidRPr="005307B5" w:rsidRDefault="00254894" w:rsidP="00254894">
      <w:pPr>
        <w:jc w:val="center"/>
        <w:rPr>
          <w:rFonts w:eastAsia="Arial Unicode MS"/>
          <w:color w:val="000000"/>
          <w:sz w:val="24"/>
          <w:szCs w:val="24"/>
          <w:u w:val="single"/>
        </w:rPr>
      </w:pPr>
      <w:r w:rsidRPr="005307B5">
        <w:rPr>
          <w:rFonts w:eastAsia="Arial Unicode MS"/>
          <w:color w:val="000000"/>
          <w:sz w:val="24"/>
          <w:szCs w:val="24"/>
        </w:rPr>
        <w:t xml:space="preserve">П(Ц)К </w:t>
      </w:r>
      <w:r w:rsidR="00163DD6">
        <w:rPr>
          <w:rFonts w:eastAsia="Arial Unicode MS"/>
          <w:color w:val="000000"/>
          <w:sz w:val="24"/>
          <w:szCs w:val="24"/>
        </w:rPr>
        <w:t xml:space="preserve">специальности </w:t>
      </w:r>
      <w:r w:rsidR="00163DD6" w:rsidRPr="00163DD6">
        <w:rPr>
          <w:rFonts w:eastAsia="Arial Unicode MS"/>
          <w:color w:val="000000"/>
          <w:sz w:val="24"/>
          <w:szCs w:val="24"/>
        </w:rPr>
        <w:t>09.02.04</w:t>
      </w:r>
    </w:p>
    <w:p w:rsidR="00254894" w:rsidRPr="005307B5" w:rsidRDefault="00254894" w:rsidP="00254894">
      <w:pPr>
        <w:jc w:val="center"/>
        <w:rPr>
          <w:rFonts w:eastAsia="Arial Unicode MS"/>
          <w:color w:val="000000"/>
          <w:sz w:val="24"/>
          <w:szCs w:val="24"/>
          <w:u w:val="single"/>
        </w:rPr>
      </w:pPr>
    </w:p>
    <w:p w:rsidR="00254894" w:rsidRPr="005307B5" w:rsidRDefault="00254894" w:rsidP="00254894">
      <w:pPr>
        <w:tabs>
          <w:tab w:val="left" w:pos="2295"/>
        </w:tabs>
        <w:jc w:val="center"/>
        <w:rPr>
          <w:b/>
          <w:sz w:val="24"/>
          <w:szCs w:val="24"/>
        </w:rPr>
      </w:pPr>
      <w:r w:rsidRPr="005307B5">
        <w:rPr>
          <w:b/>
          <w:sz w:val="24"/>
          <w:szCs w:val="24"/>
        </w:rPr>
        <w:t xml:space="preserve">Темы групповых и/или индивидуальных творческих заданий/проектов </w:t>
      </w:r>
    </w:p>
    <w:p w:rsidR="00254894" w:rsidRPr="005307B5" w:rsidRDefault="00254894" w:rsidP="00254894">
      <w:pPr>
        <w:tabs>
          <w:tab w:val="left" w:pos="2295"/>
        </w:tabs>
        <w:jc w:val="center"/>
        <w:rPr>
          <w:b/>
          <w:sz w:val="24"/>
          <w:szCs w:val="24"/>
        </w:rPr>
      </w:pPr>
    </w:p>
    <w:p w:rsidR="00254894" w:rsidRPr="005307B5" w:rsidRDefault="00254894" w:rsidP="00254894">
      <w:pPr>
        <w:tabs>
          <w:tab w:val="left" w:pos="500"/>
        </w:tabs>
        <w:ind w:right="-30"/>
        <w:jc w:val="center"/>
        <w:rPr>
          <w:b/>
          <w:caps/>
          <w:sz w:val="24"/>
          <w:szCs w:val="24"/>
          <w:lang w:eastAsia="ko-KR"/>
        </w:rPr>
      </w:pPr>
      <w:r w:rsidRPr="005307B5">
        <w:rPr>
          <w:sz w:val="24"/>
          <w:szCs w:val="24"/>
          <w:lang w:eastAsia="ko-KR"/>
        </w:rPr>
        <w:t xml:space="preserve">по дисциплине </w:t>
      </w:r>
      <w:r w:rsidRPr="005307B5">
        <w:rPr>
          <w:i/>
          <w:sz w:val="24"/>
          <w:szCs w:val="24"/>
          <w:u w:val="single"/>
          <w:lang w:eastAsia="ko-KR"/>
        </w:rPr>
        <w:t>«Информатика»</w:t>
      </w:r>
    </w:p>
    <w:p w:rsidR="00254894" w:rsidRPr="005307B5" w:rsidRDefault="00254894" w:rsidP="00254894">
      <w:pPr>
        <w:ind w:firstLine="709"/>
        <w:jc w:val="both"/>
        <w:rPr>
          <w:color w:val="000000"/>
          <w:sz w:val="24"/>
          <w:szCs w:val="24"/>
        </w:rPr>
      </w:pPr>
    </w:p>
    <w:p w:rsidR="00254894" w:rsidRPr="005307B5" w:rsidRDefault="00254894" w:rsidP="00254894">
      <w:pPr>
        <w:ind w:firstLine="709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 xml:space="preserve">На выбор предполагается несколько </w:t>
      </w:r>
      <w:r w:rsidRPr="005307B5">
        <w:rPr>
          <w:sz w:val="24"/>
          <w:szCs w:val="24"/>
        </w:rPr>
        <w:t xml:space="preserve">тем проектов, </w:t>
      </w:r>
      <w:r w:rsidRPr="005307B5">
        <w:rPr>
          <w:color w:val="000000"/>
          <w:sz w:val="24"/>
          <w:szCs w:val="24"/>
        </w:rPr>
        <w:t>взятых из курса «Информатика», но не исключается возможность предложения студентом собственной темы из области информатики, вычислительной техники и информационных технологий.</w:t>
      </w:r>
    </w:p>
    <w:p w:rsidR="00254894" w:rsidRPr="00484E04" w:rsidRDefault="00163DD6" w:rsidP="00B75A60">
      <w:pPr>
        <w:widowControl w:val="0"/>
        <w:numPr>
          <w:ilvl w:val="0"/>
          <w:numId w:val="53"/>
        </w:numPr>
        <w:tabs>
          <w:tab w:val="left" w:pos="558"/>
        </w:tabs>
        <w:rPr>
          <w:rFonts w:eastAsia="Century Schoolbook"/>
          <w:color w:val="000000"/>
          <w:sz w:val="24"/>
          <w:szCs w:val="24"/>
        </w:rPr>
      </w:pPr>
      <w:r>
        <w:rPr>
          <w:sz w:val="24"/>
          <w:szCs w:val="24"/>
        </w:rPr>
        <w:t xml:space="preserve"> </w:t>
      </w:r>
      <w:r w:rsidR="00254894" w:rsidRPr="00484E04">
        <w:rPr>
          <w:sz w:val="24"/>
          <w:szCs w:val="24"/>
        </w:rPr>
        <w:t>Плакат-схема. История развития информационного общества</w:t>
      </w:r>
      <w:r w:rsidR="00254894" w:rsidRPr="00484E04">
        <w:rPr>
          <w:rFonts w:eastAsia="Century Schoolbook"/>
          <w:color w:val="000000"/>
          <w:sz w:val="24"/>
          <w:szCs w:val="24"/>
        </w:rPr>
        <w:t xml:space="preserve"> </w:t>
      </w:r>
    </w:p>
    <w:p w:rsidR="00254894" w:rsidRPr="00484E04" w:rsidRDefault="00163DD6" w:rsidP="00B75A60">
      <w:pPr>
        <w:widowControl w:val="0"/>
        <w:numPr>
          <w:ilvl w:val="0"/>
          <w:numId w:val="53"/>
        </w:numPr>
        <w:tabs>
          <w:tab w:val="left" w:pos="558"/>
        </w:tabs>
        <w:rPr>
          <w:rFonts w:eastAsia="Century Schoolbook"/>
          <w:color w:val="000000"/>
          <w:sz w:val="24"/>
          <w:szCs w:val="24"/>
        </w:rPr>
      </w:pPr>
      <w:r>
        <w:rPr>
          <w:sz w:val="24"/>
          <w:szCs w:val="24"/>
        </w:rPr>
        <w:t xml:space="preserve"> </w:t>
      </w:r>
      <w:r w:rsidR="00254894" w:rsidRPr="00484E04">
        <w:rPr>
          <w:sz w:val="24"/>
          <w:szCs w:val="24"/>
        </w:rPr>
        <w:t>Языки программирования: время, открытия, люди</w:t>
      </w:r>
      <w:r w:rsidR="00254894" w:rsidRPr="00484E04">
        <w:rPr>
          <w:rFonts w:eastAsia="Franklin Gothic Medium"/>
          <w:i/>
          <w:iCs/>
          <w:color w:val="000000"/>
          <w:sz w:val="24"/>
          <w:szCs w:val="24"/>
        </w:rPr>
        <w:t xml:space="preserve"> </w:t>
      </w:r>
    </w:p>
    <w:p w:rsidR="00254894" w:rsidRPr="00484E04" w:rsidRDefault="00254894" w:rsidP="00B75A60">
      <w:pPr>
        <w:widowControl w:val="0"/>
        <w:numPr>
          <w:ilvl w:val="0"/>
          <w:numId w:val="53"/>
        </w:numPr>
        <w:tabs>
          <w:tab w:val="left" w:pos="498"/>
        </w:tabs>
        <w:rPr>
          <w:rFonts w:eastAsia="Century Schoolbook"/>
          <w:color w:val="000000"/>
          <w:sz w:val="24"/>
          <w:szCs w:val="24"/>
        </w:rPr>
      </w:pPr>
      <w:r w:rsidRPr="00484E04">
        <w:rPr>
          <w:sz w:val="24"/>
          <w:szCs w:val="24"/>
        </w:rPr>
        <w:t>Двоичное кодирование и компьютер</w:t>
      </w:r>
      <w:r w:rsidRPr="00484E04">
        <w:rPr>
          <w:rFonts w:eastAsia="Century Schoolbook"/>
          <w:color w:val="000000"/>
          <w:sz w:val="24"/>
          <w:szCs w:val="24"/>
        </w:rPr>
        <w:t xml:space="preserve"> </w:t>
      </w:r>
    </w:p>
    <w:p w:rsidR="00254894" w:rsidRPr="00484E04" w:rsidRDefault="00254894" w:rsidP="00B75A60">
      <w:pPr>
        <w:widowControl w:val="0"/>
        <w:numPr>
          <w:ilvl w:val="0"/>
          <w:numId w:val="53"/>
        </w:numPr>
        <w:tabs>
          <w:tab w:val="left" w:pos="498"/>
        </w:tabs>
        <w:rPr>
          <w:rFonts w:eastAsia="Century Schoolbook"/>
          <w:color w:val="000000"/>
          <w:sz w:val="24"/>
          <w:szCs w:val="24"/>
        </w:rPr>
      </w:pPr>
      <w:r w:rsidRPr="00484E04">
        <w:rPr>
          <w:sz w:val="24"/>
          <w:szCs w:val="24"/>
        </w:rPr>
        <w:t>Инструкция по проверке и дефрагментации компьютерного  диска с учетом имеющейся на компьютере операционной системы</w:t>
      </w:r>
      <w:r w:rsidRPr="00484E04">
        <w:rPr>
          <w:rFonts w:eastAsia="Century Schoolbook"/>
          <w:color w:val="000000"/>
          <w:sz w:val="24"/>
          <w:szCs w:val="24"/>
        </w:rPr>
        <w:t xml:space="preserve"> </w:t>
      </w:r>
    </w:p>
    <w:p w:rsidR="00254894" w:rsidRPr="00484E04" w:rsidRDefault="00254894" w:rsidP="00B75A60">
      <w:pPr>
        <w:widowControl w:val="0"/>
        <w:numPr>
          <w:ilvl w:val="0"/>
          <w:numId w:val="53"/>
        </w:numPr>
        <w:tabs>
          <w:tab w:val="left" w:pos="503"/>
        </w:tabs>
        <w:rPr>
          <w:rFonts w:eastAsia="Century Schoolbook"/>
          <w:color w:val="000000"/>
          <w:sz w:val="24"/>
          <w:szCs w:val="24"/>
        </w:rPr>
      </w:pPr>
      <w:r w:rsidRPr="00484E04">
        <w:rPr>
          <w:sz w:val="24"/>
          <w:szCs w:val="24"/>
        </w:rPr>
        <w:t>История компьютера</w:t>
      </w:r>
      <w:r w:rsidRPr="00484E04">
        <w:rPr>
          <w:rFonts w:eastAsia="Century Schoolbook"/>
          <w:color w:val="000000"/>
          <w:sz w:val="24"/>
          <w:szCs w:val="24"/>
        </w:rPr>
        <w:t xml:space="preserve"> </w:t>
      </w:r>
    </w:p>
    <w:p w:rsidR="00254894" w:rsidRPr="00484E04" w:rsidRDefault="00254894" w:rsidP="00B75A60">
      <w:pPr>
        <w:widowControl w:val="0"/>
        <w:numPr>
          <w:ilvl w:val="0"/>
          <w:numId w:val="53"/>
        </w:numPr>
        <w:tabs>
          <w:tab w:val="left" w:pos="503"/>
        </w:tabs>
        <w:rPr>
          <w:rFonts w:eastAsia="Century Schoolbook"/>
          <w:color w:val="000000"/>
          <w:sz w:val="24"/>
          <w:szCs w:val="24"/>
        </w:rPr>
      </w:pPr>
      <w:r w:rsidRPr="00484E04">
        <w:rPr>
          <w:rFonts w:eastAsia="Century Schoolbook"/>
          <w:color w:val="000000"/>
          <w:sz w:val="24"/>
          <w:szCs w:val="24"/>
        </w:rPr>
        <w:t>Меры профилактики от в</w:t>
      </w:r>
      <w:r w:rsidR="00912729" w:rsidRPr="00484E04">
        <w:rPr>
          <w:rFonts w:eastAsia="Century Schoolbook"/>
          <w:color w:val="000000"/>
          <w:sz w:val="24"/>
          <w:szCs w:val="24"/>
        </w:rPr>
        <w:t>и</w:t>
      </w:r>
      <w:r w:rsidRPr="00484E04">
        <w:rPr>
          <w:rFonts w:eastAsia="Century Schoolbook"/>
          <w:color w:val="000000"/>
          <w:sz w:val="24"/>
          <w:szCs w:val="24"/>
        </w:rPr>
        <w:t>русов</w:t>
      </w:r>
    </w:p>
    <w:p w:rsidR="00254894" w:rsidRPr="00484E04" w:rsidRDefault="00254894" w:rsidP="00B75A60">
      <w:pPr>
        <w:widowControl w:val="0"/>
        <w:numPr>
          <w:ilvl w:val="0"/>
          <w:numId w:val="53"/>
        </w:numPr>
        <w:tabs>
          <w:tab w:val="left" w:pos="503"/>
        </w:tabs>
        <w:rPr>
          <w:rFonts w:eastAsia="Century Schoolbook"/>
          <w:color w:val="000000"/>
          <w:sz w:val="24"/>
          <w:szCs w:val="24"/>
        </w:rPr>
      </w:pPr>
      <w:r w:rsidRPr="00484E04">
        <w:rPr>
          <w:rFonts w:eastAsia="Century Schoolbook"/>
          <w:color w:val="000000"/>
          <w:sz w:val="24"/>
          <w:szCs w:val="24"/>
        </w:rPr>
        <w:t>Мой рабочий стол на компьютере.</w:t>
      </w:r>
    </w:p>
    <w:p w:rsidR="00254894" w:rsidRPr="00484E04" w:rsidRDefault="00912729" w:rsidP="00B75A60">
      <w:pPr>
        <w:widowControl w:val="0"/>
        <w:numPr>
          <w:ilvl w:val="0"/>
          <w:numId w:val="53"/>
        </w:numPr>
        <w:tabs>
          <w:tab w:val="left" w:pos="498"/>
        </w:tabs>
        <w:rPr>
          <w:rFonts w:eastAsia="Century Schoolbook"/>
          <w:color w:val="000000"/>
          <w:sz w:val="24"/>
          <w:szCs w:val="24"/>
        </w:rPr>
      </w:pPr>
      <w:r w:rsidRPr="00484E04">
        <w:rPr>
          <w:rFonts w:eastAsia="Century Schoolbook"/>
          <w:color w:val="000000"/>
          <w:sz w:val="24"/>
          <w:szCs w:val="24"/>
        </w:rPr>
        <w:t>Компьютер</w:t>
      </w:r>
      <w:r w:rsidR="00254894" w:rsidRPr="00484E04">
        <w:rPr>
          <w:rFonts w:eastAsia="Century Schoolbook"/>
          <w:color w:val="000000"/>
          <w:sz w:val="24"/>
          <w:szCs w:val="24"/>
        </w:rPr>
        <w:t xml:space="preserve"> и специальность.</w:t>
      </w:r>
    </w:p>
    <w:p w:rsidR="00254894" w:rsidRPr="00484E04" w:rsidRDefault="000E668B" w:rsidP="00B75A60">
      <w:pPr>
        <w:widowControl w:val="0"/>
        <w:numPr>
          <w:ilvl w:val="0"/>
          <w:numId w:val="53"/>
        </w:numPr>
        <w:tabs>
          <w:tab w:val="left" w:pos="498"/>
        </w:tabs>
        <w:rPr>
          <w:rFonts w:eastAsia="Century Schoolbook"/>
          <w:color w:val="000000"/>
          <w:sz w:val="24"/>
          <w:szCs w:val="24"/>
        </w:rPr>
      </w:pPr>
      <w:r w:rsidRPr="00484E04">
        <w:rPr>
          <w:rFonts w:eastAsia="Century Schoolbook"/>
          <w:color w:val="000000"/>
          <w:sz w:val="24"/>
          <w:szCs w:val="24"/>
        </w:rPr>
        <w:t>Компьютерная память и её разновидности</w:t>
      </w:r>
    </w:p>
    <w:p w:rsidR="00254894" w:rsidRPr="00484E04" w:rsidRDefault="000E668B" w:rsidP="00B75A60">
      <w:pPr>
        <w:widowControl w:val="0"/>
        <w:numPr>
          <w:ilvl w:val="0"/>
          <w:numId w:val="53"/>
        </w:numPr>
        <w:tabs>
          <w:tab w:val="left" w:pos="498"/>
        </w:tabs>
        <w:rPr>
          <w:rFonts w:eastAsia="Century Schoolbook"/>
          <w:color w:val="000000"/>
          <w:sz w:val="24"/>
          <w:szCs w:val="24"/>
        </w:rPr>
      </w:pPr>
      <w:r w:rsidRPr="00484E04">
        <w:rPr>
          <w:rFonts w:eastAsia="Century Schoolbook"/>
          <w:color w:val="000000"/>
          <w:sz w:val="24"/>
          <w:szCs w:val="24"/>
        </w:rPr>
        <w:t>Интернет: за и против</w:t>
      </w:r>
    </w:p>
    <w:p w:rsidR="000E668B" w:rsidRPr="00484E04" w:rsidRDefault="000E668B" w:rsidP="00B75A60">
      <w:pPr>
        <w:widowControl w:val="0"/>
        <w:numPr>
          <w:ilvl w:val="0"/>
          <w:numId w:val="53"/>
        </w:numPr>
        <w:tabs>
          <w:tab w:val="left" w:pos="498"/>
        </w:tabs>
        <w:rPr>
          <w:rFonts w:eastAsia="Century Schoolbook"/>
          <w:color w:val="000000"/>
          <w:sz w:val="24"/>
          <w:szCs w:val="24"/>
        </w:rPr>
      </w:pPr>
      <w:r w:rsidRPr="00484E04">
        <w:rPr>
          <w:sz w:val="24"/>
          <w:szCs w:val="24"/>
        </w:rPr>
        <w:t>Сравнение мобильных платформ ОС iOS и Андроид.</w:t>
      </w:r>
      <w:r w:rsidRPr="00484E04">
        <w:rPr>
          <w:rFonts w:eastAsia="Century Schoolbook"/>
          <w:color w:val="000000"/>
          <w:sz w:val="24"/>
          <w:szCs w:val="24"/>
        </w:rPr>
        <w:t xml:space="preserve"> </w:t>
      </w:r>
    </w:p>
    <w:p w:rsidR="000E668B" w:rsidRPr="00484E04" w:rsidRDefault="000E668B" w:rsidP="00B75A60">
      <w:pPr>
        <w:widowControl w:val="0"/>
        <w:numPr>
          <w:ilvl w:val="0"/>
          <w:numId w:val="53"/>
        </w:numPr>
        <w:tabs>
          <w:tab w:val="left" w:pos="498"/>
        </w:tabs>
        <w:rPr>
          <w:rFonts w:eastAsia="Century Schoolbook"/>
          <w:color w:val="000000"/>
          <w:sz w:val="24"/>
          <w:szCs w:val="24"/>
        </w:rPr>
      </w:pPr>
      <w:r w:rsidRPr="00484E04">
        <w:rPr>
          <w:sz w:val="24"/>
          <w:szCs w:val="24"/>
        </w:rPr>
        <w:t>Этические нормы поведения в информационной сети.</w:t>
      </w:r>
      <w:r w:rsidRPr="00484E04">
        <w:rPr>
          <w:rFonts w:eastAsia="Century Schoolbook"/>
          <w:color w:val="000000"/>
          <w:sz w:val="24"/>
          <w:szCs w:val="24"/>
        </w:rPr>
        <w:t xml:space="preserve"> </w:t>
      </w:r>
    </w:p>
    <w:p w:rsidR="000E668B" w:rsidRPr="00484E04" w:rsidRDefault="000E668B" w:rsidP="00B75A60">
      <w:pPr>
        <w:widowControl w:val="0"/>
        <w:numPr>
          <w:ilvl w:val="0"/>
          <w:numId w:val="53"/>
        </w:numPr>
        <w:tabs>
          <w:tab w:val="left" w:pos="498"/>
        </w:tabs>
        <w:rPr>
          <w:rFonts w:eastAsia="Franklin Gothic Medium"/>
          <w:i/>
          <w:iCs/>
          <w:color w:val="000000"/>
          <w:sz w:val="24"/>
          <w:szCs w:val="24"/>
        </w:rPr>
      </w:pPr>
      <w:r w:rsidRPr="00484E04">
        <w:rPr>
          <w:sz w:val="24"/>
          <w:szCs w:val="24"/>
        </w:rPr>
        <w:t>Разновидности поисковых систем в Интернете.</w:t>
      </w:r>
      <w:r w:rsidRPr="00484E04">
        <w:rPr>
          <w:rFonts w:eastAsia="Century Schoolbook"/>
          <w:color w:val="000000"/>
          <w:sz w:val="24"/>
          <w:szCs w:val="24"/>
        </w:rPr>
        <w:t xml:space="preserve"> </w:t>
      </w:r>
    </w:p>
    <w:p w:rsidR="00484E04" w:rsidRPr="00484E04" w:rsidRDefault="000E668B" w:rsidP="00B75A60">
      <w:pPr>
        <w:widowControl w:val="0"/>
        <w:numPr>
          <w:ilvl w:val="0"/>
          <w:numId w:val="53"/>
        </w:numPr>
        <w:tabs>
          <w:tab w:val="left" w:pos="498"/>
        </w:tabs>
        <w:rPr>
          <w:rFonts w:eastAsia="Franklin Gothic Medium"/>
          <w:i/>
          <w:iCs/>
          <w:color w:val="000000"/>
          <w:sz w:val="24"/>
          <w:szCs w:val="24"/>
        </w:rPr>
      </w:pPr>
      <w:r w:rsidRPr="00484E04">
        <w:rPr>
          <w:sz w:val="24"/>
          <w:szCs w:val="24"/>
        </w:rPr>
        <w:t>Сканирование и системы, обеспечивающие распознавание символов.</w:t>
      </w:r>
      <w:r w:rsidRPr="00484E04">
        <w:rPr>
          <w:rFonts w:eastAsia="Franklin Gothic Medium"/>
          <w:i/>
          <w:iCs/>
          <w:color w:val="000000"/>
          <w:sz w:val="24"/>
          <w:szCs w:val="24"/>
        </w:rPr>
        <w:t xml:space="preserve"> </w:t>
      </w:r>
    </w:p>
    <w:p w:rsidR="00484E04" w:rsidRPr="00484E04" w:rsidRDefault="00484E04" w:rsidP="00B75A60">
      <w:pPr>
        <w:widowControl w:val="0"/>
        <w:numPr>
          <w:ilvl w:val="0"/>
          <w:numId w:val="53"/>
        </w:numPr>
        <w:tabs>
          <w:tab w:val="left" w:pos="498"/>
        </w:tabs>
        <w:rPr>
          <w:rFonts w:eastAsia="Century Schoolbook"/>
          <w:color w:val="000000"/>
          <w:sz w:val="24"/>
          <w:szCs w:val="24"/>
        </w:rPr>
      </w:pPr>
      <w:r w:rsidRPr="00484E04">
        <w:rPr>
          <w:sz w:val="24"/>
          <w:szCs w:val="24"/>
        </w:rPr>
        <w:t>Принтеры и особенности их функционирования.</w:t>
      </w:r>
      <w:r w:rsidRPr="00484E04">
        <w:rPr>
          <w:rFonts w:eastAsia="Century Schoolbook"/>
          <w:color w:val="000000"/>
          <w:sz w:val="24"/>
          <w:szCs w:val="24"/>
        </w:rPr>
        <w:t xml:space="preserve"> </w:t>
      </w:r>
    </w:p>
    <w:p w:rsidR="00254894" w:rsidRPr="00484E04" w:rsidRDefault="00484E04" w:rsidP="00B75A60">
      <w:pPr>
        <w:widowControl w:val="0"/>
        <w:numPr>
          <w:ilvl w:val="0"/>
          <w:numId w:val="53"/>
        </w:numPr>
        <w:tabs>
          <w:tab w:val="left" w:pos="498"/>
        </w:tabs>
        <w:rPr>
          <w:rFonts w:eastAsia="Century Schoolbook"/>
          <w:color w:val="000000"/>
          <w:sz w:val="24"/>
          <w:szCs w:val="24"/>
        </w:rPr>
      </w:pPr>
      <w:r w:rsidRPr="00484E04">
        <w:rPr>
          <w:bCs/>
          <w:sz w:val="24"/>
          <w:szCs w:val="24"/>
        </w:rPr>
        <w:t>Киберпреступность</w:t>
      </w:r>
    </w:p>
    <w:p w:rsidR="00484E04" w:rsidRPr="00484E04" w:rsidRDefault="00484E04" w:rsidP="00B75A60">
      <w:pPr>
        <w:widowControl w:val="0"/>
        <w:numPr>
          <w:ilvl w:val="0"/>
          <w:numId w:val="53"/>
        </w:numPr>
        <w:tabs>
          <w:tab w:val="left" w:pos="498"/>
        </w:tabs>
        <w:rPr>
          <w:rFonts w:eastAsia="Century Schoolbook"/>
          <w:color w:val="000000"/>
          <w:sz w:val="24"/>
          <w:szCs w:val="24"/>
        </w:rPr>
      </w:pPr>
      <w:r>
        <w:rPr>
          <w:bCs/>
          <w:sz w:val="24"/>
          <w:szCs w:val="24"/>
        </w:rPr>
        <w:t>Браузеры</w:t>
      </w:r>
    </w:p>
    <w:p w:rsidR="00484E04" w:rsidRPr="00484E04" w:rsidRDefault="00484E04" w:rsidP="00B75A60">
      <w:pPr>
        <w:widowControl w:val="0"/>
        <w:numPr>
          <w:ilvl w:val="0"/>
          <w:numId w:val="53"/>
        </w:numPr>
        <w:tabs>
          <w:tab w:val="left" w:pos="498"/>
        </w:tabs>
        <w:rPr>
          <w:rFonts w:eastAsia="Century Schoolbook"/>
          <w:color w:val="000000"/>
          <w:sz w:val="24"/>
          <w:szCs w:val="24"/>
        </w:rPr>
      </w:pPr>
      <w:r>
        <w:rPr>
          <w:bCs/>
          <w:sz w:val="24"/>
          <w:szCs w:val="24"/>
        </w:rPr>
        <w:t>Современные носители информации</w:t>
      </w:r>
    </w:p>
    <w:p w:rsidR="00484E04" w:rsidRDefault="00484E04" w:rsidP="00B75A60">
      <w:pPr>
        <w:widowControl w:val="0"/>
        <w:numPr>
          <w:ilvl w:val="0"/>
          <w:numId w:val="53"/>
        </w:numPr>
        <w:tabs>
          <w:tab w:val="left" w:pos="498"/>
        </w:tabs>
        <w:rPr>
          <w:rFonts w:eastAsia="Century Schoolbook"/>
          <w:color w:val="000000"/>
          <w:sz w:val="24"/>
          <w:szCs w:val="24"/>
        </w:rPr>
      </w:pPr>
      <w:r>
        <w:rPr>
          <w:rFonts w:eastAsia="Century Schoolbook"/>
          <w:color w:val="000000"/>
          <w:sz w:val="24"/>
          <w:szCs w:val="24"/>
        </w:rPr>
        <w:t>Сетевые операционные системы</w:t>
      </w:r>
    </w:p>
    <w:p w:rsidR="00163DD6" w:rsidRPr="00163DD6" w:rsidRDefault="00163DD6" w:rsidP="00B75A60">
      <w:pPr>
        <w:widowControl w:val="0"/>
        <w:numPr>
          <w:ilvl w:val="0"/>
          <w:numId w:val="53"/>
        </w:numPr>
        <w:tabs>
          <w:tab w:val="left" w:pos="498"/>
        </w:tabs>
        <w:rPr>
          <w:rFonts w:eastAsia="Century Schoolbook"/>
          <w:color w:val="000000"/>
          <w:sz w:val="24"/>
          <w:szCs w:val="24"/>
        </w:rPr>
      </w:pPr>
      <w:r w:rsidRPr="00163DD6">
        <w:rPr>
          <w:sz w:val="24"/>
          <w:szCs w:val="24"/>
        </w:rPr>
        <w:t>Системы электронных платежей, цифровые деньги</w:t>
      </w:r>
    </w:p>
    <w:p w:rsidR="00163DD6" w:rsidRPr="00163DD6" w:rsidRDefault="00163DD6" w:rsidP="00B75A60">
      <w:pPr>
        <w:pStyle w:val="af2"/>
        <w:numPr>
          <w:ilvl w:val="0"/>
          <w:numId w:val="53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163DD6">
        <w:rPr>
          <w:rFonts w:ascii="Times New Roman" w:hAnsi="Times New Roman"/>
          <w:sz w:val="24"/>
          <w:szCs w:val="24"/>
        </w:rPr>
        <w:t>Intel и AMD – сравнительная характеристика конкурирующих производителей процессоров</w:t>
      </w:r>
    </w:p>
    <w:p w:rsidR="00163DD6" w:rsidRPr="00163DD6" w:rsidRDefault="00163DD6" w:rsidP="00B75A60">
      <w:pPr>
        <w:pStyle w:val="af2"/>
        <w:numPr>
          <w:ilvl w:val="0"/>
          <w:numId w:val="53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163DD6">
        <w:rPr>
          <w:rFonts w:ascii="Times New Roman" w:hAnsi="Times New Roman"/>
          <w:sz w:val="24"/>
          <w:szCs w:val="24"/>
        </w:rPr>
        <w:t>ATI и NVidia – сравнительная характеристика конкурирующих производителей видеокарт</w:t>
      </w:r>
    </w:p>
    <w:p w:rsidR="00163DD6" w:rsidRPr="00252313" w:rsidRDefault="00252313" w:rsidP="00B75A60">
      <w:pPr>
        <w:widowControl w:val="0"/>
        <w:numPr>
          <w:ilvl w:val="0"/>
          <w:numId w:val="53"/>
        </w:numPr>
        <w:tabs>
          <w:tab w:val="left" w:pos="498"/>
        </w:tabs>
        <w:rPr>
          <w:rFonts w:eastAsia="Century Schoolbook"/>
          <w:color w:val="000000"/>
          <w:sz w:val="24"/>
          <w:szCs w:val="24"/>
        </w:rPr>
      </w:pPr>
      <w:r w:rsidRPr="00163DD6">
        <w:rPr>
          <w:sz w:val="24"/>
          <w:szCs w:val="24"/>
        </w:rPr>
        <w:t>Сравнительная характеристика операционных систем Windows, Linux, MacOS. Их преимущества и недостатки</w:t>
      </w:r>
    </w:p>
    <w:p w:rsidR="00252313" w:rsidRPr="00484E04" w:rsidRDefault="00252313" w:rsidP="00252313">
      <w:pPr>
        <w:widowControl w:val="0"/>
        <w:tabs>
          <w:tab w:val="left" w:pos="498"/>
        </w:tabs>
        <w:ind w:left="720"/>
        <w:rPr>
          <w:rFonts w:eastAsia="Century Schoolbook"/>
          <w:color w:val="000000"/>
          <w:sz w:val="24"/>
          <w:szCs w:val="24"/>
        </w:rPr>
      </w:pPr>
    </w:p>
    <w:p w:rsidR="00254894" w:rsidRPr="005307B5" w:rsidRDefault="00254894" w:rsidP="00254894">
      <w:pPr>
        <w:ind w:firstLine="709"/>
        <w:jc w:val="both"/>
        <w:rPr>
          <w:b/>
          <w:color w:val="000000"/>
          <w:sz w:val="24"/>
          <w:szCs w:val="24"/>
        </w:rPr>
      </w:pPr>
      <w:r w:rsidRPr="005307B5">
        <w:rPr>
          <w:b/>
          <w:color w:val="000000"/>
          <w:sz w:val="24"/>
          <w:szCs w:val="24"/>
        </w:rPr>
        <w:t>Методические рекомендации по разработке творческого проекта</w:t>
      </w:r>
    </w:p>
    <w:p w:rsidR="00254894" w:rsidRPr="005307B5" w:rsidRDefault="00254894" w:rsidP="00254894">
      <w:pPr>
        <w:ind w:firstLine="709"/>
        <w:jc w:val="both"/>
        <w:rPr>
          <w:color w:val="000000"/>
          <w:sz w:val="24"/>
          <w:szCs w:val="24"/>
        </w:rPr>
      </w:pPr>
      <w:bookmarkStart w:id="12" w:name="h.gjdgxs"/>
      <w:bookmarkEnd w:id="12"/>
      <w:r w:rsidRPr="005307B5">
        <w:rPr>
          <w:color w:val="000000"/>
          <w:sz w:val="24"/>
          <w:szCs w:val="24"/>
        </w:rPr>
        <w:t xml:space="preserve">Под </w:t>
      </w:r>
      <w:r w:rsidRPr="005307B5">
        <w:rPr>
          <w:b/>
          <w:bCs/>
          <w:i/>
          <w:iCs/>
          <w:color w:val="000000"/>
          <w:sz w:val="24"/>
          <w:szCs w:val="24"/>
        </w:rPr>
        <w:t>проектом</w:t>
      </w:r>
      <w:r w:rsidRPr="005307B5">
        <w:rPr>
          <w:color w:val="000000"/>
          <w:sz w:val="24"/>
          <w:szCs w:val="24"/>
        </w:rPr>
        <w:t xml:space="preserve"> понимается самостоятельная творческая научно-практическая работа, выполненная под руководством преподавателя.</w:t>
      </w:r>
    </w:p>
    <w:p w:rsidR="00254894" w:rsidRPr="005307B5" w:rsidRDefault="00254894" w:rsidP="00254894">
      <w:pPr>
        <w:ind w:firstLine="709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Автору проекта необходимо раскрывает суть исследуемой проблемы. Тематика обычно определяется преподавателем, но в определении темы инициативу может проявить и студент.</w:t>
      </w:r>
    </w:p>
    <w:p w:rsidR="00254894" w:rsidRPr="005307B5" w:rsidRDefault="00254894" w:rsidP="00254894">
      <w:pPr>
        <w:ind w:firstLine="709"/>
        <w:contextualSpacing/>
        <w:jc w:val="both"/>
        <w:rPr>
          <w:color w:val="000000"/>
          <w:sz w:val="24"/>
          <w:szCs w:val="24"/>
        </w:rPr>
      </w:pPr>
      <w:bookmarkStart w:id="13" w:name="h.30j0zll"/>
      <w:bookmarkEnd w:id="13"/>
      <w:r w:rsidRPr="005307B5">
        <w:rPr>
          <w:b/>
          <w:bCs/>
          <w:color w:val="000000"/>
          <w:sz w:val="24"/>
          <w:szCs w:val="24"/>
        </w:rPr>
        <w:t>Структура проекта</w:t>
      </w:r>
    </w:p>
    <w:p w:rsidR="00254894" w:rsidRPr="005307B5" w:rsidRDefault="00254894" w:rsidP="00254894">
      <w:pPr>
        <w:ind w:firstLine="709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Проект предполагается представить в виде презентации в программе MS Power Point</w:t>
      </w:r>
      <w:r w:rsidR="00163DD6">
        <w:rPr>
          <w:color w:val="000000"/>
          <w:sz w:val="24"/>
          <w:szCs w:val="24"/>
        </w:rPr>
        <w:t xml:space="preserve">. </w:t>
      </w:r>
      <w:r w:rsidRPr="005307B5">
        <w:rPr>
          <w:color w:val="000000"/>
          <w:sz w:val="24"/>
          <w:szCs w:val="24"/>
        </w:rPr>
        <w:t>Презентация объемом не менее 15-20 слайдов</w:t>
      </w:r>
      <w:r w:rsidR="00163DD6">
        <w:rPr>
          <w:color w:val="000000"/>
          <w:sz w:val="24"/>
          <w:szCs w:val="24"/>
        </w:rPr>
        <w:t>.</w:t>
      </w:r>
      <w:r w:rsidRPr="005307B5">
        <w:rPr>
          <w:color w:val="000000"/>
          <w:sz w:val="24"/>
          <w:szCs w:val="24"/>
        </w:rPr>
        <w:t xml:space="preserve"> </w:t>
      </w:r>
    </w:p>
    <w:p w:rsidR="00254894" w:rsidRPr="005307B5" w:rsidRDefault="00254894" w:rsidP="00254894">
      <w:pPr>
        <w:ind w:firstLine="709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Творческий проект должен включать в себя следующие слайды:</w:t>
      </w:r>
    </w:p>
    <w:p w:rsidR="00254894" w:rsidRPr="005307B5" w:rsidRDefault="00254894" w:rsidP="00B75A60">
      <w:pPr>
        <w:numPr>
          <w:ilvl w:val="0"/>
          <w:numId w:val="44"/>
        </w:numPr>
        <w:ind w:left="714" w:hanging="357"/>
        <w:jc w:val="both"/>
        <w:rPr>
          <w:color w:val="000000"/>
          <w:sz w:val="24"/>
          <w:szCs w:val="24"/>
        </w:rPr>
      </w:pPr>
      <w:r w:rsidRPr="005307B5">
        <w:rPr>
          <w:bCs/>
          <w:iCs/>
          <w:color w:val="000000"/>
          <w:sz w:val="24"/>
          <w:szCs w:val="24"/>
        </w:rPr>
        <w:t>Титульный лист презентации (слайд 1)</w:t>
      </w:r>
    </w:p>
    <w:p w:rsidR="00254894" w:rsidRPr="005307B5" w:rsidRDefault="00254894" w:rsidP="00B75A60">
      <w:pPr>
        <w:numPr>
          <w:ilvl w:val="0"/>
          <w:numId w:val="44"/>
        </w:numPr>
        <w:ind w:left="714" w:hanging="357"/>
        <w:jc w:val="both"/>
        <w:rPr>
          <w:color w:val="000000"/>
          <w:sz w:val="24"/>
          <w:szCs w:val="24"/>
        </w:rPr>
      </w:pPr>
      <w:r w:rsidRPr="005307B5">
        <w:rPr>
          <w:bCs/>
          <w:iCs/>
          <w:color w:val="000000"/>
          <w:sz w:val="24"/>
          <w:szCs w:val="24"/>
        </w:rPr>
        <w:t>Содержание (1 слайд)</w:t>
      </w:r>
    </w:p>
    <w:p w:rsidR="00254894" w:rsidRPr="005307B5" w:rsidRDefault="00254894" w:rsidP="00B75A60">
      <w:pPr>
        <w:numPr>
          <w:ilvl w:val="0"/>
          <w:numId w:val="44"/>
        </w:numPr>
        <w:ind w:left="714" w:hanging="357"/>
        <w:jc w:val="both"/>
        <w:rPr>
          <w:color w:val="000000"/>
          <w:sz w:val="24"/>
          <w:szCs w:val="24"/>
        </w:rPr>
      </w:pPr>
      <w:r w:rsidRPr="005307B5">
        <w:rPr>
          <w:bCs/>
          <w:iCs/>
          <w:color w:val="000000"/>
          <w:sz w:val="24"/>
          <w:szCs w:val="24"/>
        </w:rPr>
        <w:t>Введение (1 – 2 слайда)</w:t>
      </w:r>
    </w:p>
    <w:p w:rsidR="00254894" w:rsidRPr="005307B5" w:rsidRDefault="00254894" w:rsidP="00B75A60">
      <w:pPr>
        <w:numPr>
          <w:ilvl w:val="0"/>
          <w:numId w:val="44"/>
        </w:numPr>
        <w:ind w:left="714" w:hanging="357"/>
        <w:jc w:val="both"/>
        <w:rPr>
          <w:color w:val="000000"/>
          <w:sz w:val="24"/>
          <w:szCs w:val="24"/>
        </w:rPr>
      </w:pPr>
      <w:r w:rsidRPr="005307B5">
        <w:rPr>
          <w:bCs/>
          <w:iCs/>
          <w:color w:val="000000"/>
          <w:sz w:val="24"/>
          <w:szCs w:val="24"/>
        </w:rPr>
        <w:lastRenderedPageBreak/>
        <w:t>Постановка задачи (1 слайд)</w:t>
      </w:r>
    </w:p>
    <w:p w:rsidR="00254894" w:rsidRPr="005307B5" w:rsidRDefault="00254894" w:rsidP="00B75A60">
      <w:pPr>
        <w:numPr>
          <w:ilvl w:val="0"/>
          <w:numId w:val="44"/>
        </w:numPr>
        <w:ind w:left="714" w:hanging="357"/>
        <w:jc w:val="both"/>
        <w:rPr>
          <w:color w:val="000000"/>
          <w:sz w:val="24"/>
          <w:szCs w:val="24"/>
        </w:rPr>
      </w:pPr>
      <w:r w:rsidRPr="005307B5">
        <w:rPr>
          <w:bCs/>
          <w:iCs/>
          <w:color w:val="000000"/>
          <w:sz w:val="24"/>
          <w:szCs w:val="24"/>
        </w:rPr>
        <w:t>Основная часть (10-15 слайдов)</w:t>
      </w:r>
    </w:p>
    <w:p w:rsidR="00254894" w:rsidRPr="005307B5" w:rsidRDefault="00254894" w:rsidP="00B75A60">
      <w:pPr>
        <w:numPr>
          <w:ilvl w:val="0"/>
          <w:numId w:val="44"/>
        </w:numPr>
        <w:ind w:left="714" w:hanging="357"/>
        <w:jc w:val="both"/>
        <w:rPr>
          <w:color w:val="000000"/>
          <w:sz w:val="24"/>
          <w:szCs w:val="24"/>
        </w:rPr>
      </w:pPr>
      <w:r w:rsidRPr="005307B5">
        <w:rPr>
          <w:bCs/>
          <w:iCs/>
          <w:color w:val="000000"/>
          <w:sz w:val="24"/>
          <w:szCs w:val="24"/>
        </w:rPr>
        <w:t>Заключение (1-2 слайда)</w:t>
      </w:r>
    </w:p>
    <w:p w:rsidR="00254894" w:rsidRPr="005307B5" w:rsidRDefault="00254894" w:rsidP="00B75A60">
      <w:pPr>
        <w:numPr>
          <w:ilvl w:val="0"/>
          <w:numId w:val="44"/>
        </w:numPr>
        <w:ind w:left="714" w:hanging="357"/>
        <w:jc w:val="both"/>
        <w:rPr>
          <w:color w:val="000000"/>
          <w:sz w:val="24"/>
          <w:szCs w:val="24"/>
        </w:rPr>
      </w:pPr>
      <w:r w:rsidRPr="005307B5">
        <w:rPr>
          <w:bCs/>
          <w:iCs/>
          <w:color w:val="000000"/>
          <w:sz w:val="24"/>
          <w:szCs w:val="24"/>
        </w:rPr>
        <w:t>Список использованных информационных ресурсов (1 слайд)</w:t>
      </w:r>
    </w:p>
    <w:p w:rsidR="00254894" w:rsidRPr="005307B5" w:rsidRDefault="00254894" w:rsidP="00254894">
      <w:pPr>
        <w:ind w:firstLine="709"/>
        <w:jc w:val="both"/>
        <w:rPr>
          <w:color w:val="000000"/>
          <w:sz w:val="24"/>
          <w:szCs w:val="24"/>
        </w:rPr>
      </w:pPr>
      <w:r w:rsidRPr="005307B5">
        <w:rPr>
          <w:i/>
          <w:iCs/>
          <w:color w:val="000000"/>
          <w:sz w:val="24"/>
          <w:szCs w:val="24"/>
        </w:rPr>
        <w:t>Титульный лист</w:t>
      </w:r>
      <w:r w:rsidRPr="005307B5">
        <w:rPr>
          <w:color w:val="000000"/>
          <w:sz w:val="24"/>
          <w:szCs w:val="24"/>
        </w:rPr>
        <w:t xml:space="preserve"> оформляется в соответствии с требованиями к учебно-исследовательской работе студентов. </w:t>
      </w:r>
    </w:p>
    <w:p w:rsidR="00254894" w:rsidRPr="005307B5" w:rsidRDefault="00254894" w:rsidP="00254894">
      <w:pPr>
        <w:ind w:firstLine="709"/>
        <w:jc w:val="both"/>
        <w:rPr>
          <w:color w:val="000000"/>
          <w:sz w:val="24"/>
          <w:szCs w:val="24"/>
        </w:rPr>
      </w:pPr>
      <w:r w:rsidRPr="005307B5">
        <w:rPr>
          <w:i/>
          <w:iCs/>
          <w:color w:val="000000"/>
          <w:sz w:val="24"/>
          <w:szCs w:val="24"/>
        </w:rPr>
        <w:t>Введение</w:t>
      </w:r>
      <w:r w:rsidRPr="005307B5">
        <w:rPr>
          <w:color w:val="000000"/>
          <w:sz w:val="24"/>
          <w:szCs w:val="24"/>
        </w:rPr>
        <w:t xml:space="preserve"> должно содержать обоснование актуальности проекта, описание цели и задач проекта.</w:t>
      </w:r>
    </w:p>
    <w:p w:rsidR="00484E04" w:rsidRDefault="00254894" w:rsidP="00254894">
      <w:pPr>
        <w:ind w:firstLine="709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В разделе «</w:t>
      </w:r>
      <w:r w:rsidRPr="005307B5">
        <w:rPr>
          <w:i/>
          <w:iCs/>
          <w:color w:val="000000"/>
          <w:sz w:val="24"/>
          <w:szCs w:val="24"/>
        </w:rPr>
        <w:t>Постановка задачи</w:t>
      </w:r>
      <w:r w:rsidRPr="005307B5">
        <w:rPr>
          <w:color w:val="000000"/>
          <w:sz w:val="24"/>
          <w:szCs w:val="24"/>
        </w:rPr>
        <w:t xml:space="preserve">» должна быть представлена формулировка задания и подробное описание того, что необходимо выполнить в проекте. </w:t>
      </w:r>
    </w:p>
    <w:p w:rsidR="00254894" w:rsidRPr="005307B5" w:rsidRDefault="00254894" w:rsidP="00254894">
      <w:pPr>
        <w:ind w:firstLine="709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В разделе «</w:t>
      </w:r>
      <w:r w:rsidRPr="005307B5">
        <w:rPr>
          <w:i/>
          <w:iCs/>
          <w:color w:val="000000"/>
          <w:sz w:val="24"/>
          <w:szCs w:val="24"/>
        </w:rPr>
        <w:t>Основная часть»</w:t>
      </w:r>
      <w:r w:rsidRPr="005307B5">
        <w:rPr>
          <w:color w:val="000000"/>
          <w:sz w:val="24"/>
          <w:szCs w:val="24"/>
        </w:rPr>
        <w:t> должна быть представлена теоретическая информация по выбранной тематике: понятия, классификации, примеры, методы решения примеров и т.д. Содержание слайдов должны включать рисунки, схемы,  переход от одного слайда к другому должен осуществляться по стрелкам (ссылкам). На слайдах должно быть краткое, тезисное изложение выбранной темы.</w:t>
      </w:r>
    </w:p>
    <w:p w:rsidR="00254894" w:rsidRPr="005307B5" w:rsidRDefault="00254894" w:rsidP="00254894">
      <w:pPr>
        <w:ind w:firstLine="709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 xml:space="preserve">В </w:t>
      </w:r>
      <w:r w:rsidRPr="005307B5">
        <w:rPr>
          <w:i/>
          <w:iCs/>
          <w:color w:val="000000"/>
          <w:sz w:val="24"/>
          <w:szCs w:val="24"/>
        </w:rPr>
        <w:t>Заключении</w:t>
      </w:r>
      <w:r w:rsidRPr="005307B5">
        <w:rPr>
          <w:color w:val="000000"/>
          <w:sz w:val="24"/>
          <w:szCs w:val="24"/>
        </w:rPr>
        <w:t xml:space="preserve"> необходимо подвести итоги выполненной работы и указать практическую значимость проекта.</w:t>
      </w:r>
    </w:p>
    <w:p w:rsidR="00254894" w:rsidRPr="005307B5" w:rsidRDefault="00254894" w:rsidP="00254894">
      <w:pPr>
        <w:ind w:firstLine="709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Ниже изложены основные требования к содержанию разделов презентации. Учитывая описанные требования, студенту следует относиться к работе творчески.</w:t>
      </w:r>
    </w:p>
    <w:p w:rsidR="00254894" w:rsidRPr="005307B5" w:rsidRDefault="00254894" w:rsidP="00254894">
      <w:pPr>
        <w:ind w:firstLine="709"/>
        <w:jc w:val="both"/>
        <w:rPr>
          <w:color w:val="000000"/>
          <w:sz w:val="24"/>
          <w:szCs w:val="24"/>
        </w:rPr>
      </w:pPr>
      <w:r w:rsidRPr="005307B5">
        <w:rPr>
          <w:b/>
          <w:bCs/>
          <w:color w:val="000000"/>
          <w:sz w:val="24"/>
          <w:szCs w:val="24"/>
        </w:rPr>
        <w:t>1. Титульный лист презентации</w:t>
      </w:r>
    </w:p>
    <w:p w:rsidR="00254894" w:rsidRPr="005307B5" w:rsidRDefault="00254894" w:rsidP="00254894">
      <w:pPr>
        <w:ind w:firstLine="709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Титульный лист презентации включает в себя:</w:t>
      </w:r>
    </w:p>
    <w:p w:rsidR="00254894" w:rsidRPr="005307B5" w:rsidRDefault="00254894" w:rsidP="00B75A60">
      <w:pPr>
        <w:numPr>
          <w:ilvl w:val="0"/>
          <w:numId w:val="45"/>
        </w:numPr>
        <w:ind w:left="714" w:hanging="357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название темы, выбранной для выполнения проекта.</w:t>
      </w:r>
    </w:p>
    <w:p w:rsidR="00254894" w:rsidRPr="005307B5" w:rsidRDefault="00254894" w:rsidP="00B75A60">
      <w:pPr>
        <w:numPr>
          <w:ilvl w:val="0"/>
          <w:numId w:val="45"/>
        </w:numPr>
        <w:ind w:left="714" w:hanging="357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основные данные об авторе (фамилия, имя, название образовательного учреждения, номер учебной группы)</w:t>
      </w:r>
    </w:p>
    <w:p w:rsidR="00254894" w:rsidRPr="005307B5" w:rsidRDefault="00254894" w:rsidP="00B75A60">
      <w:pPr>
        <w:numPr>
          <w:ilvl w:val="0"/>
          <w:numId w:val="45"/>
        </w:numPr>
        <w:ind w:left="714" w:hanging="357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год создания презентации.</w:t>
      </w:r>
    </w:p>
    <w:p w:rsidR="00254894" w:rsidRPr="005307B5" w:rsidRDefault="00254894" w:rsidP="00254894">
      <w:pPr>
        <w:ind w:firstLine="709"/>
        <w:jc w:val="both"/>
        <w:rPr>
          <w:color w:val="000000"/>
          <w:sz w:val="24"/>
          <w:szCs w:val="24"/>
        </w:rPr>
      </w:pPr>
      <w:r w:rsidRPr="005307B5">
        <w:rPr>
          <w:b/>
          <w:bCs/>
          <w:color w:val="000000"/>
          <w:sz w:val="24"/>
          <w:szCs w:val="24"/>
        </w:rPr>
        <w:t>2. Введение</w:t>
      </w:r>
    </w:p>
    <w:p w:rsidR="00254894" w:rsidRPr="005307B5" w:rsidRDefault="00254894" w:rsidP="00254894">
      <w:pPr>
        <w:ind w:firstLine="709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В этом разделе дается краткая информация о рассматриваемой теме: предназначение и актуальность. Введение заканчивается указанием цели, которую автор хочет достичь с помощью презентации.</w:t>
      </w:r>
    </w:p>
    <w:p w:rsidR="00254894" w:rsidRPr="005307B5" w:rsidRDefault="00254894" w:rsidP="00254894">
      <w:pPr>
        <w:ind w:firstLine="709"/>
        <w:jc w:val="both"/>
        <w:rPr>
          <w:color w:val="000000"/>
          <w:sz w:val="24"/>
          <w:szCs w:val="24"/>
        </w:rPr>
      </w:pPr>
      <w:r w:rsidRPr="005307B5">
        <w:rPr>
          <w:b/>
          <w:bCs/>
          <w:color w:val="000000"/>
          <w:sz w:val="24"/>
          <w:szCs w:val="24"/>
        </w:rPr>
        <w:t>3. Содержание презентации</w:t>
      </w:r>
    </w:p>
    <w:p w:rsidR="00254894" w:rsidRPr="005307B5" w:rsidRDefault="00254894" w:rsidP="00254894">
      <w:pPr>
        <w:ind w:firstLine="709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Раздел представляет собой оглавление основной части презентации.</w:t>
      </w:r>
    </w:p>
    <w:p w:rsidR="00254894" w:rsidRPr="005307B5" w:rsidRDefault="00254894" w:rsidP="00254894">
      <w:pPr>
        <w:ind w:firstLine="709"/>
        <w:jc w:val="both"/>
        <w:rPr>
          <w:color w:val="000000"/>
          <w:sz w:val="24"/>
          <w:szCs w:val="24"/>
        </w:rPr>
      </w:pPr>
      <w:r w:rsidRPr="005307B5">
        <w:rPr>
          <w:b/>
          <w:bCs/>
          <w:color w:val="000000"/>
          <w:sz w:val="24"/>
          <w:szCs w:val="24"/>
        </w:rPr>
        <w:t>4. Основная часть</w:t>
      </w:r>
    </w:p>
    <w:p w:rsidR="00254894" w:rsidRPr="005307B5" w:rsidRDefault="00254894" w:rsidP="00254894">
      <w:pPr>
        <w:ind w:firstLine="709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Данный раздел посвящен представлению решения поставленной задачи проекта. Необходимо раскрыть один из теоретических блоков по курсу информатики. Материал, содержащийся в работе, должен иметь научное, либо практическое значение в настоящее время.</w:t>
      </w:r>
    </w:p>
    <w:p w:rsidR="00254894" w:rsidRPr="005307B5" w:rsidRDefault="00254894" w:rsidP="00254894">
      <w:pPr>
        <w:ind w:firstLine="709"/>
        <w:jc w:val="both"/>
        <w:rPr>
          <w:color w:val="000000"/>
          <w:sz w:val="24"/>
          <w:szCs w:val="24"/>
        </w:rPr>
      </w:pPr>
      <w:r w:rsidRPr="005307B5">
        <w:rPr>
          <w:b/>
          <w:bCs/>
          <w:color w:val="000000"/>
          <w:sz w:val="24"/>
          <w:szCs w:val="24"/>
        </w:rPr>
        <w:t>5. Заключение</w:t>
      </w:r>
    </w:p>
    <w:p w:rsidR="00254894" w:rsidRPr="005307B5" w:rsidRDefault="00254894" w:rsidP="00254894">
      <w:pPr>
        <w:ind w:firstLine="709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Подвести общие итоги, сформулировать основные выводы, проанализировать степень успешности решения поставленных автором проекта целей и задач, определить перспективы дальнейшей разработки данной темы.</w:t>
      </w:r>
    </w:p>
    <w:p w:rsidR="00254894" w:rsidRPr="005307B5" w:rsidRDefault="00254894" w:rsidP="00254894">
      <w:pPr>
        <w:ind w:firstLine="709"/>
        <w:jc w:val="both"/>
        <w:rPr>
          <w:color w:val="000000"/>
          <w:sz w:val="24"/>
          <w:szCs w:val="24"/>
        </w:rPr>
      </w:pPr>
      <w:r w:rsidRPr="005307B5">
        <w:rPr>
          <w:b/>
          <w:bCs/>
          <w:color w:val="000000"/>
          <w:sz w:val="24"/>
          <w:szCs w:val="24"/>
        </w:rPr>
        <w:t>6. Список использованных информационных ресурсов</w:t>
      </w:r>
    </w:p>
    <w:p w:rsidR="00254894" w:rsidRPr="005307B5" w:rsidRDefault="00254894" w:rsidP="00254894">
      <w:pPr>
        <w:ind w:firstLine="709"/>
        <w:jc w:val="both"/>
        <w:rPr>
          <w:color w:val="000000"/>
          <w:sz w:val="24"/>
          <w:szCs w:val="24"/>
        </w:rPr>
      </w:pPr>
      <w:bookmarkStart w:id="14" w:name="h.1fob9te"/>
      <w:bookmarkEnd w:id="14"/>
      <w:r w:rsidRPr="005307B5">
        <w:rPr>
          <w:color w:val="000000"/>
          <w:sz w:val="24"/>
          <w:szCs w:val="24"/>
        </w:rPr>
        <w:t>В данном разделе приводится перечень информационных ресурсов (печатных изданий, ссылки на ресурсы Интернет), которые были использованы в презентации.</w:t>
      </w:r>
    </w:p>
    <w:p w:rsidR="00252313" w:rsidRDefault="00252313" w:rsidP="00254894">
      <w:pPr>
        <w:ind w:firstLine="709"/>
        <w:jc w:val="both"/>
        <w:rPr>
          <w:b/>
          <w:bCs/>
          <w:color w:val="000000"/>
          <w:sz w:val="24"/>
          <w:szCs w:val="24"/>
        </w:rPr>
      </w:pPr>
    </w:p>
    <w:p w:rsidR="00254894" w:rsidRPr="005307B5" w:rsidRDefault="00254894" w:rsidP="00254894">
      <w:pPr>
        <w:ind w:firstLine="709"/>
        <w:jc w:val="both"/>
        <w:rPr>
          <w:color w:val="000000"/>
          <w:sz w:val="24"/>
          <w:szCs w:val="24"/>
        </w:rPr>
      </w:pPr>
      <w:r w:rsidRPr="005307B5">
        <w:rPr>
          <w:b/>
          <w:bCs/>
          <w:color w:val="000000"/>
          <w:sz w:val="24"/>
          <w:szCs w:val="24"/>
        </w:rPr>
        <w:t xml:space="preserve">Методические рекомендации по оформлению презентации </w:t>
      </w:r>
    </w:p>
    <w:p w:rsidR="00254894" w:rsidRPr="005307B5" w:rsidRDefault="00254894" w:rsidP="00254894">
      <w:pPr>
        <w:ind w:firstLine="709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 xml:space="preserve">При построении презентации кроме требований к содержательной части необходимо учитывать требования к обязательному использованию отдельных приемов и методов, предлагаемых программой MS PowerPoint. </w:t>
      </w:r>
    </w:p>
    <w:p w:rsidR="00254894" w:rsidRPr="005307B5" w:rsidRDefault="00254894" w:rsidP="00254894">
      <w:pPr>
        <w:ind w:firstLine="709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1. Рекомендуется использование следующих приемов и соответствующих им элементов в презентации:</w:t>
      </w:r>
    </w:p>
    <w:p w:rsidR="00254894" w:rsidRPr="005307B5" w:rsidRDefault="00254894" w:rsidP="00B75A60">
      <w:pPr>
        <w:numPr>
          <w:ilvl w:val="0"/>
          <w:numId w:val="46"/>
        </w:numPr>
        <w:tabs>
          <w:tab w:val="left" w:pos="1276"/>
        </w:tabs>
        <w:ind w:left="357" w:firstLine="357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Текстовые объекты;</w:t>
      </w:r>
    </w:p>
    <w:p w:rsidR="00254894" w:rsidRPr="005307B5" w:rsidRDefault="00254894" w:rsidP="00B75A60">
      <w:pPr>
        <w:numPr>
          <w:ilvl w:val="0"/>
          <w:numId w:val="46"/>
        </w:numPr>
        <w:tabs>
          <w:tab w:val="left" w:pos="1276"/>
        </w:tabs>
        <w:ind w:left="357" w:firstLine="357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Графические объекты (растровые и векторные рисунки);</w:t>
      </w:r>
    </w:p>
    <w:p w:rsidR="00254894" w:rsidRPr="005307B5" w:rsidRDefault="00254894" w:rsidP="00B75A60">
      <w:pPr>
        <w:numPr>
          <w:ilvl w:val="0"/>
          <w:numId w:val="46"/>
        </w:numPr>
        <w:tabs>
          <w:tab w:val="left" w:pos="1276"/>
        </w:tabs>
        <w:ind w:left="357" w:firstLine="357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Схема, построенная с использованием автофигур;</w:t>
      </w:r>
    </w:p>
    <w:p w:rsidR="00254894" w:rsidRPr="005307B5" w:rsidRDefault="00254894" w:rsidP="00B75A60">
      <w:pPr>
        <w:numPr>
          <w:ilvl w:val="0"/>
          <w:numId w:val="46"/>
        </w:numPr>
        <w:tabs>
          <w:tab w:val="left" w:pos="1276"/>
        </w:tabs>
        <w:ind w:left="357" w:firstLine="357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Таблица;</w:t>
      </w:r>
    </w:p>
    <w:p w:rsidR="00254894" w:rsidRPr="005307B5" w:rsidRDefault="00254894" w:rsidP="00B75A60">
      <w:pPr>
        <w:numPr>
          <w:ilvl w:val="0"/>
          <w:numId w:val="46"/>
        </w:numPr>
        <w:tabs>
          <w:tab w:val="left" w:pos="1276"/>
        </w:tabs>
        <w:ind w:left="357" w:firstLine="357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Диаграмма;</w:t>
      </w:r>
    </w:p>
    <w:p w:rsidR="00254894" w:rsidRPr="005307B5" w:rsidRDefault="00254894" w:rsidP="00B75A60">
      <w:pPr>
        <w:numPr>
          <w:ilvl w:val="0"/>
          <w:numId w:val="46"/>
        </w:numPr>
        <w:tabs>
          <w:tab w:val="left" w:pos="1276"/>
        </w:tabs>
        <w:ind w:left="357" w:firstLine="357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lastRenderedPageBreak/>
        <w:t>Фон;</w:t>
      </w:r>
    </w:p>
    <w:p w:rsidR="00254894" w:rsidRPr="005307B5" w:rsidRDefault="00254894" w:rsidP="00B75A60">
      <w:pPr>
        <w:numPr>
          <w:ilvl w:val="0"/>
          <w:numId w:val="46"/>
        </w:numPr>
        <w:tabs>
          <w:tab w:val="left" w:pos="1276"/>
        </w:tabs>
        <w:ind w:left="357" w:firstLine="357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Элементы колонтитула (например, номер слайда, авторский идентификатор).</w:t>
      </w:r>
    </w:p>
    <w:p w:rsidR="00254894" w:rsidRPr="005307B5" w:rsidRDefault="00254894" w:rsidP="00254894">
      <w:pPr>
        <w:ind w:firstLine="709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2. В презентации следует широко использовать анимацию текстовых и графических объектов. Схемы и диаграммы рекомендуется строить также с элементами анимации.</w:t>
      </w:r>
    </w:p>
    <w:p w:rsidR="00254894" w:rsidRPr="005307B5" w:rsidRDefault="00254894" w:rsidP="00254894">
      <w:pPr>
        <w:ind w:firstLine="709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3. Для слайдов следует назначить эффекты перехода. В рамках одного раздела презентации можно использовать один и тот же эффект перехода.</w:t>
      </w:r>
    </w:p>
    <w:p w:rsidR="00254894" w:rsidRPr="005307B5" w:rsidRDefault="00254894" w:rsidP="00254894">
      <w:pPr>
        <w:ind w:firstLine="709"/>
        <w:jc w:val="both"/>
        <w:rPr>
          <w:color w:val="000000"/>
          <w:sz w:val="24"/>
          <w:szCs w:val="24"/>
        </w:rPr>
      </w:pPr>
      <w:bookmarkStart w:id="15" w:name="h.3znysh7"/>
      <w:bookmarkEnd w:id="15"/>
      <w:r w:rsidRPr="005307B5">
        <w:rPr>
          <w:color w:val="000000"/>
          <w:sz w:val="24"/>
          <w:szCs w:val="24"/>
        </w:rPr>
        <w:t>4. На слайде раздела «Содержание презентации» следует обеспечить с помощью гиперссылок прямой переход на те слайды, которые соответствуют позициям плана. На всех страницах основного раздела следует предусмотреть переход на слайд раздела «Содержание презентации».</w:t>
      </w:r>
    </w:p>
    <w:p w:rsidR="00254894" w:rsidRPr="005307B5" w:rsidRDefault="00254894" w:rsidP="00254894">
      <w:pPr>
        <w:ind w:firstLine="709"/>
        <w:jc w:val="both"/>
        <w:rPr>
          <w:color w:val="000000"/>
          <w:sz w:val="24"/>
          <w:szCs w:val="24"/>
        </w:rPr>
      </w:pPr>
      <w:r w:rsidRPr="005307B5">
        <w:rPr>
          <w:b/>
          <w:bCs/>
          <w:color w:val="000000"/>
          <w:sz w:val="24"/>
          <w:szCs w:val="24"/>
        </w:rPr>
        <w:t>Виды слайдов</w:t>
      </w:r>
    </w:p>
    <w:p w:rsidR="00254894" w:rsidRPr="005307B5" w:rsidRDefault="00254894" w:rsidP="00163DD6">
      <w:pPr>
        <w:ind w:firstLine="426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Для обеспечения разнообразия следует использовать разные виды слайдов</w:t>
      </w:r>
    </w:p>
    <w:p w:rsidR="00254894" w:rsidRPr="005307B5" w:rsidRDefault="00254894" w:rsidP="00B75A60">
      <w:pPr>
        <w:numPr>
          <w:ilvl w:val="0"/>
          <w:numId w:val="47"/>
        </w:numPr>
        <w:ind w:left="256" w:firstLine="426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с текстом;</w:t>
      </w:r>
    </w:p>
    <w:p w:rsidR="00254894" w:rsidRPr="005307B5" w:rsidRDefault="00254894" w:rsidP="00B75A60">
      <w:pPr>
        <w:numPr>
          <w:ilvl w:val="0"/>
          <w:numId w:val="47"/>
        </w:numPr>
        <w:ind w:left="256" w:firstLine="426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с таблицами;</w:t>
      </w:r>
    </w:p>
    <w:p w:rsidR="00254894" w:rsidRPr="005307B5" w:rsidRDefault="00254894" w:rsidP="00B75A60">
      <w:pPr>
        <w:numPr>
          <w:ilvl w:val="0"/>
          <w:numId w:val="47"/>
        </w:numPr>
        <w:ind w:left="256" w:firstLine="426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с диаграммами.</w:t>
      </w:r>
    </w:p>
    <w:p w:rsidR="00252313" w:rsidRDefault="00252313" w:rsidP="00163DD6">
      <w:pPr>
        <w:ind w:firstLine="426"/>
        <w:jc w:val="both"/>
        <w:rPr>
          <w:b/>
          <w:bCs/>
          <w:color w:val="000000"/>
          <w:sz w:val="24"/>
          <w:szCs w:val="24"/>
        </w:rPr>
      </w:pPr>
    </w:p>
    <w:p w:rsidR="00254894" w:rsidRPr="005307B5" w:rsidRDefault="00254894" w:rsidP="00163DD6">
      <w:pPr>
        <w:ind w:firstLine="426"/>
        <w:jc w:val="both"/>
        <w:rPr>
          <w:color w:val="000000"/>
          <w:sz w:val="24"/>
          <w:szCs w:val="24"/>
        </w:rPr>
      </w:pPr>
      <w:r w:rsidRPr="005307B5">
        <w:rPr>
          <w:b/>
          <w:bCs/>
          <w:color w:val="000000"/>
          <w:sz w:val="24"/>
          <w:szCs w:val="24"/>
        </w:rPr>
        <w:t>Оформление слайдов:</w:t>
      </w:r>
    </w:p>
    <w:p w:rsidR="00254894" w:rsidRPr="005307B5" w:rsidRDefault="00254894" w:rsidP="00163DD6">
      <w:pPr>
        <w:ind w:firstLine="426"/>
        <w:jc w:val="both"/>
        <w:rPr>
          <w:color w:val="000000"/>
          <w:sz w:val="24"/>
          <w:szCs w:val="24"/>
        </w:rPr>
      </w:pPr>
      <w:r w:rsidRPr="005307B5">
        <w:rPr>
          <w:b/>
          <w:bCs/>
          <w:color w:val="000000"/>
          <w:sz w:val="24"/>
          <w:szCs w:val="24"/>
        </w:rPr>
        <w:t>Заголовки</w:t>
      </w:r>
    </w:p>
    <w:p w:rsidR="00254894" w:rsidRPr="005307B5" w:rsidRDefault="00254894" w:rsidP="00163DD6">
      <w:pPr>
        <w:ind w:firstLine="426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1. Все заголовки выполнены в едином стиле (цвет, шрифт, размер, начертание).</w:t>
      </w:r>
    </w:p>
    <w:p w:rsidR="00254894" w:rsidRPr="005307B5" w:rsidRDefault="00254894" w:rsidP="00163DD6">
      <w:pPr>
        <w:ind w:firstLine="426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 xml:space="preserve">2. В конце точка НИКОГДА </w:t>
      </w:r>
      <w:r w:rsidRPr="005307B5">
        <w:rPr>
          <w:sz w:val="24"/>
          <w:szCs w:val="24"/>
        </w:rPr>
        <w:t>не ставится.</w:t>
      </w:r>
    </w:p>
    <w:p w:rsidR="00254894" w:rsidRPr="005307B5" w:rsidRDefault="00254894" w:rsidP="00163DD6">
      <w:pPr>
        <w:ind w:firstLine="426"/>
        <w:jc w:val="both"/>
        <w:rPr>
          <w:color w:val="000000"/>
          <w:sz w:val="24"/>
          <w:szCs w:val="24"/>
        </w:rPr>
      </w:pPr>
      <w:r w:rsidRPr="005307B5">
        <w:rPr>
          <w:b/>
          <w:bCs/>
          <w:color w:val="000000"/>
          <w:sz w:val="24"/>
          <w:szCs w:val="24"/>
        </w:rPr>
        <w:t>Текст</w:t>
      </w:r>
    </w:p>
    <w:p w:rsidR="00254894" w:rsidRPr="005307B5" w:rsidRDefault="00254894" w:rsidP="00163DD6">
      <w:pPr>
        <w:ind w:firstLine="426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 xml:space="preserve">1. Форматируется </w:t>
      </w:r>
      <w:r w:rsidRPr="005307B5">
        <w:rPr>
          <w:sz w:val="24"/>
          <w:szCs w:val="24"/>
        </w:rPr>
        <w:t>по ширине.</w:t>
      </w:r>
    </w:p>
    <w:p w:rsidR="00254894" w:rsidRPr="005307B5" w:rsidRDefault="00254894" w:rsidP="00163DD6">
      <w:pPr>
        <w:ind w:firstLine="426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2. Размер и цвет шрифта подбираются так, чтобы было хорошо видно.</w:t>
      </w:r>
    </w:p>
    <w:p w:rsidR="00254894" w:rsidRPr="005307B5" w:rsidRDefault="00254894" w:rsidP="00163DD6">
      <w:pPr>
        <w:ind w:firstLine="426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 xml:space="preserve">3. Подчеркивание </w:t>
      </w:r>
      <w:r w:rsidRPr="005307B5">
        <w:rPr>
          <w:sz w:val="24"/>
          <w:szCs w:val="24"/>
        </w:rPr>
        <w:t>НЕ используется</w:t>
      </w:r>
      <w:r w:rsidRPr="005307B5">
        <w:rPr>
          <w:color w:val="000000"/>
          <w:sz w:val="24"/>
          <w:szCs w:val="24"/>
        </w:rPr>
        <w:t>, т.к. оно в документе указывает на гиперссылку.</w:t>
      </w:r>
    </w:p>
    <w:p w:rsidR="00254894" w:rsidRPr="005307B5" w:rsidRDefault="00254894" w:rsidP="00163DD6">
      <w:pPr>
        <w:ind w:firstLine="426"/>
        <w:jc w:val="both"/>
        <w:rPr>
          <w:sz w:val="24"/>
          <w:szCs w:val="24"/>
        </w:rPr>
      </w:pPr>
      <w:r w:rsidRPr="005307B5">
        <w:rPr>
          <w:color w:val="000000"/>
          <w:sz w:val="24"/>
          <w:szCs w:val="24"/>
        </w:rPr>
        <w:t xml:space="preserve">4. Элементы списка отделяются </w:t>
      </w:r>
      <w:r w:rsidRPr="005307B5">
        <w:rPr>
          <w:sz w:val="24"/>
          <w:szCs w:val="24"/>
        </w:rPr>
        <w:t xml:space="preserve">точкой с запятой. </w:t>
      </w:r>
      <w:r w:rsidRPr="005307B5">
        <w:rPr>
          <w:color w:val="000000"/>
          <w:sz w:val="24"/>
          <w:szCs w:val="24"/>
        </w:rPr>
        <w:t xml:space="preserve">В конце обязательно ставится </w:t>
      </w:r>
      <w:r w:rsidRPr="005307B5">
        <w:rPr>
          <w:sz w:val="24"/>
          <w:szCs w:val="24"/>
        </w:rPr>
        <w:t>точка.</w:t>
      </w:r>
    </w:p>
    <w:p w:rsidR="00254894" w:rsidRPr="005307B5" w:rsidRDefault="00254894" w:rsidP="00163DD6">
      <w:pPr>
        <w:ind w:firstLine="426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Н</w:t>
      </w:r>
      <w:r w:rsidR="00163DD6">
        <w:rPr>
          <w:color w:val="000000"/>
          <w:sz w:val="24"/>
          <w:szCs w:val="24"/>
        </w:rPr>
        <w:t>а защиту проекта отводится 10</w:t>
      </w:r>
      <w:r w:rsidR="00484E04">
        <w:rPr>
          <w:color w:val="000000"/>
          <w:sz w:val="24"/>
          <w:szCs w:val="24"/>
        </w:rPr>
        <w:t>-1</w:t>
      </w:r>
      <w:r w:rsidR="00163DD6">
        <w:rPr>
          <w:color w:val="000000"/>
          <w:sz w:val="24"/>
          <w:szCs w:val="24"/>
        </w:rPr>
        <w:t>5</w:t>
      </w:r>
      <w:r w:rsidRPr="005307B5">
        <w:rPr>
          <w:color w:val="000000"/>
          <w:sz w:val="24"/>
          <w:szCs w:val="24"/>
        </w:rPr>
        <w:t xml:space="preserve"> минут на одного студента с вопросами.</w:t>
      </w:r>
    </w:p>
    <w:p w:rsidR="00254894" w:rsidRPr="005307B5" w:rsidRDefault="00254894" w:rsidP="00163DD6">
      <w:pPr>
        <w:ind w:firstLine="426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Оборудование: Компьютер, проектор, экран.</w:t>
      </w:r>
    </w:p>
    <w:p w:rsidR="00252313" w:rsidRDefault="00252313" w:rsidP="00254894">
      <w:pPr>
        <w:ind w:firstLine="720"/>
        <w:rPr>
          <w:b/>
          <w:sz w:val="24"/>
          <w:szCs w:val="24"/>
          <w:lang w:eastAsia="ar-SA"/>
        </w:rPr>
      </w:pPr>
    </w:p>
    <w:p w:rsidR="00254894" w:rsidRPr="005307B5" w:rsidRDefault="00254894" w:rsidP="00254894">
      <w:pPr>
        <w:ind w:firstLine="720"/>
        <w:rPr>
          <w:b/>
          <w:bCs/>
          <w:color w:val="333333"/>
          <w:sz w:val="24"/>
          <w:szCs w:val="24"/>
          <w:lang w:eastAsia="ar-SA"/>
        </w:rPr>
      </w:pPr>
      <w:r w:rsidRPr="005307B5">
        <w:rPr>
          <w:b/>
          <w:sz w:val="24"/>
          <w:szCs w:val="24"/>
          <w:lang w:eastAsia="ar-SA"/>
        </w:rPr>
        <w:t xml:space="preserve">Критерии оценки: </w:t>
      </w:r>
    </w:p>
    <w:p w:rsidR="00254894" w:rsidRPr="005307B5" w:rsidRDefault="00254894" w:rsidP="00254894">
      <w:pPr>
        <w:rPr>
          <w:color w:val="333333"/>
          <w:sz w:val="24"/>
          <w:szCs w:val="24"/>
          <w:lang w:eastAsia="ar-SA"/>
        </w:rPr>
      </w:pPr>
      <w:r w:rsidRPr="005307B5">
        <w:rPr>
          <w:b/>
          <w:bCs/>
          <w:color w:val="333333"/>
          <w:sz w:val="24"/>
          <w:szCs w:val="24"/>
          <w:lang w:eastAsia="ar-SA"/>
        </w:rPr>
        <w:t>Общие</w:t>
      </w:r>
      <w:r w:rsidRPr="005307B5">
        <w:rPr>
          <w:color w:val="333333"/>
          <w:sz w:val="24"/>
          <w:szCs w:val="24"/>
          <w:lang w:eastAsia="ar-SA"/>
        </w:rPr>
        <w:t xml:space="preserve"> критерии:</w:t>
      </w:r>
    </w:p>
    <w:p w:rsidR="00254894" w:rsidRPr="005307B5" w:rsidRDefault="00254894" w:rsidP="00B75A60">
      <w:pPr>
        <w:numPr>
          <w:ilvl w:val="0"/>
          <w:numId w:val="50"/>
        </w:numPr>
        <w:tabs>
          <w:tab w:val="clear" w:pos="0"/>
          <w:tab w:val="num" w:pos="709"/>
        </w:tabs>
        <w:ind w:left="151" w:firstLine="275"/>
        <w:rPr>
          <w:color w:val="333333"/>
          <w:sz w:val="24"/>
          <w:szCs w:val="24"/>
          <w:lang w:eastAsia="ar-SA"/>
        </w:rPr>
      </w:pPr>
      <w:r w:rsidRPr="005307B5">
        <w:rPr>
          <w:color w:val="333333"/>
          <w:sz w:val="24"/>
          <w:szCs w:val="24"/>
          <w:lang w:eastAsia="ar-SA"/>
        </w:rPr>
        <w:t xml:space="preserve">соответствие содержания творческого проекта заявленной  теме; </w:t>
      </w:r>
    </w:p>
    <w:p w:rsidR="00254894" w:rsidRPr="005307B5" w:rsidRDefault="00254894" w:rsidP="00B75A60">
      <w:pPr>
        <w:numPr>
          <w:ilvl w:val="0"/>
          <w:numId w:val="50"/>
        </w:numPr>
        <w:tabs>
          <w:tab w:val="clear" w:pos="0"/>
          <w:tab w:val="num" w:pos="709"/>
        </w:tabs>
        <w:ind w:left="151" w:firstLine="275"/>
        <w:rPr>
          <w:color w:val="333333"/>
          <w:sz w:val="24"/>
          <w:szCs w:val="24"/>
          <w:lang w:eastAsia="ar-SA"/>
        </w:rPr>
      </w:pPr>
      <w:r w:rsidRPr="005307B5">
        <w:rPr>
          <w:color w:val="333333"/>
          <w:sz w:val="24"/>
          <w:szCs w:val="24"/>
          <w:lang w:eastAsia="ar-SA"/>
        </w:rPr>
        <w:t xml:space="preserve">глубина и полнота раскрытия темы; </w:t>
      </w:r>
    </w:p>
    <w:p w:rsidR="00254894" w:rsidRPr="005307B5" w:rsidRDefault="00254894" w:rsidP="00B75A60">
      <w:pPr>
        <w:numPr>
          <w:ilvl w:val="0"/>
          <w:numId w:val="50"/>
        </w:numPr>
        <w:tabs>
          <w:tab w:val="clear" w:pos="0"/>
          <w:tab w:val="num" w:pos="709"/>
        </w:tabs>
        <w:ind w:left="151" w:firstLine="275"/>
        <w:rPr>
          <w:color w:val="333333"/>
          <w:sz w:val="24"/>
          <w:szCs w:val="24"/>
          <w:lang w:eastAsia="ar-SA"/>
        </w:rPr>
      </w:pPr>
      <w:r w:rsidRPr="005307B5">
        <w:rPr>
          <w:color w:val="333333"/>
          <w:sz w:val="24"/>
          <w:szCs w:val="24"/>
          <w:lang w:eastAsia="ar-SA"/>
        </w:rPr>
        <w:t xml:space="preserve">адекватность передачи содержания первоисточника; </w:t>
      </w:r>
    </w:p>
    <w:p w:rsidR="00254894" w:rsidRPr="005307B5" w:rsidRDefault="00254894" w:rsidP="00B75A60">
      <w:pPr>
        <w:numPr>
          <w:ilvl w:val="0"/>
          <w:numId w:val="50"/>
        </w:numPr>
        <w:tabs>
          <w:tab w:val="clear" w:pos="0"/>
          <w:tab w:val="num" w:pos="709"/>
        </w:tabs>
        <w:ind w:left="151" w:firstLine="275"/>
        <w:rPr>
          <w:color w:val="333333"/>
          <w:sz w:val="24"/>
          <w:szCs w:val="24"/>
          <w:lang w:eastAsia="ar-SA"/>
        </w:rPr>
      </w:pPr>
      <w:r w:rsidRPr="005307B5">
        <w:rPr>
          <w:color w:val="333333"/>
          <w:sz w:val="24"/>
          <w:szCs w:val="24"/>
          <w:lang w:eastAsia="ar-SA"/>
        </w:rPr>
        <w:t xml:space="preserve">логичность, связность; </w:t>
      </w:r>
    </w:p>
    <w:p w:rsidR="00254894" w:rsidRPr="005307B5" w:rsidRDefault="00254894" w:rsidP="00B75A60">
      <w:pPr>
        <w:numPr>
          <w:ilvl w:val="0"/>
          <w:numId w:val="50"/>
        </w:numPr>
        <w:tabs>
          <w:tab w:val="clear" w:pos="0"/>
          <w:tab w:val="num" w:pos="709"/>
        </w:tabs>
        <w:ind w:left="151" w:firstLine="275"/>
        <w:rPr>
          <w:color w:val="333333"/>
          <w:sz w:val="24"/>
          <w:szCs w:val="24"/>
          <w:lang w:eastAsia="ar-SA"/>
        </w:rPr>
      </w:pPr>
      <w:r w:rsidRPr="005307B5">
        <w:rPr>
          <w:color w:val="333333"/>
          <w:sz w:val="24"/>
          <w:szCs w:val="24"/>
          <w:lang w:eastAsia="ar-SA"/>
        </w:rPr>
        <w:t xml:space="preserve">доказательность; </w:t>
      </w:r>
    </w:p>
    <w:p w:rsidR="00254894" w:rsidRPr="005307B5" w:rsidRDefault="00254894" w:rsidP="00B75A60">
      <w:pPr>
        <w:numPr>
          <w:ilvl w:val="0"/>
          <w:numId w:val="50"/>
        </w:numPr>
        <w:tabs>
          <w:tab w:val="clear" w:pos="0"/>
          <w:tab w:val="num" w:pos="709"/>
        </w:tabs>
        <w:ind w:left="151" w:firstLine="275"/>
        <w:rPr>
          <w:color w:val="333333"/>
          <w:sz w:val="24"/>
          <w:szCs w:val="24"/>
          <w:lang w:eastAsia="ar-SA"/>
        </w:rPr>
      </w:pPr>
      <w:r w:rsidRPr="005307B5">
        <w:rPr>
          <w:color w:val="333333"/>
          <w:sz w:val="24"/>
          <w:szCs w:val="24"/>
          <w:lang w:eastAsia="ar-SA"/>
        </w:rPr>
        <w:t xml:space="preserve">структурная упорядоченность (наличие введения, основной части, заключения, их оптимальное соотношение); </w:t>
      </w:r>
    </w:p>
    <w:p w:rsidR="00254894" w:rsidRPr="005307B5" w:rsidRDefault="00254894" w:rsidP="00B75A60">
      <w:pPr>
        <w:numPr>
          <w:ilvl w:val="0"/>
          <w:numId w:val="50"/>
        </w:numPr>
        <w:tabs>
          <w:tab w:val="clear" w:pos="0"/>
          <w:tab w:val="num" w:pos="709"/>
        </w:tabs>
        <w:ind w:left="151" w:firstLine="275"/>
        <w:rPr>
          <w:color w:val="333333"/>
          <w:sz w:val="24"/>
          <w:szCs w:val="24"/>
          <w:lang w:eastAsia="ar-SA"/>
        </w:rPr>
      </w:pPr>
      <w:r w:rsidRPr="005307B5">
        <w:rPr>
          <w:color w:val="333333"/>
          <w:sz w:val="24"/>
          <w:szCs w:val="24"/>
          <w:lang w:eastAsia="ar-SA"/>
        </w:rPr>
        <w:t xml:space="preserve">оформление (наличие плана, списка литературы, культура цитирования, сноски и т. д.); </w:t>
      </w:r>
    </w:p>
    <w:p w:rsidR="00254894" w:rsidRPr="005307B5" w:rsidRDefault="00254894" w:rsidP="00B75A60">
      <w:pPr>
        <w:numPr>
          <w:ilvl w:val="0"/>
          <w:numId w:val="50"/>
        </w:numPr>
        <w:tabs>
          <w:tab w:val="clear" w:pos="0"/>
          <w:tab w:val="num" w:pos="709"/>
        </w:tabs>
        <w:ind w:left="151" w:firstLine="275"/>
        <w:rPr>
          <w:b/>
          <w:bCs/>
          <w:color w:val="333333"/>
          <w:sz w:val="24"/>
          <w:szCs w:val="24"/>
          <w:lang w:eastAsia="ar-SA"/>
        </w:rPr>
      </w:pPr>
      <w:r w:rsidRPr="005307B5">
        <w:rPr>
          <w:color w:val="333333"/>
          <w:sz w:val="24"/>
          <w:szCs w:val="24"/>
          <w:lang w:eastAsia="ar-SA"/>
        </w:rPr>
        <w:t>языковая правильность.</w:t>
      </w:r>
    </w:p>
    <w:p w:rsidR="00252313" w:rsidRDefault="00252313" w:rsidP="00163DD6">
      <w:pPr>
        <w:ind w:firstLine="708"/>
        <w:rPr>
          <w:b/>
          <w:bCs/>
          <w:color w:val="333333"/>
          <w:sz w:val="24"/>
          <w:szCs w:val="24"/>
          <w:lang w:eastAsia="ar-SA"/>
        </w:rPr>
      </w:pPr>
    </w:p>
    <w:p w:rsidR="00254894" w:rsidRPr="005307B5" w:rsidRDefault="00254894" w:rsidP="00163DD6">
      <w:pPr>
        <w:ind w:firstLine="708"/>
        <w:rPr>
          <w:color w:val="333333"/>
          <w:sz w:val="24"/>
          <w:szCs w:val="24"/>
          <w:lang w:eastAsia="ar-SA"/>
        </w:rPr>
      </w:pPr>
      <w:r w:rsidRPr="005307B5">
        <w:rPr>
          <w:b/>
          <w:bCs/>
          <w:color w:val="333333"/>
          <w:sz w:val="24"/>
          <w:szCs w:val="24"/>
          <w:lang w:eastAsia="ar-SA"/>
        </w:rPr>
        <w:t>Частные критерии</w:t>
      </w:r>
      <w:r w:rsidRPr="005307B5">
        <w:rPr>
          <w:color w:val="333333"/>
          <w:sz w:val="24"/>
          <w:szCs w:val="24"/>
          <w:lang w:eastAsia="ar-SA"/>
        </w:rPr>
        <w:t xml:space="preserve"> относятся к конкретным структурным частям творческого проекта: введению, основной части, заключению.</w:t>
      </w:r>
    </w:p>
    <w:p w:rsidR="00254894" w:rsidRPr="005307B5" w:rsidRDefault="00254894" w:rsidP="00254894">
      <w:pPr>
        <w:rPr>
          <w:color w:val="333333"/>
          <w:sz w:val="24"/>
          <w:szCs w:val="24"/>
          <w:lang w:eastAsia="ar-SA"/>
        </w:rPr>
      </w:pPr>
      <w:r w:rsidRPr="005307B5">
        <w:rPr>
          <w:color w:val="333333"/>
          <w:sz w:val="24"/>
          <w:szCs w:val="24"/>
          <w:lang w:eastAsia="ar-SA"/>
        </w:rPr>
        <w:t xml:space="preserve">1) Критерии оценки </w:t>
      </w:r>
      <w:r w:rsidRPr="005307B5">
        <w:rPr>
          <w:b/>
          <w:bCs/>
          <w:color w:val="333333"/>
          <w:sz w:val="24"/>
          <w:szCs w:val="24"/>
          <w:lang w:eastAsia="ar-SA"/>
        </w:rPr>
        <w:t>введения</w:t>
      </w:r>
      <w:r w:rsidRPr="005307B5">
        <w:rPr>
          <w:color w:val="333333"/>
          <w:sz w:val="24"/>
          <w:szCs w:val="24"/>
          <w:lang w:eastAsia="ar-SA"/>
        </w:rPr>
        <w:t>:</w:t>
      </w:r>
    </w:p>
    <w:p w:rsidR="00254894" w:rsidRPr="005307B5" w:rsidRDefault="00254894" w:rsidP="00B75A60">
      <w:pPr>
        <w:numPr>
          <w:ilvl w:val="2"/>
          <w:numId w:val="48"/>
        </w:numPr>
        <w:tabs>
          <w:tab w:val="clear" w:pos="567"/>
          <w:tab w:val="num" w:pos="1440"/>
        </w:tabs>
        <w:ind w:left="1500" w:hanging="360"/>
        <w:rPr>
          <w:color w:val="333333"/>
          <w:sz w:val="24"/>
          <w:szCs w:val="24"/>
          <w:lang w:eastAsia="ar-SA"/>
        </w:rPr>
      </w:pPr>
      <w:r w:rsidRPr="005307B5">
        <w:rPr>
          <w:color w:val="333333"/>
          <w:sz w:val="24"/>
          <w:szCs w:val="24"/>
          <w:lang w:eastAsia="ar-SA"/>
        </w:rPr>
        <w:t>наличие обоснования выбора темы, ее актуальности;</w:t>
      </w:r>
    </w:p>
    <w:p w:rsidR="00254894" w:rsidRPr="005307B5" w:rsidRDefault="00254894" w:rsidP="00B75A60">
      <w:pPr>
        <w:numPr>
          <w:ilvl w:val="2"/>
          <w:numId w:val="48"/>
        </w:numPr>
        <w:tabs>
          <w:tab w:val="clear" w:pos="567"/>
          <w:tab w:val="num" w:pos="1440"/>
        </w:tabs>
        <w:ind w:left="1500" w:hanging="360"/>
        <w:rPr>
          <w:color w:val="333333"/>
          <w:sz w:val="24"/>
          <w:szCs w:val="24"/>
          <w:lang w:eastAsia="ar-SA"/>
        </w:rPr>
      </w:pPr>
      <w:r w:rsidRPr="005307B5">
        <w:rPr>
          <w:color w:val="333333"/>
          <w:sz w:val="24"/>
          <w:szCs w:val="24"/>
          <w:lang w:eastAsia="ar-SA"/>
        </w:rPr>
        <w:t>наличие сформулированных целей и задач работы;</w:t>
      </w:r>
    </w:p>
    <w:p w:rsidR="00254894" w:rsidRPr="005307B5" w:rsidRDefault="00254894" w:rsidP="00B75A60">
      <w:pPr>
        <w:numPr>
          <w:ilvl w:val="2"/>
          <w:numId w:val="48"/>
        </w:numPr>
        <w:tabs>
          <w:tab w:val="clear" w:pos="567"/>
          <w:tab w:val="num" w:pos="1440"/>
        </w:tabs>
        <w:ind w:left="1500" w:hanging="360"/>
        <w:rPr>
          <w:color w:val="333333"/>
          <w:sz w:val="24"/>
          <w:szCs w:val="24"/>
          <w:lang w:eastAsia="ar-SA"/>
        </w:rPr>
      </w:pPr>
      <w:r w:rsidRPr="005307B5">
        <w:rPr>
          <w:color w:val="333333"/>
          <w:sz w:val="24"/>
          <w:szCs w:val="24"/>
          <w:lang w:eastAsia="ar-SA"/>
        </w:rPr>
        <w:t>наличие краткой характеристики первоисточников.</w:t>
      </w:r>
    </w:p>
    <w:p w:rsidR="00254894" w:rsidRPr="005307B5" w:rsidRDefault="00254894" w:rsidP="00254894">
      <w:pPr>
        <w:rPr>
          <w:color w:val="333333"/>
          <w:sz w:val="24"/>
          <w:szCs w:val="24"/>
          <w:lang w:eastAsia="ar-SA"/>
        </w:rPr>
      </w:pPr>
      <w:r w:rsidRPr="005307B5">
        <w:rPr>
          <w:color w:val="333333"/>
          <w:sz w:val="24"/>
          <w:szCs w:val="24"/>
          <w:lang w:eastAsia="ar-SA"/>
        </w:rPr>
        <w:t xml:space="preserve">2) Критерии оценки </w:t>
      </w:r>
      <w:r w:rsidRPr="005307B5">
        <w:rPr>
          <w:b/>
          <w:bCs/>
          <w:color w:val="333333"/>
          <w:sz w:val="24"/>
          <w:szCs w:val="24"/>
          <w:lang w:eastAsia="ar-SA"/>
        </w:rPr>
        <w:t>основной части</w:t>
      </w:r>
      <w:r w:rsidRPr="005307B5">
        <w:rPr>
          <w:color w:val="333333"/>
          <w:sz w:val="24"/>
          <w:szCs w:val="24"/>
          <w:lang w:eastAsia="ar-SA"/>
        </w:rPr>
        <w:t>:</w:t>
      </w:r>
    </w:p>
    <w:p w:rsidR="00254894" w:rsidRPr="005307B5" w:rsidRDefault="00254894" w:rsidP="00254894">
      <w:pPr>
        <w:numPr>
          <w:ilvl w:val="2"/>
          <w:numId w:val="15"/>
        </w:numPr>
        <w:tabs>
          <w:tab w:val="clear" w:pos="0"/>
          <w:tab w:val="num" w:pos="1440"/>
        </w:tabs>
        <w:ind w:left="1500" w:hanging="360"/>
        <w:rPr>
          <w:color w:val="333333"/>
          <w:sz w:val="24"/>
          <w:szCs w:val="24"/>
          <w:lang w:eastAsia="ar-SA"/>
        </w:rPr>
      </w:pPr>
      <w:r w:rsidRPr="005307B5">
        <w:rPr>
          <w:color w:val="333333"/>
          <w:sz w:val="24"/>
          <w:szCs w:val="24"/>
          <w:lang w:eastAsia="ar-SA"/>
        </w:rPr>
        <w:t>структурирование материала по разделам, параграфам, абзацам;</w:t>
      </w:r>
    </w:p>
    <w:p w:rsidR="00254894" w:rsidRPr="005307B5" w:rsidRDefault="00254894" w:rsidP="00254894">
      <w:pPr>
        <w:numPr>
          <w:ilvl w:val="2"/>
          <w:numId w:val="15"/>
        </w:numPr>
        <w:tabs>
          <w:tab w:val="clear" w:pos="0"/>
          <w:tab w:val="num" w:pos="1440"/>
        </w:tabs>
        <w:ind w:left="1500" w:hanging="360"/>
        <w:rPr>
          <w:color w:val="333333"/>
          <w:sz w:val="24"/>
          <w:szCs w:val="24"/>
          <w:lang w:eastAsia="ar-SA"/>
        </w:rPr>
      </w:pPr>
      <w:r w:rsidRPr="005307B5">
        <w:rPr>
          <w:color w:val="333333"/>
          <w:sz w:val="24"/>
          <w:szCs w:val="24"/>
          <w:lang w:eastAsia="ar-SA"/>
        </w:rPr>
        <w:t>наличие заголовков к частям текста и их соответствие содержанию;</w:t>
      </w:r>
    </w:p>
    <w:p w:rsidR="00254894" w:rsidRPr="005307B5" w:rsidRDefault="00254894" w:rsidP="00254894">
      <w:pPr>
        <w:numPr>
          <w:ilvl w:val="2"/>
          <w:numId w:val="15"/>
        </w:numPr>
        <w:tabs>
          <w:tab w:val="clear" w:pos="0"/>
          <w:tab w:val="num" w:pos="1440"/>
        </w:tabs>
        <w:ind w:left="1500" w:hanging="360"/>
        <w:rPr>
          <w:color w:val="333333"/>
          <w:sz w:val="24"/>
          <w:szCs w:val="24"/>
          <w:lang w:eastAsia="ar-SA"/>
        </w:rPr>
      </w:pPr>
      <w:r w:rsidRPr="005307B5">
        <w:rPr>
          <w:color w:val="333333"/>
          <w:sz w:val="24"/>
          <w:szCs w:val="24"/>
          <w:lang w:eastAsia="ar-SA"/>
        </w:rPr>
        <w:t>проблемность и разносторонность в изложении материала;</w:t>
      </w:r>
    </w:p>
    <w:p w:rsidR="00254894" w:rsidRPr="005307B5" w:rsidRDefault="00254894" w:rsidP="00254894">
      <w:pPr>
        <w:numPr>
          <w:ilvl w:val="2"/>
          <w:numId w:val="15"/>
        </w:numPr>
        <w:tabs>
          <w:tab w:val="clear" w:pos="0"/>
          <w:tab w:val="num" w:pos="1440"/>
        </w:tabs>
        <w:ind w:left="1500" w:hanging="360"/>
        <w:rPr>
          <w:color w:val="333333"/>
          <w:sz w:val="24"/>
          <w:szCs w:val="24"/>
          <w:lang w:eastAsia="ar-SA"/>
        </w:rPr>
      </w:pPr>
      <w:r w:rsidRPr="005307B5">
        <w:rPr>
          <w:color w:val="333333"/>
          <w:sz w:val="24"/>
          <w:szCs w:val="24"/>
          <w:lang w:eastAsia="ar-SA"/>
        </w:rPr>
        <w:t>выделение в тексте основных понятий и терминов, их толкование;</w:t>
      </w:r>
    </w:p>
    <w:p w:rsidR="00254894" w:rsidRPr="005307B5" w:rsidRDefault="00254894" w:rsidP="00254894">
      <w:pPr>
        <w:numPr>
          <w:ilvl w:val="2"/>
          <w:numId w:val="15"/>
        </w:numPr>
        <w:tabs>
          <w:tab w:val="clear" w:pos="0"/>
          <w:tab w:val="num" w:pos="1440"/>
        </w:tabs>
        <w:ind w:left="1500" w:hanging="360"/>
        <w:rPr>
          <w:color w:val="333333"/>
          <w:sz w:val="24"/>
          <w:szCs w:val="24"/>
          <w:lang w:eastAsia="ar-SA"/>
        </w:rPr>
      </w:pPr>
      <w:r w:rsidRPr="005307B5">
        <w:rPr>
          <w:color w:val="333333"/>
          <w:sz w:val="24"/>
          <w:szCs w:val="24"/>
          <w:lang w:eastAsia="ar-SA"/>
        </w:rPr>
        <w:t>наличие примеров, иллюстрирующих теоретические положения.</w:t>
      </w:r>
    </w:p>
    <w:p w:rsidR="00254894" w:rsidRPr="005307B5" w:rsidRDefault="00254894" w:rsidP="00254894">
      <w:pPr>
        <w:rPr>
          <w:color w:val="333333"/>
          <w:sz w:val="24"/>
          <w:szCs w:val="24"/>
          <w:lang w:eastAsia="ar-SA"/>
        </w:rPr>
      </w:pPr>
      <w:r w:rsidRPr="005307B5">
        <w:rPr>
          <w:color w:val="333333"/>
          <w:sz w:val="24"/>
          <w:szCs w:val="24"/>
          <w:lang w:eastAsia="ar-SA"/>
        </w:rPr>
        <w:t xml:space="preserve">3) Критерии оценки </w:t>
      </w:r>
      <w:r w:rsidRPr="005307B5">
        <w:rPr>
          <w:b/>
          <w:bCs/>
          <w:color w:val="333333"/>
          <w:sz w:val="24"/>
          <w:szCs w:val="24"/>
          <w:lang w:eastAsia="ar-SA"/>
        </w:rPr>
        <w:t>заключения</w:t>
      </w:r>
      <w:r w:rsidRPr="005307B5">
        <w:rPr>
          <w:color w:val="333333"/>
          <w:sz w:val="24"/>
          <w:szCs w:val="24"/>
          <w:lang w:eastAsia="ar-SA"/>
        </w:rPr>
        <w:t>:</w:t>
      </w:r>
    </w:p>
    <w:p w:rsidR="00254894" w:rsidRPr="005307B5" w:rsidRDefault="00254894" w:rsidP="00B75A60">
      <w:pPr>
        <w:numPr>
          <w:ilvl w:val="2"/>
          <w:numId w:val="49"/>
        </w:numPr>
        <w:ind w:left="1500"/>
        <w:rPr>
          <w:color w:val="333333"/>
          <w:sz w:val="24"/>
          <w:szCs w:val="24"/>
          <w:lang w:eastAsia="ar-SA"/>
        </w:rPr>
      </w:pPr>
      <w:r w:rsidRPr="005307B5">
        <w:rPr>
          <w:color w:val="333333"/>
          <w:sz w:val="24"/>
          <w:szCs w:val="24"/>
          <w:lang w:eastAsia="ar-SA"/>
        </w:rPr>
        <w:t>наличие выводов по результатам анализа;</w:t>
      </w:r>
    </w:p>
    <w:p w:rsidR="00254894" w:rsidRPr="005307B5" w:rsidRDefault="00254894" w:rsidP="00B75A60">
      <w:pPr>
        <w:numPr>
          <w:ilvl w:val="2"/>
          <w:numId w:val="49"/>
        </w:numPr>
        <w:ind w:left="1500"/>
        <w:rPr>
          <w:color w:val="333333"/>
          <w:sz w:val="24"/>
          <w:szCs w:val="24"/>
          <w:lang w:eastAsia="ar-SA"/>
        </w:rPr>
      </w:pPr>
      <w:r w:rsidRPr="005307B5">
        <w:rPr>
          <w:color w:val="333333"/>
          <w:sz w:val="24"/>
          <w:szCs w:val="24"/>
          <w:lang w:eastAsia="ar-SA"/>
        </w:rPr>
        <w:lastRenderedPageBreak/>
        <w:t>выражение своего мнения по проблеме.</w:t>
      </w:r>
    </w:p>
    <w:p w:rsidR="00254894" w:rsidRPr="005307B5" w:rsidRDefault="00254894" w:rsidP="00254894">
      <w:pPr>
        <w:rPr>
          <w:sz w:val="24"/>
          <w:szCs w:val="24"/>
          <w:lang w:eastAsia="ar-SA"/>
        </w:rPr>
      </w:pPr>
      <w:r w:rsidRPr="005307B5">
        <w:rPr>
          <w:color w:val="333333"/>
          <w:sz w:val="24"/>
          <w:szCs w:val="24"/>
          <w:lang w:eastAsia="ar-SA"/>
        </w:rPr>
        <w:t xml:space="preserve"> Общая оценка за творческий проект выставляется следующим образом: если студент выполнил от 65% до 80% указанных выше требований, ему ставится оценка «3»; 80-90% — «4»; 90-100% — «5».</w:t>
      </w:r>
    </w:p>
    <w:p w:rsidR="00252313" w:rsidRDefault="00252313" w:rsidP="00484E04">
      <w:pPr>
        <w:ind w:left="708"/>
        <w:rPr>
          <w:sz w:val="24"/>
          <w:szCs w:val="24"/>
        </w:rPr>
      </w:pPr>
    </w:p>
    <w:p w:rsidR="00484E04" w:rsidRDefault="00484E04" w:rsidP="00484E04">
      <w:pPr>
        <w:ind w:left="708"/>
        <w:rPr>
          <w:sz w:val="24"/>
          <w:szCs w:val="24"/>
        </w:rPr>
      </w:pPr>
      <w:r>
        <w:rPr>
          <w:sz w:val="24"/>
          <w:szCs w:val="24"/>
        </w:rPr>
        <w:t>Преподаватель ОПК СТИ НИТУ «МИСиС» _______________Е. А. Шальнева</w:t>
      </w:r>
    </w:p>
    <w:p w:rsidR="00252313" w:rsidRDefault="00252313" w:rsidP="00484E04">
      <w:pPr>
        <w:rPr>
          <w:sz w:val="24"/>
          <w:szCs w:val="24"/>
        </w:rPr>
      </w:pPr>
    </w:p>
    <w:p w:rsidR="00252313" w:rsidRDefault="00252313" w:rsidP="00484E04">
      <w:pPr>
        <w:rPr>
          <w:sz w:val="24"/>
          <w:szCs w:val="24"/>
        </w:rPr>
      </w:pPr>
    </w:p>
    <w:p w:rsidR="00484E04" w:rsidRDefault="00484E04" w:rsidP="00484E04">
      <w:pPr>
        <w:rPr>
          <w:sz w:val="24"/>
          <w:szCs w:val="24"/>
        </w:rPr>
      </w:pPr>
      <w:r>
        <w:rPr>
          <w:sz w:val="24"/>
          <w:szCs w:val="24"/>
        </w:rPr>
        <w:t xml:space="preserve">Рассмотрены на заседании ПЦК специальности 09.02.04 </w:t>
      </w:r>
    </w:p>
    <w:p w:rsidR="00484E04" w:rsidRDefault="00484E04" w:rsidP="00484E04">
      <w:pPr>
        <w:jc w:val="both"/>
        <w:rPr>
          <w:sz w:val="24"/>
          <w:szCs w:val="24"/>
        </w:rPr>
      </w:pPr>
      <w:r>
        <w:rPr>
          <w:sz w:val="24"/>
          <w:szCs w:val="24"/>
        </w:rPr>
        <w:t>Протокол № __ от «___»_______ 2018 г.</w:t>
      </w:r>
    </w:p>
    <w:p w:rsidR="00484E04" w:rsidRDefault="00484E04" w:rsidP="00484E04">
      <w:pPr>
        <w:rPr>
          <w:sz w:val="24"/>
          <w:szCs w:val="24"/>
        </w:rPr>
      </w:pPr>
      <w:r>
        <w:rPr>
          <w:sz w:val="24"/>
          <w:szCs w:val="24"/>
        </w:rPr>
        <w:t>Председатель ПЦК ____________ О. И. Назарова</w:t>
      </w:r>
    </w:p>
    <w:p w:rsidR="00484E04" w:rsidRDefault="00484E04" w:rsidP="00484E04">
      <w:pPr>
        <w:tabs>
          <w:tab w:val="left" w:pos="5820"/>
        </w:tabs>
        <w:rPr>
          <w:sz w:val="28"/>
          <w:szCs w:val="28"/>
        </w:rPr>
      </w:pPr>
      <w:r>
        <w:rPr>
          <w:sz w:val="24"/>
          <w:szCs w:val="24"/>
        </w:rPr>
        <w:t xml:space="preserve">                                        </w:t>
      </w:r>
      <w:r>
        <w:rPr>
          <w:sz w:val="24"/>
          <w:szCs w:val="24"/>
          <w:vertAlign w:val="superscript"/>
        </w:rPr>
        <w:t>(подпись)</w:t>
      </w:r>
    </w:p>
    <w:p w:rsidR="00252313" w:rsidRDefault="00252313" w:rsidP="00254894">
      <w:pPr>
        <w:jc w:val="center"/>
        <w:rPr>
          <w:b/>
          <w:caps/>
          <w:sz w:val="24"/>
          <w:szCs w:val="24"/>
        </w:rPr>
      </w:pPr>
    </w:p>
    <w:p w:rsidR="00252313" w:rsidRDefault="00252313" w:rsidP="00254894">
      <w:pPr>
        <w:jc w:val="center"/>
        <w:rPr>
          <w:b/>
          <w:caps/>
          <w:sz w:val="24"/>
          <w:szCs w:val="24"/>
        </w:rPr>
      </w:pPr>
    </w:p>
    <w:p w:rsidR="00252313" w:rsidRDefault="00252313" w:rsidP="00254894">
      <w:pPr>
        <w:jc w:val="center"/>
        <w:rPr>
          <w:b/>
          <w:caps/>
          <w:sz w:val="24"/>
          <w:szCs w:val="24"/>
        </w:rPr>
      </w:pPr>
    </w:p>
    <w:p w:rsidR="00252313" w:rsidRDefault="00252313" w:rsidP="00254894">
      <w:pPr>
        <w:jc w:val="center"/>
        <w:rPr>
          <w:b/>
          <w:caps/>
          <w:sz w:val="24"/>
          <w:szCs w:val="24"/>
        </w:rPr>
      </w:pPr>
    </w:p>
    <w:p w:rsidR="00252313" w:rsidRDefault="00252313" w:rsidP="00254894">
      <w:pPr>
        <w:jc w:val="center"/>
        <w:rPr>
          <w:b/>
          <w:caps/>
          <w:sz w:val="24"/>
          <w:szCs w:val="24"/>
        </w:rPr>
      </w:pPr>
    </w:p>
    <w:p w:rsidR="00252313" w:rsidRDefault="00252313" w:rsidP="00254894">
      <w:pPr>
        <w:jc w:val="center"/>
        <w:rPr>
          <w:b/>
          <w:caps/>
          <w:sz w:val="24"/>
          <w:szCs w:val="24"/>
        </w:rPr>
      </w:pPr>
    </w:p>
    <w:p w:rsidR="00252313" w:rsidRDefault="00252313" w:rsidP="00254894">
      <w:pPr>
        <w:jc w:val="center"/>
        <w:rPr>
          <w:b/>
          <w:caps/>
          <w:sz w:val="24"/>
          <w:szCs w:val="24"/>
        </w:rPr>
      </w:pPr>
    </w:p>
    <w:p w:rsidR="00252313" w:rsidRDefault="00252313" w:rsidP="00254894">
      <w:pPr>
        <w:jc w:val="center"/>
        <w:rPr>
          <w:b/>
          <w:caps/>
          <w:sz w:val="24"/>
          <w:szCs w:val="24"/>
        </w:rPr>
      </w:pPr>
    </w:p>
    <w:p w:rsidR="00252313" w:rsidRDefault="00252313" w:rsidP="00254894">
      <w:pPr>
        <w:jc w:val="center"/>
        <w:rPr>
          <w:b/>
          <w:caps/>
          <w:sz w:val="24"/>
          <w:szCs w:val="24"/>
        </w:rPr>
      </w:pPr>
    </w:p>
    <w:p w:rsidR="00252313" w:rsidRDefault="00252313" w:rsidP="00254894">
      <w:pPr>
        <w:jc w:val="center"/>
        <w:rPr>
          <w:b/>
          <w:caps/>
          <w:sz w:val="24"/>
          <w:szCs w:val="24"/>
        </w:rPr>
      </w:pPr>
    </w:p>
    <w:p w:rsidR="00252313" w:rsidRDefault="00252313" w:rsidP="00254894">
      <w:pPr>
        <w:jc w:val="center"/>
        <w:rPr>
          <w:b/>
          <w:caps/>
          <w:sz w:val="24"/>
          <w:szCs w:val="24"/>
        </w:rPr>
      </w:pPr>
    </w:p>
    <w:p w:rsidR="00252313" w:rsidRDefault="00252313" w:rsidP="00254894">
      <w:pPr>
        <w:jc w:val="center"/>
        <w:rPr>
          <w:b/>
          <w:caps/>
          <w:sz w:val="24"/>
          <w:szCs w:val="24"/>
        </w:rPr>
      </w:pPr>
    </w:p>
    <w:p w:rsidR="00252313" w:rsidRDefault="00252313" w:rsidP="00254894">
      <w:pPr>
        <w:jc w:val="center"/>
        <w:rPr>
          <w:b/>
          <w:caps/>
          <w:sz w:val="24"/>
          <w:szCs w:val="24"/>
        </w:rPr>
      </w:pPr>
    </w:p>
    <w:p w:rsidR="00252313" w:rsidRDefault="00252313" w:rsidP="00254894">
      <w:pPr>
        <w:jc w:val="center"/>
        <w:rPr>
          <w:b/>
          <w:caps/>
          <w:sz w:val="24"/>
          <w:szCs w:val="24"/>
        </w:rPr>
      </w:pPr>
    </w:p>
    <w:p w:rsidR="00252313" w:rsidRDefault="00252313" w:rsidP="00254894">
      <w:pPr>
        <w:jc w:val="center"/>
        <w:rPr>
          <w:b/>
          <w:caps/>
          <w:sz w:val="24"/>
          <w:szCs w:val="24"/>
        </w:rPr>
      </w:pPr>
    </w:p>
    <w:p w:rsidR="00252313" w:rsidRDefault="00252313" w:rsidP="00254894">
      <w:pPr>
        <w:jc w:val="center"/>
        <w:rPr>
          <w:b/>
          <w:caps/>
          <w:sz w:val="24"/>
          <w:szCs w:val="24"/>
        </w:rPr>
      </w:pPr>
    </w:p>
    <w:p w:rsidR="00252313" w:rsidRDefault="00252313" w:rsidP="00254894">
      <w:pPr>
        <w:jc w:val="center"/>
        <w:rPr>
          <w:b/>
          <w:caps/>
          <w:sz w:val="24"/>
          <w:szCs w:val="24"/>
        </w:rPr>
      </w:pPr>
    </w:p>
    <w:p w:rsidR="00252313" w:rsidRDefault="00252313" w:rsidP="00254894">
      <w:pPr>
        <w:jc w:val="center"/>
        <w:rPr>
          <w:b/>
          <w:caps/>
          <w:sz w:val="24"/>
          <w:szCs w:val="24"/>
        </w:rPr>
      </w:pPr>
    </w:p>
    <w:p w:rsidR="00252313" w:rsidRDefault="00252313" w:rsidP="00254894">
      <w:pPr>
        <w:jc w:val="center"/>
        <w:rPr>
          <w:b/>
          <w:caps/>
          <w:sz w:val="24"/>
          <w:szCs w:val="24"/>
        </w:rPr>
      </w:pPr>
    </w:p>
    <w:p w:rsidR="00252313" w:rsidRDefault="00252313" w:rsidP="00254894">
      <w:pPr>
        <w:jc w:val="center"/>
        <w:rPr>
          <w:b/>
          <w:caps/>
          <w:sz w:val="24"/>
          <w:szCs w:val="24"/>
        </w:rPr>
      </w:pPr>
    </w:p>
    <w:p w:rsidR="00252313" w:rsidRDefault="00252313" w:rsidP="00254894">
      <w:pPr>
        <w:jc w:val="center"/>
        <w:rPr>
          <w:b/>
          <w:caps/>
          <w:sz w:val="24"/>
          <w:szCs w:val="24"/>
        </w:rPr>
      </w:pPr>
    </w:p>
    <w:p w:rsidR="00252313" w:rsidRDefault="00252313" w:rsidP="00254894">
      <w:pPr>
        <w:jc w:val="center"/>
        <w:rPr>
          <w:b/>
          <w:caps/>
          <w:sz w:val="24"/>
          <w:szCs w:val="24"/>
        </w:rPr>
      </w:pPr>
    </w:p>
    <w:p w:rsidR="00252313" w:rsidRDefault="00252313" w:rsidP="00254894">
      <w:pPr>
        <w:jc w:val="center"/>
        <w:rPr>
          <w:b/>
          <w:caps/>
          <w:sz w:val="24"/>
          <w:szCs w:val="24"/>
        </w:rPr>
      </w:pPr>
    </w:p>
    <w:p w:rsidR="00252313" w:rsidRDefault="00252313" w:rsidP="00254894">
      <w:pPr>
        <w:jc w:val="center"/>
        <w:rPr>
          <w:b/>
          <w:caps/>
          <w:sz w:val="24"/>
          <w:szCs w:val="24"/>
        </w:rPr>
      </w:pPr>
    </w:p>
    <w:p w:rsidR="00252313" w:rsidRDefault="00252313" w:rsidP="00254894">
      <w:pPr>
        <w:jc w:val="center"/>
        <w:rPr>
          <w:b/>
          <w:caps/>
          <w:sz w:val="24"/>
          <w:szCs w:val="24"/>
        </w:rPr>
      </w:pPr>
    </w:p>
    <w:p w:rsidR="00252313" w:rsidRDefault="00252313" w:rsidP="00254894">
      <w:pPr>
        <w:jc w:val="center"/>
        <w:rPr>
          <w:b/>
          <w:caps/>
          <w:sz w:val="24"/>
          <w:szCs w:val="24"/>
        </w:rPr>
      </w:pPr>
    </w:p>
    <w:p w:rsidR="00252313" w:rsidRDefault="00252313" w:rsidP="00254894">
      <w:pPr>
        <w:jc w:val="center"/>
        <w:rPr>
          <w:b/>
          <w:caps/>
          <w:sz w:val="24"/>
          <w:szCs w:val="24"/>
        </w:rPr>
      </w:pPr>
    </w:p>
    <w:p w:rsidR="00252313" w:rsidRDefault="00252313" w:rsidP="00254894">
      <w:pPr>
        <w:jc w:val="center"/>
        <w:rPr>
          <w:b/>
          <w:caps/>
          <w:sz w:val="24"/>
          <w:szCs w:val="24"/>
        </w:rPr>
      </w:pPr>
    </w:p>
    <w:p w:rsidR="00252313" w:rsidRDefault="00252313" w:rsidP="00254894">
      <w:pPr>
        <w:jc w:val="center"/>
        <w:rPr>
          <w:b/>
          <w:caps/>
          <w:sz w:val="24"/>
          <w:szCs w:val="24"/>
        </w:rPr>
      </w:pPr>
    </w:p>
    <w:p w:rsidR="00252313" w:rsidRDefault="00252313" w:rsidP="00254894">
      <w:pPr>
        <w:jc w:val="center"/>
        <w:rPr>
          <w:b/>
          <w:caps/>
          <w:sz w:val="24"/>
          <w:szCs w:val="24"/>
        </w:rPr>
      </w:pPr>
    </w:p>
    <w:p w:rsidR="00252313" w:rsidRDefault="00252313" w:rsidP="00254894">
      <w:pPr>
        <w:jc w:val="center"/>
        <w:rPr>
          <w:b/>
          <w:caps/>
          <w:sz w:val="24"/>
          <w:szCs w:val="24"/>
        </w:rPr>
      </w:pPr>
    </w:p>
    <w:p w:rsidR="00252313" w:rsidRDefault="00252313" w:rsidP="00254894">
      <w:pPr>
        <w:jc w:val="center"/>
        <w:rPr>
          <w:b/>
          <w:caps/>
          <w:sz w:val="24"/>
          <w:szCs w:val="24"/>
        </w:rPr>
      </w:pPr>
    </w:p>
    <w:p w:rsidR="00252313" w:rsidRDefault="00252313" w:rsidP="00254894">
      <w:pPr>
        <w:jc w:val="center"/>
        <w:rPr>
          <w:b/>
          <w:caps/>
          <w:sz w:val="24"/>
          <w:szCs w:val="24"/>
        </w:rPr>
      </w:pPr>
    </w:p>
    <w:p w:rsidR="00252313" w:rsidRDefault="00252313" w:rsidP="00254894">
      <w:pPr>
        <w:jc w:val="center"/>
        <w:rPr>
          <w:b/>
          <w:caps/>
          <w:sz w:val="24"/>
          <w:szCs w:val="24"/>
        </w:rPr>
      </w:pPr>
    </w:p>
    <w:p w:rsidR="00252313" w:rsidRDefault="00252313" w:rsidP="00254894">
      <w:pPr>
        <w:jc w:val="center"/>
        <w:rPr>
          <w:b/>
          <w:caps/>
          <w:sz w:val="24"/>
          <w:szCs w:val="24"/>
        </w:rPr>
      </w:pPr>
    </w:p>
    <w:p w:rsidR="00252313" w:rsidRDefault="00252313" w:rsidP="00254894">
      <w:pPr>
        <w:jc w:val="center"/>
        <w:rPr>
          <w:b/>
          <w:caps/>
          <w:sz w:val="24"/>
          <w:szCs w:val="24"/>
        </w:rPr>
      </w:pPr>
    </w:p>
    <w:p w:rsidR="00252313" w:rsidRDefault="00252313" w:rsidP="00254894">
      <w:pPr>
        <w:jc w:val="center"/>
        <w:rPr>
          <w:b/>
          <w:caps/>
          <w:sz w:val="24"/>
          <w:szCs w:val="24"/>
        </w:rPr>
      </w:pPr>
    </w:p>
    <w:p w:rsidR="00252313" w:rsidRDefault="00252313" w:rsidP="00254894">
      <w:pPr>
        <w:jc w:val="center"/>
        <w:rPr>
          <w:b/>
          <w:caps/>
          <w:sz w:val="24"/>
          <w:szCs w:val="24"/>
        </w:rPr>
      </w:pPr>
    </w:p>
    <w:p w:rsidR="00252313" w:rsidRDefault="00252313" w:rsidP="00254894">
      <w:pPr>
        <w:jc w:val="center"/>
        <w:rPr>
          <w:b/>
          <w:caps/>
          <w:sz w:val="24"/>
          <w:szCs w:val="24"/>
        </w:rPr>
      </w:pPr>
    </w:p>
    <w:p w:rsidR="00252313" w:rsidRDefault="00252313" w:rsidP="00254894">
      <w:pPr>
        <w:jc w:val="center"/>
        <w:rPr>
          <w:b/>
          <w:caps/>
          <w:sz w:val="24"/>
          <w:szCs w:val="24"/>
        </w:rPr>
      </w:pPr>
    </w:p>
    <w:p w:rsidR="00252313" w:rsidRDefault="00252313" w:rsidP="00254894">
      <w:pPr>
        <w:jc w:val="center"/>
        <w:rPr>
          <w:b/>
          <w:caps/>
          <w:sz w:val="24"/>
          <w:szCs w:val="24"/>
        </w:rPr>
      </w:pPr>
    </w:p>
    <w:p w:rsidR="00252313" w:rsidRDefault="00252313" w:rsidP="00254894">
      <w:pPr>
        <w:jc w:val="center"/>
        <w:rPr>
          <w:b/>
          <w:caps/>
          <w:sz w:val="24"/>
          <w:szCs w:val="24"/>
        </w:rPr>
      </w:pPr>
    </w:p>
    <w:p w:rsidR="00254894" w:rsidRPr="005307B5" w:rsidRDefault="00254894" w:rsidP="00254894">
      <w:pPr>
        <w:jc w:val="center"/>
        <w:rPr>
          <w:spacing w:val="-6"/>
          <w:sz w:val="24"/>
          <w:szCs w:val="24"/>
        </w:rPr>
      </w:pPr>
      <w:r w:rsidRPr="005307B5">
        <w:rPr>
          <w:b/>
          <w:caps/>
          <w:sz w:val="24"/>
          <w:szCs w:val="24"/>
        </w:rPr>
        <w:lastRenderedPageBreak/>
        <w:t>министерство образования и науки Российской Федерации</w:t>
      </w:r>
    </w:p>
    <w:p w:rsidR="00254894" w:rsidRPr="005307B5" w:rsidRDefault="00254894" w:rsidP="00254894">
      <w:pPr>
        <w:jc w:val="center"/>
        <w:rPr>
          <w:sz w:val="24"/>
          <w:szCs w:val="24"/>
        </w:rPr>
      </w:pPr>
      <w:r w:rsidRPr="005307B5">
        <w:rPr>
          <w:caps/>
          <w:sz w:val="24"/>
          <w:szCs w:val="24"/>
        </w:rPr>
        <w:t>Старооскольский технологический институт им. А.А. УГАРОВА</w:t>
      </w:r>
    </w:p>
    <w:p w:rsidR="00254894" w:rsidRPr="005307B5" w:rsidRDefault="00254894" w:rsidP="00254894">
      <w:pPr>
        <w:jc w:val="center"/>
        <w:rPr>
          <w:spacing w:val="-6"/>
          <w:sz w:val="24"/>
          <w:szCs w:val="24"/>
        </w:rPr>
      </w:pPr>
      <w:r w:rsidRPr="005307B5">
        <w:rPr>
          <w:sz w:val="24"/>
          <w:szCs w:val="24"/>
        </w:rPr>
        <w:t xml:space="preserve">(филиал) </w:t>
      </w:r>
      <w:r w:rsidRPr="005307B5">
        <w:rPr>
          <w:spacing w:val="-6"/>
          <w:sz w:val="24"/>
          <w:szCs w:val="24"/>
        </w:rPr>
        <w:t xml:space="preserve">федерального государственного автономного образовательного  учреждения  </w:t>
      </w:r>
    </w:p>
    <w:p w:rsidR="00254894" w:rsidRPr="005307B5" w:rsidRDefault="00254894" w:rsidP="00254894">
      <w:pPr>
        <w:jc w:val="center"/>
        <w:rPr>
          <w:sz w:val="24"/>
          <w:szCs w:val="24"/>
        </w:rPr>
      </w:pPr>
      <w:r w:rsidRPr="005307B5">
        <w:rPr>
          <w:spacing w:val="-6"/>
          <w:sz w:val="24"/>
          <w:szCs w:val="24"/>
        </w:rPr>
        <w:t>высшего образования</w:t>
      </w:r>
    </w:p>
    <w:p w:rsidR="00254894" w:rsidRPr="005307B5" w:rsidRDefault="00254894" w:rsidP="00254894">
      <w:pPr>
        <w:jc w:val="center"/>
        <w:rPr>
          <w:b/>
          <w:sz w:val="24"/>
          <w:szCs w:val="24"/>
        </w:rPr>
      </w:pPr>
      <w:r w:rsidRPr="005307B5">
        <w:rPr>
          <w:sz w:val="24"/>
          <w:szCs w:val="24"/>
        </w:rPr>
        <w:t>«Национальный исследовательский  технологический университет «МИСиС»</w:t>
      </w:r>
    </w:p>
    <w:p w:rsidR="00254894" w:rsidRPr="005307B5" w:rsidRDefault="00254894" w:rsidP="00254894">
      <w:pPr>
        <w:jc w:val="center"/>
        <w:rPr>
          <w:sz w:val="24"/>
          <w:szCs w:val="24"/>
        </w:rPr>
      </w:pPr>
      <w:r w:rsidRPr="005307B5">
        <w:rPr>
          <w:b/>
          <w:sz w:val="24"/>
          <w:szCs w:val="24"/>
        </w:rPr>
        <w:t>ОСКОЛЬСКИЙ ПОЛИТЕХНИЧЕСКИЙ КОЛЛЕДЖ</w:t>
      </w:r>
    </w:p>
    <w:p w:rsidR="00254894" w:rsidRPr="005307B5" w:rsidRDefault="00254894" w:rsidP="00254894">
      <w:pPr>
        <w:jc w:val="both"/>
        <w:rPr>
          <w:rFonts w:eastAsia="Arial Unicode MS"/>
          <w:color w:val="000000"/>
          <w:sz w:val="24"/>
          <w:szCs w:val="24"/>
        </w:rPr>
      </w:pPr>
    </w:p>
    <w:p w:rsidR="00254894" w:rsidRPr="005307B5" w:rsidRDefault="00254894" w:rsidP="00254894">
      <w:pPr>
        <w:jc w:val="center"/>
        <w:rPr>
          <w:rFonts w:eastAsia="Arial Unicode MS"/>
          <w:color w:val="000000"/>
          <w:sz w:val="24"/>
          <w:szCs w:val="24"/>
          <w:u w:val="single"/>
        </w:rPr>
      </w:pPr>
      <w:r w:rsidRPr="005307B5">
        <w:rPr>
          <w:rFonts w:eastAsia="Arial Unicode MS"/>
          <w:color w:val="000000"/>
          <w:sz w:val="24"/>
          <w:szCs w:val="24"/>
        </w:rPr>
        <w:t>П(Ц)К</w:t>
      </w:r>
      <w:r w:rsidRPr="00252313">
        <w:rPr>
          <w:rFonts w:eastAsia="Arial Unicode MS"/>
          <w:color w:val="000000"/>
          <w:sz w:val="24"/>
          <w:szCs w:val="24"/>
        </w:rPr>
        <w:t xml:space="preserve"> </w:t>
      </w:r>
      <w:r w:rsidR="00252313" w:rsidRPr="00252313">
        <w:rPr>
          <w:rFonts w:eastAsia="Arial Unicode MS"/>
          <w:color w:val="000000"/>
          <w:sz w:val="24"/>
          <w:szCs w:val="24"/>
        </w:rPr>
        <w:t>специальности 09.02.04</w:t>
      </w:r>
    </w:p>
    <w:p w:rsidR="00254894" w:rsidRPr="005307B5" w:rsidRDefault="00254894" w:rsidP="00254894">
      <w:pPr>
        <w:jc w:val="center"/>
        <w:rPr>
          <w:rFonts w:eastAsia="Arial Unicode MS"/>
          <w:color w:val="000000"/>
          <w:sz w:val="24"/>
          <w:szCs w:val="24"/>
          <w:u w:val="single"/>
        </w:rPr>
      </w:pPr>
    </w:p>
    <w:p w:rsidR="00254894" w:rsidRPr="005307B5" w:rsidRDefault="00254894" w:rsidP="00254894">
      <w:pPr>
        <w:tabs>
          <w:tab w:val="left" w:pos="2295"/>
        </w:tabs>
        <w:jc w:val="center"/>
        <w:rPr>
          <w:b/>
          <w:sz w:val="24"/>
          <w:szCs w:val="24"/>
        </w:rPr>
      </w:pPr>
    </w:p>
    <w:p w:rsidR="00254894" w:rsidRPr="005307B5" w:rsidRDefault="00254894" w:rsidP="00254894">
      <w:pPr>
        <w:tabs>
          <w:tab w:val="left" w:pos="2295"/>
        </w:tabs>
        <w:jc w:val="center"/>
        <w:rPr>
          <w:b/>
          <w:sz w:val="24"/>
          <w:szCs w:val="24"/>
        </w:rPr>
      </w:pPr>
      <w:r w:rsidRPr="005307B5">
        <w:rPr>
          <w:b/>
          <w:sz w:val="24"/>
          <w:szCs w:val="24"/>
        </w:rPr>
        <w:t xml:space="preserve">Темы рефератов </w:t>
      </w:r>
    </w:p>
    <w:p w:rsidR="00254894" w:rsidRPr="005307B5" w:rsidRDefault="00254894" w:rsidP="00254894">
      <w:pPr>
        <w:tabs>
          <w:tab w:val="left" w:pos="2295"/>
        </w:tabs>
        <w:jc w:val="center"/>
        <w:rPr>
          <w:b/>
          <w:sz w:val="24"/>
          <w:szCs w:val="24"/>
        </w:rPr>
      </w:pPr>
    </w:p>
    <w:p w:rsidR="00254894" w:rsidRPr="005307B5" w:rsidRDefault="00254894" w:rsidP="00254894">
      <w:pPr>
        <w:tabs>
          <w:tab w:val="left" w:pos="500"/>
        </w:tabs>
        <w:ind w:right="-30"/>
        <w:jc w:val="center"/>
        <w:rPr>
          <w:color w:val="000000"/>
          <w:sz w:val="24"/>
          <w:szCs w:val="24"/>
        </w:rPr>
      </w:pPr>
      <w:r w:rsidRPr="005307B5">
        <w:rPr>
          <w:sz w:val="24"/>
          <w:szCs w:val="24"/>
          <w:lang w:eastAsia="ko-KR"/>
        </w:rPr>
        <w:t xml:space="preserve">по дисциплине </w:t>
      </w:r>
      <w:r w:rsidRPr="005307B5">
        <w:rPr>
          <w:i/>
          <w:sz w:val="24"/>
          <w:szCs w:val="24"/>
          <w:u w:val="single"/>
          <w:lang w:eastAsia="ko-KR"/>
        </w:rPr>
        <w:t>«Информатика»</w:t>
      </w:r>
    </w:p>
    <w:p w:rsidR="00254894" w:rsidRPr="005307B5" w:rsidRDefault="00254894" w:rsidP="00254894">
      <w:pPr>
        <w:ind w:firstLine="709"/>
        <w:jc w:val="both"/>
        <w:rPr>
          <w:color w:val="000000"/>
          <w:sz w:val="24"/>
          <w:szCs w:val="24"/>
        </w:rPr>
      </w:pPr>
    </w:p>
    <w:p w:rsidR="00254894" w:rsidRPr="005307B5" w:rsidRDefault="00254894" w:rsidP="00254894">
      <w:pPr>
        <w:ind w:firstLine="709"/>
        <w:jc w:val="both"/>
        <w:rPr>
          <w:color w:val="000000"/>
          <w:sz w:val="24"/>
          <w:szCs w:val="24"/>
        </w:rPr>
      </w:pPr>
    </w:p>
    <w:p w:rsidR="00254894" w:rsidRPr="005307B5" w:rsidRDefault="00254894" w:rsidP="00254894">
      <w:pPr>
        <w:ind w:firstLine="561"/>
        <w:jc w:val="both"/>
        <w:outlineLvl w:val="6"/>
        <w:rPr>
          <w:sz w:val="24"/>
          <w:szCs w:val="24"/>
        </w:rPr>
      </w:pPr>
      <w:r w:rsidRPr="005307B5">
        <w:rPr>
          <w:sz w:val="24"/>
          <w:szCs w:val="24"/>
        </w:rPr>
        <w:t>Предлагается написание одного реферативного сообщения (доклада) в течение семестра и выступление с ним на одном из занятий по заданной или выбранной теме.</w:t>
      </w:r>
    </w:p>
    <w:p w:rsidR="00254894" w:rsidRPr="005307B5" w:rsidRDefault="00254894" w:rsidP="00254894">
      <w:pPr>
        <w:ind w:firstLine="567"/>
        <w:jc w:val="both"/>
        <w:rPr>
          <w:sz w:val="24"/>
          <w:szCs w:val="24"/>
        </w:rPr>
      </w:pPr>
      <w:r w:rsidRPr="005307B5">
        <w:rPr>
          <w:sz w:val="24"/>
          <w:szCs w:val="24"/>
        </w:rPr>
        <w:t>Реферат - продукт самостоятельной работы студента,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нее.</w:t>
      </w:r>
    </w:p>
    <w:p w:rsidR="00163DD6" w:rsidRPr="00252313" w:rsidRDefault="00163DD6" w:rsidP="00B75A60">
      <w:pPr>
        <w:pStyle w:val="af2"/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52313">
        <w:rPr>
          <w:rFonts w:ascii="Times New Roman" w:hAnsi="Times New Roman"/>
          <w:sz w:val="24"/>
          <w:szCs w:val="24"/>
        </w:rPr>
        <w:t>Веб-программирование: современные технологии и возможности»</w:t>
      </w:r>
    </w:p>
    <w:p w:rsidR="00163DD6" w:rsidRPr="00252313" w:rsidRDefault="00252313" w:rsidP="00B75A60">
      <w:pPr>
        <w:pStyle w:val="af2"/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52313">
        <w:rPr>
          <w:rFonts w:ascii="Times New Roman" w:hAnsi="Times New Roman"/>
          <w:sz w:val="24"/>
          <w:szCs w:val="24"/>
        </w:rPr>
        <w:t>История сети Интернет</w:t>
      </w:r>
    </w:p>
    <w:p w:rsidR="00163DD6" w:rsidRPr="00252313" w:rsidRDefault="00252313" w:rsidP="00B75A60">
      <w:pPr>
        <w:pStyle w:val="af2"/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52313">
        <w:rPr>
          <w:rFonts w:ascii="Times New Roman" w:hAnsi="Times New Roman"/>
          <w:sz w:val="24"/>
          <w:szCs w:val="24"/>
        </w:rPr>
        <w:t>История суперкомпьютеров</w:t>
      </w:r>
    </w:p>
    <w:p w:rsidR="00163DD6" w:rsidRPr="00252313" w:rsidRDefault="00252313" w:rsidP="00B75A60">
      <w:pPr>
        <w:pStyle w:val="af2"/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52313">
        <w:rPr>
          <w:rFonts w:ascii="Times New Roman" w:hAnsi="Times New Roman"/>
          <w:sz w:val="24"/>
          <w:szCs w:val="24"/>
        </w:rPr>
        <w:t>Зарождение программирования</w:t>
      </w:r>
    </w:p>
    <w:p w:rsidR="00163DD6" w:rsidRPr="00252313" w:rsidRDefault="00163DD6" w:rsidP="00B75A60">
      <w:pPr>
        <w:pStyle w:val="af2"/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52313">
        <w:rPr>
          <w:rFonts w:ascii="Times New Roman" w:hAnsi="Times New Roman"/>
          <w:sz w:val="24"/>
          <w:szCs w:val="24"/>
        </w:rPr>
        <w:t>Методы компьюте</w:t>
      </w:r>
      <w:r w:rsidR="00252313" w:rsidRPr="00252313">
        <w:rPr>
          <w:rFonts w:ascii="Times New Roman" w:hAnsi="Times New Roman"/>
          <w:sz w:val="24"/>
          <w:szCs w:val="24"/>
        </w:rPr>
        <w:t>рной графики. Компьютерные игры</w:t>
      </w:r>
    </w:p>
    <w:p w:rsidR="00163DD6" w:rsidRPr="00252313" w:rsidRDefault="00163DD6" w:rsidP="00B75A60">
      <w:pPr>
        <w:pStyle w:val="af2"/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52313">
        <w:rPr>
          <w:rFonts w:ascii="Times New Roman" w:hAnsi="Times New Roman"/>
          <w:sz w:val="24"/>
          <w:szCs w:val="24"/>
        </w:rPr>
        <w:t>История возникновения компьютерных виру</w:t>
      </w:r>
      <w:r w:rsidR="00252313" w:rsidRPr="00252313">
        <w:rPr>
          <w:rFonts w:ascii="Times New Roman" w:hAnsi="Times New Roman"/>
          <w:sz w:val="24"/>
          <w:szCs w:val="24"/>
        </w:rPr>
        <w:t>сов и систем противодействия им</w:t>
      </w:r>
    </w:p>
    <w:p w:rsidR="00163DD6" w:rsidRPr="00252313" w:rsidRDefault="00252313" w:rsidP="00B75A60">
      <w:pPr>
        <w:pStyle w:val="af2"/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52313">
        <w:rPr>
          <w:rFonts w:ascii="Times New Roman" w:hAnsi="Times New Roman"/>
          <w:sz w:val="24"/>
          <w:szCs w:val="24"/>
        </w:rPr>
        <w:t>Поиск в сети Интернет</w:t>
      </w:r>
    </w:p>
    <w:p w:rsidR="00163DD6" w:rsidRPr="00252313" w:rsidRDefault="00163DD6" w:rsidP="00B75A60">
      <w:pPr>
        <w:pStyle w:val="af2"/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52313">
        <w:rPr>
          <w:rFonts w:ascii="Times New Roman" w:hAnsi="Times New Roman"/>
          <w:sz w:val="24"/>
          <w:szCs w:val="24"/>
        </w:rPr>
        <w:t>Поняти</w:t>
      </w:r>
      <w:r w:rsidR="00252313" w:rsidRPr="00252313">
        <w:rPr>
          <w:rFonts w:ascii="Times New Roman" w:hAnsi="Times New Roman"/>
          <w:sz w:val="24"/>
          <w:szCs w:val="24"/>
        </w:rPr>
        <w:t>е обучающих компьютерных систем</w:t>
      </w:r>
    </w:p>
    <w:p w:rsidR="00163DD6" w:rsidRPr="00252313" w:rsidRDefault="00163DD6" w:rsidP="00B75A60">
      <w:pPr>
        <w:pStyle w:val="af2"/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52313">
        <w:rPr>
          <w:rFonts w:ascii="Times New Roman" w:hAnsi="Times New Roman"/>
          <w:sz w:val="24"/>
          <w:szCs w:val="24"/>
        </w:rPr>
        <w:t>История развития операционных систем</w:t>
      </w:r>
    </w:p>
    <w:p w:rsidR="00163DD6" w:rsidRPr="00252313" w:rsidRDefault="00163DD6" w:rsidP="00B75A60">
      <w:pPr>
        <w:pStyle w:val="af2"/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52313">
        <w:rPr>
          <w:rFonts w:ascii="Times New Roman" w:hAnsi="Times New Roman"/>
          <w:sz w:val="24"/>
          <w:szCs w:val="24"/>
        </w:rPr>
        <w:t>Виды и характер</w:t>
      </w:r>
      <w:r w:rsidR="00252313" w:rsidRPr="00252313">
        <w:rPr>
          <w:rFonts w:ascii="Times New Roman" w:hAnsi="Times New Roman"/>
          <w:sz w:val="24"/>
          <w:szCs w:val="24"/>
        </w:rPr>
        <w:t>истики современных видеокарт</w:t>
      </w:r>
    </w:p>
    <w:p w:rsidR="00163DD6" w:rsidRPr="00252313" w:rsidRDefault="00163DD6" w:rsidP="00B75A60">
      <w:pPr>
        <w:pStyle w:val="af2"/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52313">
        <w:rPr>
          <w:rFonts w:ascii="Times New Roman" w:hAnsi="Times New Roman"/>
          <w:sz w:val="24"/>
          <w:szCs w:val="24"/>
        </w:rPr>
        <w:t>Виды и характе</w:t>
      </w:r>
      <w:r w:rsidR="00252313" w:rsidRPr="00252313">
        <w:rPr>
          <w:rFonts w:ascii="Times New Roman" w:hAnsi="Times New Roman"/>
          <w:sz w:val="24"/>
          <w:szCs w:val="24"/>
        </w:rPr>
        <w:t>ристики современных процессоров</w:t>
      </w:r>
    </w:p>
    <w:p w:rsidR="00163DD6" w:rsidRPr="00252313" w:rsidRDefault="00163DD6" w:rsidP="00B75A60">
      <w:pPr>
        <w:pStyle w:val="af2"/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52313">
        <w:rPr>
          <w:rFonts w:ascii="Times New Roman" w:hAnsi="Times New Roman"/>
          <w:sz w:val="24"/>
          <w:szCs w:val="24"/>
        </w:rPr>
        <w:t>Материнс</w:t>
      </w:r>
      <w:r w:rsidR="00252313" w:rsidRPr="00252313">
        <w:rPr>
          <w:rFonts w:ascii="Times New Roman" w:hAnsi="Times New Roman"/>
          <w:sz w:val="24"/>
          <w:szCs w:val="24"/>
        </w:rPr>
        <w:t>кая плата: характеристика, виды</w:t>
      </w:r>
    </w:p>
    <w:p w:rsidR="00163DD6" w:rsidRPr="00252313" w:rsidRDefault="00163DD6" w:rsidP="00B75A60">
      <w:pPr>
        <w:pStyle w:val="af2"/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52313">
        <w:rPr>
          <w:rFonts w:ascii="Times New Roman" w:hAnsi="Times New Roman"/>
          <w:sz w:val="24"/>
          <w:szCs w:val="24"/>
        </w:rPr>
        <w:t>Современные си</w:t>
      </w:r>
      <w:r w:rsidR="00252313" w:rsidRPr="00252313">
        <w:rPr>
          <w:rFonts w:ascii="Times New Roman" w:hAnsi="Times New Roman"/>
          <w:sz w:val="24"/>
          <w:szCs w:val="24"/>
        </w:rPr>
        <w:t>стемы проектирования баз данных</w:t>
      </w:r>
    </w:p>
    <w:p w:rsidR="00163DD6" w:rsidRPr="00252313" w:rsidRDefault="00163DD6" w:rsidP="00B75A60">
      <w:pPr>
        <w:pStyle w:val="af2"/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52313">
        <w:rPr>
          <w:rFonts w:ascii="Times New Roman" w:hAnsi="Times New Roman"/>
          <w:sz w:val="24"/>
          <w:szCs w:val="24"/>
        </w:rPr>
        <w:t>Текстовый процессор Microsoft Word: возмо</w:t>
      </w:r>
      <w:r w:rsidR="00252313" w:rsidRPr="00252313">
        <w:rPr>
          <w:rFonts w:ascii="Times New Roman" w:hAnsi="Times New Roman"/>
          <w:sz w:val="24"/>
          <w:szCs w:val="24"/>
        </w:rPr>
        <w:t>жности, достоинства, недостатки</w:t>
      </w:r>
    </w:p>
    <w:p w:rsidR="00163DD6" w:rsidRPr="00252313" w:rsidRDefault="00163DD6" w:rsidP="00B75A60">
      <w:pPr>
        <w:pStyle w:val="af2"/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52313">
        <w:rPr>
          <w:rFonts w:ascii="Times New Roman" w:hAnsi="Times New Roman"/>
          <w:sz w:val="24"/>
          <w:szCs w:val="24"/>
        </w:rPr>
        <w:t>Интернет-</w:t>
      </w:r>
      <w:r w:rsidR="00252313" w:rsidRPr="00252313">
        <w:rPr>
          <w:rFonts w:ascii="Times New Roman" w:hAnsi="Times New Roman"/>
          <w:sz w:val="24"/>
          <w:szCs w:val="24"/>
        </w:rPr>
        <w:t>технологии в повседневной жизни</w:t>
      </w:r>
    </w:p>
    <w:p w:rsidR="00163DD6" w:rsidRPr="00252313" w:rsidRDefault="00252313" w:rsidP="00B75A60">
      <w:pPr>
        <w:pStyle w:val="af2"/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52313">
        <w:rPr>
          <w:rFonts w:ascii="Times New Roman" w:hAnsi="Times New Roman"/>
          <w:sz w:val="24"/>
          <w:szCs w:val="24"/>
        </w:rPr>
        <w:t>Проект ЭВМ пятого поколения</w:t>
      </w:r>
    </w:p>
    <w:p w:rsidR="00163DD6" w:rsidRPr="00252313" w:rsidRDefault="00163DD6" w:rsidP="00B75A60">
      <w:pPr>
        <w:pStyle w:val="af2"/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52313">
        <w:rPr>
          <w:rFonts w:ascii="Times New Roman" w:hAnsi="Times New Roman"/>
          <w:sz w:val="24"/>
          <w:szCs w:val="24"/>
        </w:rPr>
        <w:t>Программы-антивиру</w:t>
      </w:r>
      <w:r w:rsidR="00252313" w:rsidRPr="00252313">
        <w:rPr>
          <w:rFonts w:ascii="Times New Roman" w:hAnsi="Times New Roman"/>
          <w:sz w:val="24"/>
          <w:szCs w:val="24"/>
        </w:rPr>
        <w:t>сы и их основные характеристики</w:t>
      </w:r>
    </w:p>
    <w:p w:rsidR="00163DD6" w:rsidRPr="00252313" w:rsidRDefault="00252313" w:rsidP="00B75A60">
      <w:pPr>
        <w:pStyle w:val="af2"/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52313">
        <w:rPr>
          <w:rFonts w:ascii="Times New Roman" w:hAnsi="Times New Roman"/>
          <w:sz w:val="24"/>
          <w:szCs w:val="24"/>
        </w:rPr>
        <w:t>Беспроводной Интернет</w:t>
      </w:r>
    </w:p>
    <w:p w:rsidR="00163DD6" w:rsidRPr="00252313" w:rsidRDefault="00163DD6" w:rsidP="00B75A60">
      <w:pPr>
        <w:pStyle w:val="af2"/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52313">
        <w:rPr>
          <w:rFonts w:ascii="Times New Roman" w:hAnsi="Times New Roman"/>
          <w:sz w:val="24"/>
          <w:szCs w:val="24"/>
        </w:rPr>
        <w:t>Се</w:t>
      </w:r>
      <w:r w:rsidR="00252313" w:rsidRPr="00252313">
        <w:rPr>
          <w:rFonts w:ascii="Times New Roman" w:hAnsi="Times New Roman"/>
          <w:sz w:val="24"/>
          <w:szCs w:val="24"/>
        </w:rPr>
        <w:t>ть Интернет и киберпреступность</w:t>
      </w:r>
    </w:p>
    <w:p w:rsidR="00163DD6" w:rsidRPr="00252313" w:rsidRDefault="00163DD6" w:rsidP="00B75A60">
      <w:pPr>
        <w:pStyle w:val="af2"/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52313">
        <w:rPr>
          <w:rFonts w:ascii="Times New Roman" w:hAnsi="Times New Roman"/>
          <w:sz w:val="24"/>
          <w:szCs w:val="24"/>
        </w:rPr>
        <w:t>Табличный процессор MS Excel: возмо</w:t>
      </w:r>
      <w:r w:rsidR="00252313" w:rsidRPr="00252313">
        <w:rPr>
          <w:rFonts w:ascii="Times New Roman" w:hAnsi="Times New Roman"/>
          <w:sz w:val="24"/>
          <w:szCs w:val="24"/>
        </w:rPr>
        <w:t>жности, достоинства, недостатки</w:t>
      </w:r>
    </w:p>
    <w:p w:rsidR="00163DD6" w:rsidRPr="00252313" w:rsidRDefault="00163DD6" w:rsidP="00B75A60">
      <w:pPr>
        <w:pStyle w:val="af2"/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52313">
        <w:rPr>
          <w:rFonts w:ascii="Times New Roman" w:hAnsi="Times New Roman"/>
          <w:sz w:val="24"/>
          <w:szCs w:val="24"/>
        </w:rPr>
        <w:t>Графические редакторы</w:t>
      </w:r>
      <w:r w:rsidR="00252313" w:rsidRPr="00252313">
        <w:rPr>
          <w:rFonts w:ascii="Times New Roman" w:hAnsi="Times New Roman"/>
          <w:sz w:val="24"/>
          <w:szCs w:val="24"/>
        </w:rPr>
        <w:t>: виды, достоинства, недостатки</w:t>
      </w:r>
    </w:p>
    <w:p w:rsidR="00163DD6" w:rsidRPr="00252313" w:rsidRDefault="00252313" w:rsidP="00B75A60">
      <w:pPr>
        <w:pStyle w:val="af2"/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52313">
        <w:rPr>
          <w:rFonts w:ascii="Times New Roman" w:hAnsi="Times New Roman"/>
          <w:sz w:val="24"/>
          <w:szCs w:val="24"/>
        </w:rPr>
        <w:t>Развитие ОС семейства Windows</w:t>
      </w:r>
    </w:p>
    <w:p w:rsidR="00254894" w:rsidRPr="005307B5" w:rsidRDefault="00254894" w:rsidP="00163DD6">
      <w:pPr>
        <w:keepNext/>
        <w:ind w:left="714"/>
        <w:outlineLvl w:val="6"/>
        <w:rPr>
          <w:b/>
          <w:bCs/>
          <w:color w:val="333333"/>
          <w:sz w:val="24"/>
          <w:szCs w:val="24"/>
        </w:rPr>
      </w:pPr>
      <w:r w:rsidRPr="005307B5">
        <w:rPr>
          <w:b/>
          <w:sz w:val="24"/>
          <w:szCs w:val="24"/>
        </w:rPr>
        <w:t xml:space="preserve">Критерии оценки: </w:t>
      </w:r>
    </w:p>
    <w:p w:rsidR="00254894" w:rsidRPr="005307B5" w:rsidRDefault="00254894" w:rsidP="00254894">
      <w:pPr>
        <w:rPr>
          <w:color w:val="333333"/>
          <w:sz w:val="24"/>
          <w:szCs w:val="24"/>
        </w:rPr>
      </w:pPr>
      <w:r w:rsidRPr="005307B5">
        <w:rPr>
          <w:b/>
          <w:bCs/>
          <w:color w:val="333333"/>
          <w:sz w:val="24"/>
          <w:szCs w:val="24"/>
        </w:rPr>
        <w:t>Общие</w:t>
      </w:r>
      <w:r w:rsidRPr="005307B5">
        <w:rPr>
          <w:color w:val="333333"/>
          <w:sz w:val="24"/>
          <w:szCs w:val="24"/>
        </w:rPr>
        <w:t xml:space="preserve"> критерии:</w:t>
      </w:r>
    </w:p>
    <w:p w:rsidR="00254894" w:rsidRPr="005307B5" w:rsidRDefault="00254894" w:rsidP="00B75A60">
      <w:pPr>
        <w:numPr>
          <w:ilvl w:val="0"/>
          <w:numId w:val="54"/>
        </w:numPr>
        <w:ind w:firstLine="709"/>
        <w:rPr>
          <w:color w:val="333333"/>
          <w:sz w:val="24"/>
          <w:szCs w:val="24"/>
        </w:rPr>
      </w:pPr>
      <w:r w:rsidRPr="005307B5">
        <w:rPr>
          <w:color w:val="333333"/>
          <w:sz w:val="24"/>
          <w:szCs w:val="24"/>
        </w:rPr>
        <w:t xml:space="preserve">соответствие реферата теме; </w:t>
      </w:r>
    </w:p>
    <w:p w:rsidR="00254894" w:rsidRPr="005307B5" w:rsidRDefault="00254894" w:rsidP="00B75A60">
      <w:pPr>
        <w:numPr>
          <w:ilvl w:val="0"/>
          <w:numId w:val="54"/>
        </w:numPr>
        <w:ind w:left="1428" w:hanging="719"/>
        <w:rPr>
          <w:color w:val="333333"/>
          <w:sz w:val="24"/>
          <w:szCs w:val="24"/>
        </w:rPr>
      </w:pPr>
      <w:r w:rsidRPr="005307B5">
        <w:rPr>
          <w:color w:val="333333"/>
          <w:sz w:val="24"/>
          <w:szCs w:val="24"/>
        </w:rPr>
        <w:t xml:space="preserve">глубина и полнота раскрытия темы; </w:t>
      </w:r>
    </w:p>
    <w:p w:rsidR="00254894" w:rsidRPr="005307B5" w:rsidRDefault="00254894" w:rsidP="00B75A60">
      <w:pPr>
        <w:numPr>
          <w:ilvl w:val="0"/>
          <w:numId w:val="54"/>
        </w:numPr>
        <w:ind w:left="1428" w:hanging="360"/>
        <w:rPr>
          <w:color w:val="333333"/>
          <w:sz w:val="24"/>
          <w:szCs w:val="24"/>
        </w:rPr>
      </w:pPr>
      <w:r w:rsidRPr="005307B5">
        <w:rPr>
          <w:color w:val="333333"/>
          <w:sz w:val="24"/>
          <w:szCs w:val="24"/>
        </w:rPr>
        <w:t xml:space="preserve">логичность, связность; </w:t>
      </w:r>
    </w:p>
    <w:p w:rsidR="00254894" w:rsidRPr="005307B5" w:rsidRDefault="00254894" w:rsidP="00B75A60">
      <w:pPr>
        <w:numPr>
          <w:ilvl w:val="0"/>
          <w:numId w:val="54"/>
        </w:numPr>
        <w:ind w:left="1428" w:hanging="360"/>
        <w:rPr>
          <w:color w:val="333333"/>
          <w:sz w:val="24"/>
          <w:szCs w:val="24"/>
        </w:rPr>
      </w:pPr>
      <w:r w:rsidRPr="005307B5">
        <w:rPr>
          <w:color w:val="333333"/>
          <w:sz w:val="24"/>
          <w:szCs w:val="24"/>
        </w:rPr>
        <w:t xml:space="preserve">структурная упорядоченность (наличие введения, основной части, заключения, их оптимальное соотношение); </w:t>
      </w:r>
    </w:p>
    <w:p w:rsidR="00254894" w:rsidRPr="005307B5" w:rsidRDefault="00254894" w:rsidP="00B75A60">
      <w:pPr>
        <w:numPr>
          <w:ilvl w:val="0"/>
          <w:numId w:val="54"/>
        </w:numPr>
        <w:ind w:left="1428" w:hanging="360"/>
        <w:rPr>
          <w:color w:val="333333"/>
          <w:sz w:val="24"/>
          <w:szCs w:val="24"/>
        </w:rPr>
      </w:pPr>
      <w:r w:rsidRPr="005307B5">
        <w:rPr>
          <w:color w:val="333333"/>
          <w:sz w:val="24"/>
          <w:szCs w:val="24"/>
        </w:rPr>
        <w:lastRenderedPageBreak/>
        <w:t xml:space="preserve">оформление (наличие плана, списка литературы, культура цитирования, сноски и т. д.); </w:t>
      </w:r>
    </w:p>
    <w:p w:rsidR="00254894" w:rsidRPr="005307B5" w:rsidRDefault="00254894" w:rsidP="00B75A60">
      <w:pPr>
        <w:numPr>
          <w:ilvl w:val="0"/>
          <w:numId w:val="54"/>
        </w:numPr>
        <w:ind w:left="1428" w:hanging="360"/>
        <w:rPr>
          <w:b/>
          <w:bCs/>
          <w:color w:val="333333"/>
          <w:sz w:val="24"/>
          <w:szCs w:val="24"/>
        </w:rPr>
      </w:pPr>
      <w:r w:rsidRPr="005307B5">
        <w:rPr>
          <w:color w:val="333333"/>
          <w:sz w:val="24"/>
          <w:szCs w:val="24"/>
        </w:rPr>
        <w:t>языковая правильность.</w:t>
      </w:r>
    </w:p>
    <w:p w:rsidR="00254894" w:rsidRPr="005307B5" w:rsidRDefault="00254894" w:rsidP="00254894">
      <w:pPr>
        <w:rPr>
          <w:color w:val="333333"/>
          <w:sz w:val="24"/>
          <w:szCs w:val="24"/>
        </w:rPr>
      </w:pPr>
      <w:r w:rsidRPr="005307B5">
        <w:rPr>
          <w:b/>
          <w:bCs/>
          <w:color w:val="333333"/>
          <w:sz w:val="24"/>
          <w:szCs w:val="24"/>
        </w:rPr>
        <w:t>Частные критерии</w:t>
      </w:r>
      <w:r w:rsidRPr="005307B5">
        <w:rPr>
          <w:color w:val="333333"/>
          <w:sz w:val="24"/>
          <w:szCs w:val="24"/>
        </w:rPr>
        <w:t xml:space="preserve"> относятся к конкретным структурным частям реферата: введению, основной части, заключению.</w:t>
      </w:r>
    </w:p>
    <w:p w:rsidR="00254894" w:rsidRPr="005307B5" w:rsidRDefault="00254894" w:rsidP="00254894">
      <w:pPr>
        <w:rPr>
          <w:color w:val="333333"/>
          <w:sz w:val="24"/>
          <w:szCs w:val="24"/>
        </w:rPr>
      </w:pPr>
      <w:r w:rsidRPr="005307B5">
        <w:rPr>
          <w:color w:val="333333"/>
          <w:sz w:val="24"/>
          <w:szCs w:val="24"/>
        </w:rPr>
        <w:t xml:space="preserve">1) Критерии оценки </w:t>
      </w:r>
      <w:r w:rsidRPr="005307B5">
        <w:rPr>
          <w:b/>
          <w:bCs/>
          <w:color w:val="333333"/>
          <w:sz w:val="24"/>
          <w:szCs w:val="24"/>
        </w:rPr>
        <w:t>введения</w:t>
      </w:r>
      <w:r w:rsidRPr="005307B5">
        <w:rPr>
          <w:color w:val="333333"/>
          <w:sz w:val="24"/>
          <w:szCs w:val="24"/>
        </w:rPr>
        <w:t>:</w:t>
      </w:r>
    </w:p>
    <w:p w:rsidR="00254894" w:rsidRPr="005307B5" w:rsidRDefault="00254894" w:rsidP="00B75A60">
      <w:pPr>
        <w:numPr>
          <w:ilvl w:val="2"/>
          <w:numId w:val="48"/>
        </w:numPr>
        <w:tabs>
          <w:tab w:val="clear" w:pos="567"/>
          <w:tab w:val="num" w:pos="1440"/>
        </w:tabs>
        <w:ind w:left="1500" w:hanging="360"/>
        <w:rPr>
          <w:color w:val="333333"/>
          <w:sz w:val="24"/>
          <w:szCs w:val="24"/>
        </w:rPr>
      </w:pPr>
      <w:r w:rsidRPr="005307B5">
        <w:rPr>
          <w:color w:val="333333"/>
          <w:sz w:val="24"/>
          <w:szCs w:val="24"/>
        </w:rPr>
        <w:t>наличие обоснования выбора темы, ее актуальности;</w:t>
      </w:r>
    </w:p>
    <w:p w:rsidR="00254894" w:rsidRPr="005307B5" w:rsidRDefault="00254894" w:rsidP="00B75A60">
      <w:pPr>
        <w:numPr>
          <w:ilvl w:val="2"/>
          <w:numId w:val="48"/>
        </w:numPr>
        <w:tabs>
          <w:tab w:val="clear" w:pos="567"/>
          <w:tab w:val="num" w:pos="1440"/>
        </w:tabs>
        <w:ind w:left="1500" w:hanging="360"/>
        <w:rPr>
          <w:color w:val="333333"/>
          <w:sz w:val="24"/>
          <w:szCs w:val="24"/>
        </w:rPr>
      </w:pPr>
      <w:r w:rsidRPr="005307B5">
        <w:rPr>
          <w:color w:val="333333"/>
          <w:sz w:val="24"/>
          <w:szCs w:val="24"/>
        </w:rPr>
        <w:t>наличие сформулированных целей и задач работы;</w:t>
      </w:r>
    </w:p>
    <w:p w:rsidR="00254894" w:rsidRPr="005307B5" w:rsidRDefault="00254894" w:rsidP="00B75A60">
      <w:pPr>
        <w:numPr>
          <w:ilvl w:val="2"/>
          <w:numId w:val="48"/>
        </w:numPr>
        <w:tabs>
          <w:tab w:val="clear" w:pos="567"/>
          <w:tab w:val="num" w:pos="1440"/>
        </w:tabs>
        <w:ind w:left="1500" w:hanging="360"/>
        <w:rPr>
          <w:color w:val="333333"/>
          <w:sz w:val="24"/>
          <w:szCs w:val="24"/>
        </w:rPr>
      </w:pPr>
      <w:r w:rsidRPr="005307B5">
        <w:rPr>
          <w:color w:val="333333"/>
          <w:sz w:val="24"/>
          <w:szCs w:val="24"/>
        </w:rPr>
        <w:t>наличие краткой характеристики первоисточников.</w:t>
      </w:r>
    </w:p>
    <w:p w:rsidR="00254894" w:rsidRPr="005307B5" w:rsidRDefault="00254894" w:rsidP="00254894">
      <w:pPr>
        <w:rPr>
          <w:color w:val="333333"/>
          <w:sz w:val="24"/>
          <w:szCs w:val="24"/>
        </w:rPr>
      </w:pPr>
      <w:r w:rsidRPr="005307B5">
        <w:rPr>
          <w:color w:val="333333"/>
          <w:sz w:val="24"/>
          <w:szCs w:val="24"/>
        </w:rPr>
        <w:t xml:space="preserve">2) Критерии оценки </w:t>
      </w:r>
      <w:r w:rsidRPr="005307B5">
        <w:rPr>
          <w:b/>
          <w:bCs/>
          <w:color w:val="333333"/>
          <w:sz w:val="24"/>
          <w:szCs w:val="24"/>
        </w:rPr>
        <w:t>основной части</w:t>
      </w:r>
      <w:r w:rsidRPr="005307B5">
        <w:rPr>
          <w:color w:val="333333"/>
          <w:sz w:val="24"/>
          <w:szCs w:val="24"/>
        </w:rPr>
        <w:t>:</w:t>
      </w:r>
    </w:p>
    <w:p w:rsidR="00254894" w:rsidRPr="005307B5" w:rsidRDefault="00254894" w:rsidP="00254894">
      <w:pPr>
        <w:numPr>
          <w:ilvl w:val="2"/>
          <w:numId w:val="15"/>
        </w:numPr>
        <w:tabs>
          <w:tab w:val="clear" w:pos="0"/>
          <w:tab w:val="num" w:pos="1440"/>
        </w:tabs>
        <w:ind w:left="1500" w:hanging="360"/>
        <w:rPr>
          <w:color w:val="333333"/>
          <w:sz w:val="24"/>
          <w:szCs w:val="24"/>
        </w:rPr>
      </w:pPr>
      <w:r w:rsidRPr="005307B5">
        <w:rPr>
          <w:color w:val="333333"/>
          <w:sz w:val="24"/>
          <w:szCs w:val="24"/>
        </w:rPr>
        <w:t>структурирование материала по разделам, параграфам, абзацам;</w:t>
      </w:r>
    </w:p>
    <w:p w:rsidR="00254894" w:rsidRPr="005307B5" w:rsidRDefault="00254894" w:rsidP="00254894">
      <w:pPr>
        <w:numPr>
          <w:ilvl w:val="2"/>
          <w:numId w:val="15"/>
        </w:numPr>
        <w:tabs>
          <w:tab w:val="clear" w:pos="0"/>
          <w:tab w:val="num" w:pos="1440"/>
        </w:tabs>
        <w:ind w:left="1500" w:hanging="360"/>
        <w:rPr>
          <w:color w:val="333333"/>
          <w:sz w:val="24"/>
          <w:szCs w:val="24"/>
        </w:rPr>
      </w:pPr>
      <w:r w:rsidRPr="005307B5">
        <w:rPr>
          <w:color w:val="333333"/>
          <w:sz w:val="24"/>
          <w:szCs w:val="24"/>
        </w:rPr>
        <w:t>наличие заголовков к частям текста и их соответствие содержанию;</w:t>
      </w:r>
    </w:p>
    <w:p w:rsidR="00254894" w:rsidRPr="005307B5" w:rsidRDefault="00254894" w:rsidP="00254894">
      <w:pPr>
        <w:numPr>
          <w:ilvl w:val="2"/>
          <w:numId w:val="15"/>
        </w:numPr>
        <w:tabs>
          <w:tab w:val="clear" w:pos="0"/>
          <w:tab w:val="num" w:pos="1440"/>
        </w:tabs>
        <w:ind w:left="1500" w:hanging="360"/>
        <w:rPr>
          <w:color w:val="333333"/>
          <w:sz w:val="24"/>
          <w:szCs w:val="24"/>
        </w:rPr>
      </w:pPr>
      <w:r w:rsidRPr="005307B5">
        <w:rPr>
          <w:color w:val="333333"/>
          <w:sz w:val="24"/>
          <w:szCs w:val="24"/>
        </w:rPr>
        <w:t>проблемность и разносторонность в изложении материала;</w:t>
      </w:r>
    </w:p>
    <w:p w:rsidR="00254894" w:rsidRPr="005307B5" w:rsidRDefault="00254894" w:rsidP="00254894">
      <w:pPr>
        <w:numPr>
          <w:ilvl w:val="2"/>
          <w:numId w:val="15"/>
        </w:numPr>
        <w:tabs>
          <w:tab w:val="clear" w:pos="0"/>
          <w:tab w:val="num" w:pos="1440"/>
        </w:tabs>
        <w:ind w:left="1500" w:hanging="360"/>
        <w:rPr>
          <w:color w:val="333333"/>
          <w:sz w:val="24"/>
          <w:szCs w:val="24"/>
        </w:rPr>
      </w:pPr>
      <w:r w:rsidRPr="005307B5">
        <w:rPr>
          <w:color w:val="333333"/>
          <w:sz w:val="24"/>
          <w:szCs w:val="24"/>
        </w:rPr>
        <w:t>выделение в тексте основных понятий и терминов, их толкование;</w:t>
      </w:r>
    </w:p>
    <w:p w:rsidR="00254894" w:rsidRPr="005307B5" w:rsidRDefault="00254894" w:rsidP="00254894">
      <w:pPr>
        <w:numPr>
          <w:ilvl w:val="2"/>
          <w:numId w:val="15"/>
        </w:numPr>
        <w:tabs>
          <w:tab w:val="clear" w:pos="0"/>
          <w:tab w:val="num" w:pos="1440"/>
        </w:tabs>
        <w:ind w:left="1500" w:hanging="360"/>
        <w:rPr>
          <w:color w:val="333333"/>
          <w:sz w:val="24"/>
          <w:szCs w:val="24"/>
        </w:rPr>
      </w:pPr>
      <w:r w:rsidRPr="005307B5">
        <w:rPr>
          <w:color w:val="333333"/>
          <w:sz w:val="24"/>
          <w:szCs w:val="24"/>
        </w:rPr>
        <w:t>наличие примеров, иллюстрирующих теоретические положения.</w:t>
      </w:r>
    </w:p>
    <w:p w:rsidR="00254894" w:rsidRPr="005307B5" w:rsidRDefault="00254894" w:rsidP="00254894">
      <w:pPr>
        <w:rPr>
          <w:color w:val="333333"/>
          <w:sz w:val="24"/>
          <w:szCs w:val="24"/>
        </w:rPr>
      </w:pPr>
      <w:r w:rsidRPr="005307B5">
        <w:rPr>
          <w:color w:val="333333"/>
          <w:sz w:val="24"/>
          <w:szCs w:val="24"/>
        </w:rPr>
        <w:t xml:space="preserve">3) Критерии оценки </w:t>
      </w:r>
      <w:r w:rsidRPr="005307B5">
        <w:rPr>
          <w:b/>
          <w:bCs/>
          <w:color w:val="333333"/>
          <w:sz w:val="24"/>
          <w:szCs w:val="24"/>
        </w:rPr>
        <w:t>заключения</w:t>
      </w:r>
      <w:r w:rsidRPr="005307B5">
        <w:rPr>
          <w:color w:val="333333"/>
          <w:sz w:val="24"/>
          <w:szCs w:val="24"/>
        </w:rPr>
        <w:t>:</w:t>
      </w:r>
    </w:p>
    <w:p w:rsidR="00254894" w:rsidRPr="005307B5" w:rsidRDefault="00254894" w:rsidP="00B75A60">
      <w:pPr>
        <w:numPr>
          <w:ilvl w:val="2"/>
          <w:numId w:val="49"/>
        </w:numPr>
        <w:ind w:left="1500"/>
        <w:rPr>
          <w:color w:val="333333"/>
          <w:sz w:val="24"/>
          <w:szCs w:val="24"/>
        </w:rPr>
      </w:pPr>
      <w:r w:rsidRPr="005307B5">
        <w:rPr>
          <w:color w:val="333333"/>
          <w:sz w:val="24"/>
          <w:szCs w:val="24"/>
        </w:rPr>
        <w:t>наличие выводов по результатам анализа;</w:t>
      </w:r>
    </w:p>
    <w:p w:rsidR="00254894" w:rsidRPr="005307B5" w:rsidRDefault="00254894" w:rsidP="00B75A60">
      <w:pPr>
        <w:numPr>
          <w:ilvl w:val="2"/>
          <w:numId w:val="49"/>
        </w:numPr>
        <w:ind w:left="1500"/>
        <w:rPr>
          <w:color w:val="333333"/>
          <w:sz w:val="24"/>
          <w:szCs w:val="24"/>
        </w:rPr>
      </w:pPr>
      <w:r w:rsidRPr="005307B5">
        <w:rPr>
          <w:color w:val="333333"/>
          <w:sz w:val="24"/>
          <w:szCs w:val="24"/>
        </w:rPr>
        <w:t>выражение своего мнения по проблеме.</w:t>
      </w:r>
    </w:p>
    <w:p w:rsidR="00254894" w:rsidRPr="005307B5" w:rsidRDefault="00254894" w:rsidP="00254894">
      <w:pPr>
        <w:rPr>
          <w:sz w:val="24"/>
          <w:szCs w:val="24"/>
        </w:rPr>
      </w:pPr>
      <w:r w:rsidRPr="005307B5">
        <w:rPr>
          <w:color w:val="333333"/>
          <w:sz w:val="24"/>
          <w:szCs w:val="24"/>
        </w:rPr>
        <w:t xml:space="preserve"> Общая оценка за реферат выставляется следующим образом: если студент выполнил от 65% до 80% указанных выше требований, ему ставится оценка «удовлетворительно»; 80-90% — «хорошо»; 90-100% — «отлично».</w:t>
      </w:r>
    </w:p>
    <w:p w:rsidR="00254894" w:rsidRPr="005307B5" w:rsidRDefault="00254894" w:rsidP="00254894">
      <w:pPr>
        <w:rPr>
          <w:sz w:val="24"/>
          <w:szCs w:val="24"/>
        </w:rPr>
      </w:pPr>
    </w:p>
    <w:p w:rsidR="00254894" w:rsidRPr="005307B5" w:rsidRDefault="00254894" w:rsidP="00254894">
      <w:pPr>
        <w:tabs>
          <w:tab w:val="left" w:pos="2295"/>
        </w:tabs>
        <w:ind w:firstLine="720"/>
        <w:jc w:val="both"/>
        <w:rPr>
          <w:b/>
          <w:sz w:val="24"/>
          <w:szCs w:val="24"/>
        </w:rPr>
      </w:pPr>
      <w:r w:rsidRPr="005307B5">
        <w:rPr>
          <w:b/>
          <w:sz w:val="24"/>
          <w:szCs w:val="24"/>
        </w:rPr>
        <w:t xml:space="preserve">Критерии оценки: </w:t>
      </w:r>
    </w:p>
    <w:p w:rsidR="00254894" w:rsidRPr="005307B5" w:rsidRDefault="00254894" w:rsidP="00254894">
      <w:pPr>
        <w:numPr>
          <w:ilvl w:val="0"/>
          <w:numId w:val="41"/>
        </w:numPr>
        <w:ind w:left="714" w:hanging="357"/>
        <w:jc w:val="both"/>
        <w:rPr>
          <w:sz w:val="24"/>
          <w:szCs w:val="24"/>
        </w:rPr>
      </w:pPr>
      <w:r w:rsidRPr="005307B5">
        <w:rPr>
          <w:sz w:val="24"/>
          <w:szCs w:val="24"/>
        </w:rPr>
        <w:t>Оценка «отлично» выставляется студенту, обнаружившему всесторонние систематическое и глубокое знание учебного материала, предусмотренного программой; усвоившему основную и знакомому с дополнительной литературой по программе, имеющему творчески и осознано выполнять задания, предусмотренные программой; усвоившему взаимосвязь основных понятий дисциплины и умеющему применить их к анализу и решению практических задач; безупречно выполнившему в процессе изучения дисциплины все задания, предусмотренные формами текущего контроля;</w:t>
      </w:r>
    </w:p>
    <w:p w:rsidR="00254894" w:rsidRPr="005307B5" w:rsidRDefault="00254894" w:rsidP="00254894">
      <w:pPr>
        <w:numPr>
          <w:ilvl w:val="0"/>
          <w:numId w:val="41"/>
        </w:numPr>
        <w:ind w:left="714" w:hanging="357"/>
        <w:jc w:val="both"/>
        <w:rPr>
          <w:sz w:val="24"/>
          <w:szCs w:val="24"/>
        </w:rPr>
      </w:pPr>
      <w:r w:rsidRPr="005307B5">
        <w:rPr>
          <w:sz w:val="24"/>
          <w:szCs w:val="24"/>
        </w:rPr>
        <w:t>оценку «хорошо» заслуживает студент, обнаруживший полное знание учебного материала, предусмотренного программой; усвоивший основную учебную литературу, рекомендуемою в программе; успешно выполнивший все задания, предусмотренные формами текущего контроля;</w:t>
      </w:r>
    </w:p>
    <w:p w:rsidR="00254894" w:rsidRPr="005307B5" w:rsidRDefault="00254894" w:rsidP="00254894">
      <w:pPr>
        <w:numPr>
          <w:ilvl w:val="0"/>
          <w:numId w:val="41"/>
        </w:numPr>
        <w:ind w:left="714" w:hanging="357"/>
        <w:jc w:val="both"/>
        <w:rPr>
          <w:sz w:val="24"/>
          <w:szCs w:val="24"/>
        </w:rPr>
      </w:pPr>
      <w:r w:rsidRPr="005307B5">
        <w:rPr>
          <w:sz w:val="24"/>
          <w:szCs w:val="24"/>
        </w:rPr>
        <w:t>оценка «удовлетворительно» выставляется студенту обнаружившему знание основного учебного материала, предусмотренного программой, в объеме необходимом для дальнейшей учебы и работы по специальности, знакомому с основной литературой, рекомендованной программой; справляющемуся с выполнением заданий, предусмотренных программой; выполнившему все задания, предусмотренные формами текущего контроля, но допустившему погрешности в ответе на экзамене и обладающему необходимыми знаниями для их устранения под руководством преподавателя;</w:t>
      </w:r>
    </w:p>
    <w:p w:rsidR="00254894" w:rsidRPr="005307B5" w:rsidRDefault="00254894" w:rsidP="00254894">
      <w:pPr>
        <w:numPr>
          <w:ilvl w:val="0"/>
          <w:numId w:val="41"/>
        </w:numPr>
        <w:ind w:left="714" w:hanging="357"/>
        <w:jc w:val="both"/>
        <w:rPr>
          <w:sz w:val="24"/>
          <w:szCs w:val="24"/>
        </w:rPr>
      </w:pPr>
      <w:r w:rsidRPr="005307B5">
        <w:rPr>
          <w:sz w:val="24"/>
          <w:szCs w:val="24"/>
        </w:rPr>
        <w:t>оценка «неудовлетворительно» выставляется студенту, обнаружившему пробелы в знании основного материала, предусмотренного программой, допустившему принципиальные ошибки в выполнении предусмотренных программой заданий; не выполнившему отдельные задания, предусмотренные формами текущего контроля.</w:t>
      </w:r>
    </w:p>
    <w:p w:rsidR="00254894" w:rsidRDefault="00254894" w:rsidP="00254894">
      <w:pPr>
        <w:rPr>
          <w:caps/>
          <w:sz w:val="24"/>
          <w:szCs w:val="24"/>
        </w:rPr>
      </w:pPr>
    </w:p>
    <w:p w:rsidR="00252313" w:rsidRDefault="00252313" w:rsidP="00252313">
      <w:pPr>
        <w:ind w:left="708"/>
        <w:rPr>
          <w:sz w:val="24"/>
          <w:szCs w:val="24"/>
        </w:rPr>
      </w:pPr>
      <w:r>
        <w:rPr>
          <w:sz w:val="24"/>
          <w:szCs w:val="24"/>
        </w:rPr>
        <w:t>Преподаватель ОПК СТИ НИТУ «МИСиС» _______________Е. А. Шальнева</w:t>
      </w:r>
    </w:p>
    <w:p w:rsidR="00252313" w:rsidRDefault="00252313" w:rsidP="00252313">
      <w:pPr>
        <w:rPr>
          <w:sz w:val="24"/>
          <w:szCs w:val="24"/>
        </w:rPr>
      </w:pPr>
    </w:p>
    <w:p w:rsidR="00252313" w:rsidRDefault="00252313" w:rsidP="00252313">
      <w:pPr>
        <w:rPr>
          <w:sz w:val="24"/>
          <w:szCs w:val="24"/>
        </w:rPr>
      </w:pPr>
    </w:p>
    <w:p w:rsidR="00252313" w:rsidRDefault="00252313" w:rsidP="00252313">
      <w:pPr>
        <w:rPr>
          <w:sz w:val="24"/>
          <w:szCs w:val="24"/>
        </w:rPr>
      </w:pPr>
      <w:r>
        <w:rPr>
          <w:sz w:val="24"/>
          <w:szCs w:val="24"/>
        </w:rPr>
        <w:t xml:space="preserve">Рассмотрены на заседании ПЦК специальности 09.02.04 </w:t>
      </w:r>
    </w:p>
    <w:p w:rsidR="00252313" w:rsidRDefault="00252313" w:rsidP="00252313">
      <w:pPr>
        <w:jc w:val="both"/>
        <w:rPr>
          <w:sz w:val="24"/>
          <w:szCs w:val="24"/>
        </w:rPr>
      </w:pPr>
      <w:r>
        <w:rPr>
          <w:sz w:val="24"/>
          <w:szCs w:val="24"/>
        </w:rPr>
        <w:t>Протокол № __ от «___»_______ 2018 г.</w:t>
      </w:r>
    </w:p>
    <w:p w:rsidR="00252313" w:rsidRDefault="00252313" w:rsidP="00252313">
      <w:pPr>
        <w:rPr>
          <w:sz w:val="24"/>
          <w:szCs w:val="24"/>
        </w:rPr>
      </w:pPr>
      <w:r>
        <w:rPr>
          <w:sz w:val="24"/>
          <w:szCs w:val="24"/>
        </w:rPr>
        <w:t>Председатель ПЦК ____________ О. И. Назарова</w:t>
      </w:r>
    </w:p>
    <w:p w:rsidR="00252313" w:rsidRDefault="00252313" w:rsidP="00252313">
      <w:pPr>
        <w:tabs>
          <w:tab w:val="left" w:pos="5820"/>
        </w:tabs>
        <w:rPr>
          <w:sz w:val="28"/>
          <w:szCs w:val="28"/>
        </w:rPr>
      </w:pPr>
      <w:r>
        <w:rPr>
          <w:sz w:val="24"/>
          <w:szCs w:val="24"/>
        </w:rPr>
        <w:t xml:space="preserve">                                        </w:t>
      </w:r>
      <w:r>
        <w:rPr>
          <w:sz w:val="24"/>
          <w:szCs w:val="24"/>
          <w:vertAlign w:val="superscript"/>
        </w:rPr>
        <w:t>(подпись)</w:t>
      </w:r>
    </w:p>
    <w:p w:rsidR="00252313" w:rsidRDefault="00252313" w:rsidP="00254894">
      <w:pPr>
        <w:rPr>
          <w:caps/>
          <w:sz w:val="24"/>
          <w:szCs w:val="24"/>
        </w:rPr>
      </w:pPr>
    </w:p>
    <w:p w:rsidR="00254894" w:rsidRPr="005307B5" w:rsidRDefault="00254894" w:rsidP="00254894">
      <w:pPr>
        <w:jc w:val="center"/>
        <w:rPr>
          <w:b/>
          <w:sz w:val="24"/>
          <w:szCs w:val="24"/>
        </w:rPr>
      </w:pPr>
      <w:r w:rsidRPr="005307B5">
        <w:rPr>
          <w:b/>
          <w:sz w:val="24"/>
          <w:szCs w:val="24"/>
        </w:rPr>
        <w:lastRenderedPageBreak/>
        <w:t xml:space="preserve">МИНИСТЕРСТВО ОБРАЗОВАНИЯ И НАУКИ РОССИЙСКОЙ ФЕДЕРАЦИИ </w:t>
      </w:r>
    </w:p>
    <w:p w:rsidR="00254894" w:rsidRPr="005307B5" w:rsidRDefault="00254894" w:rsidP="00254894">
      <w:pPr>
        <w:jc w:val="center"/>
        <w:rPr>
          <w:sz w:val="24"/>
          <w:szCs w:val="24"/>
        </w:rPr>
      </w:pPr>
      <w:r w:rsidRPr="005307B5">
        <w:rPr>
          <w:sz w:val="24"/>
          <w:szCs w:val="24"/>
        </w:rPr>
        <w:t>СТАРООСКОЛЬСКИЙ ТЕХНОЛОГИЧЕСКИЙ ИНСТИТУТ им. А.А. УГАРОВА</w:t>
      </w:r>
    </w:p>
    <w:p w:rsidR="00254894" w:rsidRPr="005307B5" w:rsidRDefault="00254894" w:rsidP="00254894">
      <w:pPr>
        <w:jc w:val="center"/>
        <w:rPr>
          <w:sz w:val="24"/>
          <w:szCs w:val="24"/>
        </w:rPr>
      </w:pPr>
      <w:r w:rsidRPr="005307B5">
        <w:rPr>
          <w:sz w:val="24"/>
          <w:szCs w:val="24"/>
        </w:rPr>
        <w:t>(филиал) федерального государственного автономного образовательного учреждения</w:t>
      </w:r>
    </w:p>
    <w:p w:rsidR="00254894" w:rsidRPr="005307B5" w:rsidRDefault="00254894" w:rsidP="00254894">
      <w:pPr>
        <w:jc w:val="center"/>
        <w:rPr>
          <w:sz w:val="24"/>
          <w:szCs w:val="24"/>
        </w:rPr>
      </w:pPr>
      <w:r w:rsidRPr="005307B5">
        <w:rPr>
          <w:sz w:val="24"/>
          <w:szCs w:val="24"/>
        </w:rPr>
        <w:t xml:space="preserve"> высшего образования</w:t>
      </w:r>
    </w:p>
    <w:p w:rsidR="00254894" w:rsidRPr="005307B5" w:rsidRDefault="00254894" w:rsidP="00254894">
      <w:pPr>
        <w:jc w:val="center"/>
        <w:rPr>
          <w:sz w:val="24"/>
          <w:szCs w:val="24"/>
        </w:rPr>
      </w:pPr>
      <w:r w:rsidRPr="005307B5">
        <w:rPr>
          <w:sz w:val="24"/>
          <w:szCs w:val="24"/>
        </w:rPr>
        <w:t>«Национальный исследовательский технологический университет «МИСиС»»</w:t>
      </w:r>
    </w:p>
    <w:p w:rsidR="00254894" w:rsidRPr="005307B5" w:rsidRDefault="00254894" w:rsidP="00254894">
      <w:pPr>
        <w:jc w:val="center"/>
        <w:rPr>
          <w:sz w:val="24"/>
          <w:szCs w:val="24"/>
        </w:rPr>
      </w:pPr>
      <w:r w:rsidRPr="005307B5">
        <w:rPr>
          <w:sz w:val="24"/>
          <w:szCs w:val="24"/>
        </w:rPr>
        <w:t xml:space="preserve">ОСКОЛЬСКИЙПОЛИТЕХНИЧЕСКИЙ КОЛЛЕДЖ </w:t>
      </w:r>
    </w:p>
    <w:p w:rsidR="00254894" w:rsidRPr="005307B5" w:rsidRDefault="00254894" w:rsidP="00254894">
      <w:pPr>
        <w:jc w:val="center"/>
        <w:rPr>
          <w:sz w:val="24"/>
          <w:szCs w:val="24"/>
        </w:rPr>
      </w:pPr>
    </w:p>
    <w:p w:rsidR="00254894" w:rsidRPr="005307B5" w:rsidRDefault="00254894" w:rsidP="00254894">
      <w:pPr>
        <w:jc w:val="center"/>
        <w:rPr>
          <w:b/>
          <w:i/>
          <w:sz w:val="24"/>
          <w:szCs w:val="24"/>
        </w:rPr>
      </w:pPr>
      <w:r w:rsidRPr="005307B5">
        <w:rPr>
          <w:b/>
          <w:sz w:val="24"/>
          <w:szCs w:val="24"/>
        </w:rPr>
        <w:t xml:space="preserve">КОМПЛЕКТ </w:t>
      </w:r>
      <w:r w:rsidRPr="005307B5">
        <w:rPr>
          <w:b/>
          <w:caps/>
          <w:sz w:val="24"/>
          <w:szCs w:val="24"/>
        </w:rPr>
        <w:t xml:space="preserve">тестовых </w:t>
      </w:r>
      <w:r w:rsidRPr="005307B5">
        <w:rPr>
          <w:b/>
          <w:sz w:val="24"/>
          <w:szCs w:val="24"/>
        </w:rPr>
        <w:t>ЗАДАНИЙ ТЕМЫ: «</w:t>
      </w:r>
      <w:r w:rsidRPr="005307B5">
        <w:rPr>
          <w:b/>
          <w:sz w:val="24"/>
          <w:szCs w:val="24"/>
          <w:lang w:val="en-US"/>
        </w:rPr>
        <w:t>WORD</w:t>
      </w:r>
      <w:r w:rsidRPr="005307B5">
        <w:rPr>
          <w:b/>
          <w:sz w:val="24"/>
          <w:szCs w:val="24"/>
        </w:rPr>
        <w:t xml:space="preserve">, </w:t>
      </w:r>
      <w:r w:rsidRPr="005307B5">
        <w:rPr>
          <w:b/>
          <w:sz w:val="24"/>
          <w:szCs w:val="24"/>
          <w:lang w:val="en-US"/>
        </w:rPr>
        <w:t>EXCEL</w:t>
      </w:r>
      <w:r w:rsidRPr="005307B5">
        <w:rPr>
          <w:b/>
          <w:sz w:val="24"/>
          <w:szCs w:val="24"/>
        </w:rPr>
        <w:t>»</w:t>
      </w:r>
    </w:p>
    <w:p w:rsidR="00254894" w:rsidRPr="005307B5" w:rsidRDefault="00254894" w:rsidP="00254894">
      <w:pPr>
        <w:tabs>
          <w:tab w:val="left" w:pos="500"/>
        </w:tabs>
        <w:ind w:right="-30"/>
        <w:jc w:val="center"/>
        <w:rPr>
          <w:b/>
          <w:caps/>
          <w:sz w:val="24"/>
          <w:szCs w:val="24"/>
          <w:lang w:eastAsia="ko-KR"/>
        </w:rPr>
      </w:pPr>
      <w:r w:rsidRPr="005307B5">
        <w:rPr>
          <w:sz w:val="24"/>
          <w:szCs w:val="24"/>
          <w:lang w:eastAsia="ko-KR"/>
        </w:rPr>
        <w:t>по дисциплине «Информатика»</w:t>
      </w:r>
    </w:p>
    <w:p w:rsidR="00254894" w:rsidRPr="005307B5" w:rsidRDefault="00254894" w:rsidP="00254894">
      <w:pPr>
        <w:jc w:val="center"/>
        <w:rPr>
          <w:b/>
          <w:i/>
          <w:sz w:val="24"/>
          <w:szCs w:val="24"/>
        </w:rPr>
      </w:pPr>
    </w:p>
    <w:p w:rsidR="00254894" w:rsidRPr="005307B5" w:rsidRDefault="00254894" w:rsidP="00254894">
      <w:pPr>
        <w:jc w:val="center"/>
        <w:outlineLvl w:val="2"/>
        <w:rPr>
          <w:b/>
          <w:bCs/>
          <w:sz w:val="24"/>
          <w:szCs w:val="24"/>
        </w:rPr>
      </w:pPr>
      <w:r w:rsidRPr="005307B5">
        <w:rPr>
          <w:b/>
          <w:bCs/>
          <w:caps/>
          <w:sz w:val="24"/>
          <w:szCs w:val="24"/>
        </w:rPr>
        <w:t>Тема</w:t>
      </w:r>
      <w:r w:rsidRPr="005307B5">
        <w:rPr>
          <w:b/>
          <w:bCs/>
          <w:sz w:val="24"/>
          <w:szCs w:val="24"/>
        </w:rPr>
        <w:t xml:space="preserve"> «</w:t>
      </w:r>
      <w:r w:rsidRPr="005307B5">
        <w:rPr>
          <w:b/>
          <w:bCs/>
          <w:sz w:val="24"/>
          <w:szCs w:val="24"/>
          <w:lang w:val="en-US"/>
        </w:rPr>
        <w:t>MicrosoftWord</w:t>
      </w:r>
      <w:r w:rsidRPr="005307B5">
        <w:rPr>
          <w:b/>
          <w:bCs/>
          <w:sz w:val="24"/>
          <w:szCs w:val="24"/>
        </w:rPr>
        <w:t>»</w:t>
      </w:r>
    </w:p>
    <w:p w:rsidR="00254894" w:rsidRPr="005307B5" w:rsidRDefault="00254894" w:rsidP="00254894">
      <w:pPr>
        <w:ind w:left="360"/>
        <w:jc w:val="center"/>
        <w:outlineLvl w:val="2"/>
        <w:rPr>
          <w:bCs/>
          <w:sz w:val="24"/>
          <w:szCs w:val="24"/>
        </w:rPr>
      </w:pPr>
    </w:p>
    <w:p w:rsidR="00252313" w:rsidRPr="00E32754" w:rsidRDefault="00254894" w:rsidP="00E32754">
      <w:pPr>
        <w:pStyle w:val="ad"/>
        <w:spacing w:before="0" w:beforeAutospacing="0" w:after="0" w:afterAutospacing="0"/>
        <w:rPr>
          <w:rFonts w:ascii="Times New Roman" w:hAnsi="Times New Roman" w:cs="Times New Roman"/>
          <w:color w:val="auto"/>
          <w:sz w:val="24"/>
          <w:szCs w:val="24"/>
        </w:rPr>
      </w:pPr>
      <w:r w:rsidRPr="00E32754"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="00252313" w:rsidRPr="00E32754">
        <w:rPr>
          <w:rFonts w:ascii="Times New Roman" w:hAnsi="Times New Roman" w:cs="Times New Roman"/>
          <w:sz w:val="24"/>
          <w:szCs w:val="24"/>
        </w:rPr>
        <w:t>Выберите правильный алгоритм запуска программы Microsoft Word 2007.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1) Пуск - Все программы - Microsoft Word 2007</w:t>
      </w:r>
    </w:p>
    <w:p w:rsidR="00252313" w:rsidRPr="00E32754" w:rsidRDefault="00252313" w:rsidP="00E32754">
      <w:pPr>
        <w:rPr>
          <w:sz w:val="24"/>
          <w:szCs w:val="24"/>
          <w:lang w:val="en-US"/>
        </w:rPr>
      </w:pPr>
      <w:r w:rsidRPr="00E32754">
        <w:rPr>
          <w:sz w:val="24"/>
          <w:szCs w:val="24"/>
          <w:lang w:val="en-US"/>
        </w:rPr>
        <w:t xml:space="preserve">2) </w:t>
      </w:r>
      <w:r w:rsidRPr="00E32754">
        <w:rPr>
          <w:sz w:val="24"/>
          <w:szCs w:val="24"/>
        </w:rPr>
        <w:t>Пуск</w:t>
      </w:r>
      <w:r w:rsidRPr="00E32754">
        <w:rPr>
          <w:sz w:val="24"/>
          <w:szCs w:val="24"/>
          <w:lang w:val="en-US"/>
        </w:rPr>
        <w:t xml:space="preserve"> - </w:t>
      </w:r>
      <w:r w:rsidRPr="00E32754">
        <w:rPr>
          <w:sz w:val="24"/>
          <w:szCs w:val="24"/>
        </w:rPr>
        <w:t>Все</w:t>
      </w:r>
      <w:r w:rsidRPr="00E32754">
        <w:rPr>
          <w:sz w:val="24"/>
          <w:szCs w:val="24"/>
          <w:lang w:val="en-US"/>
        </w:rPr>
        <w:t xml:space="preserve"> </w:t>
      </w:r>
      <w:r w:rsidRPr="00E32754">
        <w:rPr>
          <w:sz w:val="24"/>
          <w:szCs w:val="24"/>
        </w:rPr>
        <w:t>программы</w:t>
      </w:r>
      <w:r w:rsidRPr="00E32754">
        <w:rPr>
          <w:sz w:val="24"/>
          <w:szCs w:val="24"/>
          <w:lang w:val="en-US"/>
        </w:rPr>
        <w:t xml:space="preserve"> - Microsoft Office - Microsoft Word 2007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3) Пуск - Все программы - Стандартные - Microsoft Word 2007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4) Пуск - Программы - Microsoft Word 2007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bCs/>
          <w:sz w:val="24"/>
          <w:szCs w:val="24"/>
        </w:rPr>
        <w:t xml:space="preserve">2. </w:t>
      </w:r>
      <w:r w:rsidRPr="00E32754">
        <w:rPr>
          <w:sz w:val="24"/>
          <w:szCs w:val="24"/>
        </w:rPr>
        <w:t>Основным объектом интерфейса окна программы Microsoft Word 2007, на котором находятся основные команды, объединенные в логические группы, является...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1) лента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2) линейка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3) панель инструментов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4) меню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bCs/>
          <w:sz w:val="24"/>
          <w:szCs w:val="24"/>
        </w:rPr>
        <w:t xml:space="preserve">3. </w:t>
      </w:r>
      <w:r w:rsidRPr="00E32754">
        <w:rPr>
          <w:sz w:val="24"/>
          <w:szCs w:val="24"/>
        </w:rPr>
        <w:t>Сколько основных вкладок в Microsoft Word 2007?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1) 6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2) 7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3) 8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4) 9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bCs/>
          <w:sz w:val="24"/>
          <w:szCs w:val="24"/>
        </w:rPr>
        <w:t>4.</w:t>
      </w:r>
      <w:r w:rsidRPr="00E32754">
        <w:rPr>
          <w:sz w:val="24"/>
          <w:szCs w:val="24"/>
        </w:rPr>
        <w:t xml:space="preserve"> С помощью какой вкладки можно настроить масштаб отображения документа?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1) вкладка Главная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2) вкладка Разметка страницы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3) вкладка Рецензирование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4) вкладка Вид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bCs/>
          <w:sz w:val="24"/>
          <w:szCs w:val="24"/>
        </w:rPr>
        <w:t>5.</w:t>
      </w:r>
      <w:r w:rsidR="00A13559" w:rsidRPr="00E32754">
        <w:rPr>
          <w:sz w:val="24"/>
          <w:szCs w:val="24"/>
        </w:rPr>
        <w:t xml:space="preserve"> </w:t>
      </w:r>
      <w:r w:rsidRPr="00E32754">
        <w:rPr>
          <w:sz w:val="24"/>
          <w:szCs w:val="24"/>
        </w:rPr>
        <w:t>Укажите верный алгоритм открытия документа в Microsoft Word 2007.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1) Кнокпа Office - команда Открыть как...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2) Кнокпа Office - команда Открыть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3) Файл - команда Открыть как...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4) Файл - команда Открыть как...</w:t>
      </w:r>
    </w:p>
    <w:p w:rsidR="00252313" w:rsidRPr="00E32754" w:rsidRDefault="00A13559" w:rsidP="00E32754">
      <w:pPr>
        <w:rPr>
          <w:sz w:val="24"/>
          <w:szCs w:val="24"/>
        </w:rPr>
      </w:pPr>
      <w:r w:rsidRPr="00E32754">
        <w:rPr>
          <w:bCs/>
          <w:sz w:val="24"/>
          <w:szCs w:val="24"/>
        </w:rPr>
        <w:t xml:space="preserve">6. </w:t>
      </w:r>
      <w:r w:rsidR="00252313" w:rsidRPr="00E32754">
        <w:rPr>
          <w:sz w:val="24"/>
          <w:szCs w:val="24"/>
        </w:rPr>
        <w:t>Укажите верный алгоритм сохранения документа.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1) Кнопка Office - команда Сохранить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 xml:space="preserve">2) Кнопка Office - команда Сохранить как...- Выбрать папку для сохранения - Нажать команду Сохранить 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3) В меню быстрого доступа выбрать команду Сохранить</w:t>
      </w:r>
    </w:p>
    <w:p w:rsidR="00252313" w:rsidRPr="00E32754" w:rsidRDefault="00A13559" w:rsidP="00E32754">
      <w:pPr>
        <w:rPr>
          <w:sz w:val="24"/>
          <w:szCs w:val="24"/>
        </w:rPr>
      </w:pPr>
      <w:r w:rsidRPr="00E32754">
        <w:rPr>
          <w:bCs/>
          <w:sz w:val="24"/>
          <w:szCs w:val="24"/>
        </w:rPr>
        <w:t xml:space="preserve">7. </w:t>
      </w:r>
      <w:r w:rsidR="00252313" w:rsidRPr="00E32754">
        <w:rPr>
          <w:sz w:val="24"/>
          <w:szCs w:val="24"/>
        </w:rPr>
        <w:t>Расширением документов Microsoft Word 2007 является...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1) .doc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2) .docx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3) .rtf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4) .txt</w:t>
      </w:r>
    </w:p>
    <w:p w:rsidR="00252313" w:rsidRPr="00E32754" w:rsidRDefault="00A13559" w:rsidP="00E32754">
      <w:pPr>
        <w:rPr>
          <w:sz w:val="24"/>
          <w:szCs w:val="24"/>
        </w:rPr>
      </w:pPr>
      <w:r w:rsidRPr="00E32754">
        <w:rPr>
          <w:bCs/>
          <w:sz w:val="24"/>
          <w:szCs w:val="24"/>
        </w:rPr>
        <w:t xml:space="preserve">8. </w:t>
      </w:r>
      <w:r w:rsidR="00252313" w:rsidRPr="00E32754">
        <w:rPr>
          <w:sz w:val="24"/>
          <w:szCs w:val="24"/>
        </w:rPr>
        <w:t>Укажите верный способ копирования форматирования с одной части текста на другую.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1) Выделить фрагмент текста - команда Копировать - Поставить курсор, команда Вставить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2) Выделить фрагмент образец - команда Формат по образцу - Выделить фрагмент, к которому надо применить форматирование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3) Выделить фрагмент текста - команда Вырезать - Поставить курсор, команда Вставить</w:t>
      </w:r>
    </w:p>
    <w:p w:rsidR="00252313" w:rsidRPr="00E32754" w:rsidRDefault="00A13559" w:rsidP="00E32754">
      <w:pPr>
        <w:rPr>
          <w:sz w:val="24"/>
          <w:szCs w:val="24"/>
        </w:rPr>
      </w:pPr>
      <w:r w:rsidRPr="00E32754">
        <w:rPr>
          <w:bCs/>
          <w:sz w:val="24"/>
          <w:szCs w:val="24"/>
        </w:rPr>
        <w:t>9.</w:t>
      </w:r>
      <w:r w:rsidR="00252313" w:rsidRPr="00E32754">
        <w:rPr>
          <w:sz w:val="24"/>
          <w:szCs w:val="24"/>
        </w:rPr>
        <w:t>Укажите верный способ перемещения текста.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lastRenderedPageBreak/>
        <w:t>1) Выделить фрагмент текста - команда Копировать - перенести курсор - команда Вставить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2) Выделить фрагмент текста - команда Вырезать - перенести курсор - команда Вставить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3) Выделить фрагмент текста - команда Вырезать - команда Вставить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4) Выделить фрагмент текста - команда Копировать - команда Вставить</w:t>
      </w:r>
    </w:p>
    <w:p w:rsidR="00252313" w:rsidRPr="00E32754" w:rsidRDefault="00A13559" w:rsidP="00E32754">
      <w:pPr>
        <w:rPr>
          <w:sz w:val="24"/>
          <w:szCs w:val="24"/>
        </w:rPr>
      </w:pPr>
      <w:r w:rsidRPr="00E32754">
        <w:rPr>
          <w:bCs/>
          <w:sz w:val="24"/>
          <w:szCs w:val="24"/>
        </w:rPr>
        <w:t xml:space="preserve">10. </w:t>
      </w:r>
      <w:r w:rsidR="00252313" w:rsidRPr="00E32754">
        <w:rPr>
          <w:sz w:val="24"/>
          <w:szCs w:val="24"/>
        </w:rPr>
        <w:t>С помощью какой команды контекстного меню можно перенести фрагмент текста из одной части документа в другую?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1) Вырезать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2) Копировать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3) Гиперссылка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4) Поиск</w:t>
      </w:r>
    </w:p>
    <w:p w:rsidR="00252313" w:rsidRPr="00E32754" w:rsidRDefault="00A13559" w:rsidP="00E32754">
      <w:pPr>
        <w:rPr>
          <w:sz w:val="24"/>
          <w:szCs w:val="24"/>
        </w:rPr>
      </w:pPr>
      <w:r w:rsidRPr="00E32754">
        <w:rPr>
          <w:bCs/>
          <w:sz w:val="24"/>
          <w:szCs w:val="24"/>
        </w:rPr>
        <w:t>11.</w:t>
      </w:r>
      <w:r w:rsidRPr="00E32754">
        <w:rPr>
          <w:sz w:val="24"/>
          <w:szCs w:val="24"/>
        </w:rPr>
        <w:t xml:space="preserve"> </w:t>
      </w:r>
      <w:r w:rsidR="00252313" w:rsidRPr="00E32754">
        <w:rPr>
          <w:sz w:val="24"/>
          <w:szCs w:val="24"/>
        </w:rPr>
        <w:t>С помощью какой команды контекстного меню можно скопировать фрагмент текста?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1) Вырезать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2) Копировать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3) Гиперссылка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4) Поиск</w:t>
      </w:r>
    </w:p>
    <w:p w:rsidR="00252313" w:rsidRPr="00E32754" w:rsidRDefault="00A13559" w:rsidP="00E32754">
      <w:pPr>
        <w:rPr>
          <w:sz w:val="24"/>
          <w:szCs w:val="24"/>
        </w:rPr>
      </w:pPr>
      <w:r w:rsidRPr="00E32754">
        <w:rPr>
          <w:bCs/>
          <w:sz w:val="24"/>
          <w:szCs w:val="24"/>
        </w:rPr>
        <w:t xml:space="preserve">12. </w:t>
      </w:r>
      <w:r w:rsidRPr="00E32754">
        <w:rPr>
          <w:sz w:val="24"/>
          <w:szCs w:val="24"/>
        </w:rPr>
        <w:t xml:space="preserve"> </w:t>
      </w:r>
      <w:r w:rsidR="00252313" w:rsidRPr="00E32754">
        <w:rPr>
          <w:sz w:val="24"/>
          <w:szCs w:val="24"/>
        </w:rPr>
        <w:t>Для добавления пустой строки используется клавиша...</w:t>
      </w:r>
    </w:p>
    <w:p w:rsidR="00252313" w:rsidRPr="002628B8" w:rsidRDefault="00252313" w:rsidP="00E32754">
      <w:pPr>
        <w:rPr>
          <w:sz w:val="24"/>
          <w:szCs w:val="24"/>
        </w:rPr>
      </w:pPr>
      <w:r w:rsidRPr="002628B8">
        <w:rPr>
          <w:sz w:val="24"/>
          <w:szCs w:val="24"/>
        </w:rPr>
        <w:t xml:space="preserve">1) </w:t>
      </w:r>
      <w:r w:rsidRPr="00E32754">
        <w:rPr>
          <w:sz w:val="24"/>
          <w:szCs w:val="24"/>
          <w:lang w:val="en-US"/>
        </w:rPr>
        <w:t>Enter</w:t>
      </w:r>
    </w:p>
    <w:p w:rsidR="00252313" w:rsidRPr="002628B8" w:rsidRDefault="00252313" w:rsidP="00E32754">
      <w:pPr>
        <w:rPr>
          <w:sz w:val="24"/>
          <w:szCs w:val="24"/>
        </w:rPr>
      </w:pPr>
      <w:r w:rsidRPr="002628B8">
        <w:rPr>
          <w:sz w:val="24"/>
          <w:szCs w:val="24"/>
        </w:rPr>
        <w:t xml:space="preserve">2) </w:t>
      </w:r>
      <w:r w:rsidRPr="00E32754">
        <w:rPr>
          <w:sz w:val="24"/>
          <w:szCs w:val="24"/>
          <w:lang w:val="en-US"/>
        </w:rPr>
        <w:t>Esc</w:t>
      </w:r>
    </w:p>
    <w:p w:rsidR="00252313" w:rsidRPr="002628B8" w:rsidRDefault="00252313" w:rsidP="00E32754">
      <w:pPr>
        <w:rPr>
          <w:sz w:val="24"/>
          <w:szCs w:val="24"/>
        </w:rPr>
      </w:pPr>
      <w:r w:rsidRPr="002628B8">
        <w:rPr>
          <w:sz w:val="24"/>
          <w:szCs w:val="24"/>
        </w:rPr>
        <w:t xml:space="preserve">3) </w:t>
      </w:r>
      <w:r w:rsidRPr="00E32754">
        <w:rPr>
          <w:sz w:val="24"/>
          <w:szCs w:val="24"/>
          <w:lang w:val="en-US"/>
        </w:rPr>
        <w:t>Tab</w:t>
      </w:r>
    </w:p>
    <w:p w:rsidR="00252313" w:rsidRPr="002628B8" w:rsidRDefault="00252313" w:rsidP="00E32754">
      <w:pPr>
        <w:rPr>
          <w:sz w:val="24"/>
          <w:szCs w:val="24"/>
        </w:rPr>
      </w:pPr>
      <w:r w:rsidRPr="002628B8">
        <w:rPr>
          <w:sz w:val="24"/>
          <w:szCs w:val="24"/>
        </w:rPr>
        <w:t xml:space="preserve">4) </w:t>
      </w:r>
      <w:r w:rsidRPr="00E32754">
        <w:rPr>
          <w:sz w:val="24"/>
          <w:szCs w:val="24"/>
          <w:lang w:val="en-US"/>
        </w:rPr>
        <w:t>Space</w:t>
      </w:r>
    </w:p>
    <w:p w:rsidR="00252313" w:rsidRPr="00E32754" w:rsidRDefault="00A13559" w:rsidP="00E32754">
      <w:pPr>
        <w:rPr>
          <w:sz w:val="24"/>
          <w:szCs w:val="24"/>
        </w:rPr>
      </w:pPr>
      <w:r w:rsidRPr="00E32754">
        <w:rPr>
          <w:bCs/>
          <w:sz w:val="24"/>
          <w:szCs w:val="24"/>
        </w:rPr>
        <w:t xml:space="preserve">13. </w:t>
      </w:r>
      <w:r w:rsidRPr="00E32754">
        <w:rPr>
          <w:sz w:val="24"/>
          <w:szCs w:val="24"/>
        </w:rPr>
        <w:t xml:space="preserve"> </w:t>
      </w:r>
      <w:r w:rsidR="00252313" w:rsidRPr="00E32754">
        <w:rPr>
          <w:sz w:val="24"/>
          <w:szCs w:val="24"/>
        </w:rPr>
        <w:t>Для создания отступа первой строки применяется клавиша...</w:t>
      </w:r>
    </w:p>
    <w:p w:rsidR="00252313" w:rsidRPr="00E32754" w:rsidRDefault="00252313" w:rsidP="00E32754">
      <w:pPr>
        <w:rPr>
          <w:sz w:val="24"/>
          <w:szCs w:val="24"/>
          <w:lang w:val="en-US"/>
        </w:rPr>
      </w:pPr>
      <w:r w:rsidRPr="00E32754">
        <w:rPr>
          <w:sz w:val="24"/>
          <w:szCs w:val="24"/>
          <w:lang w:val="en-US"/>
        </w:rPr>
        <w:t>1) Enter</w:t>
      </w:r>
    </w:p>
    <w:p w:rsidR="00252313" w:rsidRPr="00E32754" w:rsidRDefault="00252313" w:rsidP="00E32754">
      <w:pPr>
        <w:rPr>
          <w:sz w:val="24"/>
          <w:szCs w:val="24"/>
          <w:lang w:val="en-US"/>
        </w:rPr>
      </w:pPr>
      <w:r w:rsidRPr="00E32754">
        <w:rPr>
          <w:sz w:val="24"/>
          <w:szCs w:val="24"/>
          <w:lang w:val="en-US"/>
        </w:rPr>
        <w:t>2) Esc</w:t>
      </w:r>
    </w:p>
    <w:p w:rsidR="00252313" w:rsidRPr="00E32754" w:rsidRDefault="00252313" w:rsidP="00E32754">
      <w:pPr>
        <w:rPr>
          <w:sz w:val="24"/>
          <w:szCs w:val="24"/>
          <w:lang w:val="en-US"/>
        </w:rPr>
      </w:pPr>
      <w:r w:rsidRPr="00E32754">
        <w:rPr>
          <w:sz w:val="24"/>
          <w:szCs w:val="24"/>
          <w:lang w:val="en-US"/>
        </w:rPr>
        <w:t>3) Tab</w:t>
      </w:r>
    </w:p>
    <w:p w:rsidR="00252313" w:rsidRPr="00E32754" w:rsidRDefault="00252313" w:rsidP="00E32754">
      <w:pPr>
        <w:rPr>
          <w:sz w:val="24"/>
          <w:szCs w:val="24"/>
          <w:lang w:val="en-US"/>
        </w:rPr>
      </w:pPr>
      <w:r w:rsidRPr="00E32754">
        <w:rPr>
          <w:sz w:val="24"/>
          <w:szCs w:val="24"/>
          <w:lang w:val="en-US"/>
        </w:rPr>
        <w:t>4) Space</w:t>
      </w:r>
    </w:p>
    <w:p w:rsidR="00252313" w:rsidRPr="00E32754" w:rsidRDefault="00A13559" w:rsidP="00E32754">
      <w:pPr>
        <w:rPr>
          <w:sz w:val="24"/>
          <w:szCs w:val="24"/>
        </w:rPr>
      </w:pPr>
      <w:r w:rsidRPr="00E32754">
        <w:rPr>
          <w:bCs/>
          <w:sz w:val="24"/>
          <w:szCs w:val="24"/>
        </w:rPr>
        <w:t xml:space="preserve">14. </w:t>
      </w:r>
      <w:r w:rsidR="00252313" w:rsidRPr="00E32754">
        <w:rPr>
          <w:sz w:val="24"/>
          <w:szCs w:val="24"/>
        </w:rPr>
        <w:t>С помощью какой команды можно найти слово и заменить его на другое?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1) Перейти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2) Найти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3) Заменить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4) Найти и заменить</w:t>
      </w:r>
    </w:p>
    <w:p w:rsidR="00252313" w:rsidRPr="00E32754" w:rsidRDefault="00A13559" w:rsidP="00E32754">
      <w:pPr>
        <w:rPr>
          <w:sz w:val="24"/>
          <w:szCs w:val="24"/>
        </w:rPr>
      </w:pPr>
      <w:r w:rsidRPr="00E32754">
        <w:rPr>
          <w:bCs/>
          <w:sz w:val="24"/>
          <w:szCs w:val="24"/>
        </w:rPr>
        <w:t xml:space="preserve">15. </w:t>
      </w:r>
      <w:r w:rsidR="00252313" w:rsidRPr="00E32754">
        <w:rPr>
          <w:sz w:val="24"/>
          <w:szCs w:val="24"/>
        </w:rPr>
        <w:t>С помощью какой команды можно вставить границы для абзацев?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noProof/>
          <w:sz w:val="24"/>
          <w:szCs w:val="24"/>
        </w:rPr>
        <w:drawing>
          <wp:inline distT="0" distB="0" distL="0" distR="0">
            <wp:extent cx="5724525" cy="809625"/>
            <wp:effectExtent l="19050" t="0" r="9525" b="0"/>
            <wp:docPr id="9" name="Рисунок 9" descr="https://studfiles.net/html/2706/40/html_BdUlAKlzbR.w8iW/img-muqi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udfiles.net/html/2706/40/html_BdUlAKlzbR.w8iW/img-muqip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1) 1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2) 2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3) 3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4) 4</w:t>
      </w:r>
    </w:p>
    <w:p w:rsidR="00252313" w:rsidRPr="00E32754" w:rsidRDefault="00A13559" w:rsidP="00E32754">
      <w:pPr>
        <w:rPr>
          <w:sz w:val="24"/>
          <w:szCs w:val="24"/>
        </w:rPr>
      </w:pPr>
      <w:r w:rsidRPr="00E32754">
        <w:rPr>
          <w:bCs/>
          <w:sz w:val="24"/>
          <w:szCs w:val="24"/>
        </w:rPr>
        <w:t>16.</w:t>
      </w:r>
      <w:r w:rsidRPr="00E32754">
        <w:rPr>
          <w:sz w:val="24"/>
          <w:szCs w:val="24"/>
        </w:rPr>
        <w:t xml:space="preserve"> </w:t>
      </w:r>
      <w:r w:rsidR="00252313" w:rsidRPr="00E32754">
        <w:rPr>
          <w:sz w:val="24"/>
          <w:szCs w:val="24"/>
        </w:rPr>
        <w:t>С помощью какой команды можно задать межстрочный интервал для абзаца?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noProof/>
          <w:sz w:val="24"/>
          <w:szCs w:val="24"/>
        </w:rPr>
        <w:drawing>
          <wp:inline distT="0" distB="0" distL="0" distR="0">
            <wp:extent cx="5715000" cy="800100"/>
            <wp:effectExtent l="19050" t="0" r="0" b="0"/>
            <wp:docPr id="10" name="Рисунок 10" descr="https://studfiles.net/html/2706/40/html_BdUlAKlzbR.w8iW/img-LGmk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udfiles.net/html/2706/40/html_BdUlAKlzbR.w8iW/img-LGmkpX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1) 1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2) 2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3) 3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4) 4</w:t>
      </w:r>
    </w:p>
    <w:p w:rsidR="00252313" w:rsidRPr="00E32754" w:rsidRDefault="00A13559" w:rsidP="00E32754">
      <w:pPr>
        <w:rPr>
          <w:sz w:val="24"/>
          <w:szCs w:val="24"/>
        </w:rPr>
      </w:pPr>
      <w:r w:rsidRPr="00E32754">
        <w:rPr>
          <w:bCs/>
          <w:sz w:val="24"/>
          <w:szCs w:val="24"/>
        </w:rPr>
        <w:t>17.</w:t>
      </w:r>
      <w:r w:rsidRPr="00E32754">
        <w:rPr>
          <w:sz w:val="24"/>
          <w:szCs w:val="24"/>
        </w:rPr>
        <w:t xml:space="preserve"> </w:t>
      </w:r>
      <w:r w:rsidR="00252313" w:rsidRPr="00E32754">
        <w:rPr>
          <w:sz w:val="24"/>
          <w:szCs w:val="24"/>
        </w:rPr>
        <w:t>С помощью какой команды можно осуществить заливку строки, абзаца?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noProof/>
          <w:sz w:val="24"/>
          <w:szCs w:val="24"/>
        </w:rPr>
        <w:lastRenderedPageBreak/>
        <w:drawing>
          <wp:inline distT="0" distB="0" distL="0" distR="0">
            <wp:extent cx="5715000" cy="828675"/>
            <wp:effectExtent l="19050" t="0" r="0" b="0"/>
            <wp:docPr id="11" name="Рисунок 11" descr="https://studfiles.net/html/2706/40/html_BdUlAKlzbR.w8iW/img-wcmE4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udfiles.net/html/2706/40/html_BdUlAKlzbR.w8iW/img-wcmE4G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1) 1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2) 2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3) 3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4) 4</w:t>
      </w:r>
    </w:p>
    <w:p w:rsidR="00252313" w:rsidRPr="00E32754" w:rsidRDefault="00A13559" w:rsidP="00E32754">
      <w:pPr>
        <w:rPr>
          <w:sz w:val="24"/>
          <w:szCs w:val="24"/>
        </w:rPr>
      </w:pPr>
      <w:r w:rsidRPr="00E32754">
        <w:rPr>
          <w:bCs/>
          <w:sz w:val="24"/>
          <w:szCs w:val="24"/>
        </w:rPr>
        <w:t xml:space="preserve">18. </w:t>
      </w:r>
      <w:r w:rsidRPr="00E32754">
        <w:rPr>
          <w:sz w:val="24"/>
          <w:szCs w:val="24"/>
        </w:rPr>
        <w:t xml:space="preserve"> </w:t>
      </w:r>
      <w:r w:rsidR="00252313" w:rsidRPr="00E32754">
        <w:rPr>
          <w:sz w:val="24"/>
          <w:szCs w:val="24"/>
        </w:rPr>
        <w:t xml:space="preserve">На какой вкладке находится команда, с помощью которой можно вставить рисунок в документ? 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noProof/>
          <w:sz w:val="24"/>
          <w:szCs w:val="24"/>
        </w:rPr>
        <w:drawing>
          <wp:inline distT="0" distB="0" distL="0" distR="0">
            <wp:extent cx="6257925" cy="800100"/>
            <wp:effectExtent l="19050" t="0" r="9525" b="0"/>
            <wp:docPr id="13" name="Рисунок 13" descr="https://studfiles.net/html/2706/40/html_BdUlAKlzbR.w8iW/img-0jJaD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udfiles.net/html/2706/40/html_BdUlAKlzbR.w8iW/img-0jJaDm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1) Главная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2) Вставка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3) Разметка страницы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4) Вид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5) Формат</w:t>
      </w:r>
    </w:p>
    <w:p w:rsidR="00252313" w:rsidRPr="00E32754" w:rsidRDefault="00A13559" w:rsidP="00E32754">
      <w:pPr>
        <w:rPr>
          <w:sz w:val="24"/>
          <w:szCs w:val="24"/>
        </w:rPr>
      </w:pPr>
      <w:r w:rsidRPr="00E32754">
        <w:rPr>
          <w:bCs/>
          <w:sz w:val="24"/>
          <w:szCs w:val="24"/>
        </w:rPr>
        <w:t xml:space="preserve">19. </w:t>
      </w:r>
      <w:r w:rsidR="00252313" w:rsidRPr="00E32754">
        <w:rPr>
          <w:sz w:val="24"/>
          <w:szCs w:val="24"/>
        </w:rPr>
        <w:t>На скольких страницах появляется колонтитул при вставке колонтитула в документ, не имеющий титульной страницы?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1) На всех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2) На всех, кроме первой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3) Только на той, на которой вставляем колонтитул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4) Только на первой</w:t>
      </w:r>
    </w:p>
    <w:p w:rsidR="00252313" w:rsidRPr="00E32754" w:rsidRDefault="00A13559" w:rsidP="00E32754">
      <w:pPr>
        <w:rPr>
          <w:sz w:val="24"/>
          <w:szCs w:val="24"/>
        </w:rPr>
      </w:pPr>
      <w:r w:rsidRPr="00E32754">
        <w:rPr>
          <w:bCs/>
          <w:sz w:val="24"/>
          <w:szCs w:val="24"/>
        </w:rPr>
        <w:t xml:space="preserve">20. </w:t>
      </w:r>
      <w:r w:rsidR="00252313" w:rsidRPr="00E32754">
        <w:rPr>
          <w:sz w:val="24"/>
          <w:szCs w:val="24"/>
        </w:rPr>
        <w:t>Сколько колонтитулов можно вставить в документ Microsoft Word?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1) 1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2) 2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3) 3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4) 4</w:t>
      </w:r>
    </w:p>
    <w:p w:rsidR="00252313" w:rsidRPr="00E32754" w:rsidRDefault="00A13559" w:rsidP="00E32754">
      <w:pPr>
        <w:rPr>
          <w:sz w:val="24"/>
          <w:szCs w:val="24"/>
        </w:rPr>
      </w:pPr>
      <w:r w:rsidRPr="00E32754">
        <w:rPr>
          <w:bCs/>
          <w:sz w:val="24"/>
          <w:szCs w:val="24"/>
        </w:rPr>
        <w:t xml:space="preserve">21. </w:t>
      </w:r>
      <w:r w:rsidR="00252313" w:rsidRPr="00E32754">
        <w:rPr>
          <w:sz w:val="24"/>
          <w:szCs w:val="24"/>
        </w:rPr>
        <w:t>На какой вкладке мы можем выбрать вид создаваемого колонтитула из коллекции колонтитулов?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noProof/>
          <w:sz w:val="24"/>
          <w:szCs w:val="24"/>
        </w:rPr>
        <w:drawing>
          <wp:inline distT="0" distB="0" distL="0" distR="0">
            <wp:extent cx="6343650" cy="790575"/>
            <wp:effectExtent l="19050" t="0" r="0" b="0"/>
            <wp:docPr id="22" name="Рисунок 22" descr="https://studfiles.net/html/2706/40/html_BdUlAKlzbR.w8iW/img-9CZfZ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udfiles.net/html/2706/40/html_BdUlAKlzbR.w8iW/img-9CZfZN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1) Главная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2) Вставка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3) Вид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4) Формат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5) Конструктор</w:t>
      </w:r>
    </w:p>
    <w:p w:rsidR="00252313" w:rsidRPr="00E32754" w:rsidRDefault="00A13559" w:rsidP="00E32754">
      <w:pPr>
        <w:rPr>
          <w:sz w:val="24"/>
          <w:szCs w:val="24"/>
        </w:rPr>
      </w:pPr>
      <w:r w:rsidRPr="00E32754">
        <w:rPr>
          <w:bCs/>
          <w:sz w:val="24"/>
          <w:szCs w:val="24"/>
        </w:rPr>
        <w:t xml:space="preserve">22. </w:t>
      </w:r>
      <w:r w:rsidR="00252313" w:rsidRPr="00E32754">
        <w:rPr>
          <w:sz w:val="24"/>
          <w:szCs w:val="24"/>
        </w:rPr>
        <w:t xml:space="preserve">На какой вкладке находится команда для вставки таблицы в документ? 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noProof/>
          <w:sz w:val="24"/>
          <w:szCs w:val="24"/>
        </w:rPr>
        <w:drawing>
          <wp:inline distT="0" distB="0" distL="0" distR="0">
            <wp:extent cx="6286500" cy="752475"/>
            <wp:effectExtent l="19050" t="0" r="0" b="0"/>
            <wp:docPr id="28" name="Рисунок 28" descr="https://studfiles.net/html/2706/40/html_BdUlAKlzbR.w8iW/img-xH5V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tudfiles.net/html/2706/40/html_BdUlAKlzbR.w8iW/img-xH5VyA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1) Главная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2) Вставка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3) Разметка страницы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4) Конструктор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5) Макет</w:t>
      </w:r>
    </w:p>
    <w:p w:rsidR="00252313" w:rsidRPr="00E32754" w:rsidRDefault="00A13559" w:rsidP="00E32754">
      <w:pPr>
        <w:rPr>
          <w:sz w:val="24"/>
          <w:szCs w:val="24"/>
        </w:rPr>
      </w:pPr>
      <w:r w:rsidRPr="00E32754">
        <w:rPr>
          <w:bCs/>
          <w:sz w:val="24"/>
          <w:szCs w:val="24"/>
        </w:rPr>
        <w:t>23.</w:t>
      </w:r>
      <w:r w:rsidR="00252313" w:rsidRPr="00E32754">
        <w:rPr>
          <w:sz w:val="24"/>
          <w:szCs w:val="24"/>
        </w:rPr>
        <w:t>Можно ли удалить таблицу с помощью клавиши Delete?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lastRenderedPageBreak/>
        <w:t>1) Да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2) Нет</w:t>
      </w:r>
    </w:p>
    <w:p w:rsidR="00252313" w:rsidRPr="00E32754" w:rsidRDefault="00A13559" w:rsidP="00E32754">
      <w:pPr>
        <w:rPr>
          <w:sz w:val="24"/>
          <w:szCs w:val="24"/>
        </w:rPr>
      </w:pPr>
      <w:r w:rsidRPr="00E32754">
        <w:rPr>
          <w:bCs/>
          <w:sz w:val="24"/>
          <w:szCs w:val="24"/>
        </w:rPr>
        <w:t xml:space="preserve">24. </w:t>
      </w:r>
      <w:r w:rsidR="00252313" w:rsidRPr="00E32754">
        <w:rPr>
          <w:sz w:val="24"/>
          <w:szCs w:val="24"/>
        </w:rPr>
        <w:t>Можно ли вставить формулу для подсчета суммы по столбцу?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1) Да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2) Нет</w:t>
      </w:r>
    </w:p>
    <w:p w:rsidR="00252313" w:rsidRPr="00E32754" w:rsidRDefault="00A13559" w:rsidP="00E32754">
      <w:pPr>
        <w:rPr>
          <w:sz w:val="24"/>
          <w:szCs w:val="24"/>
        </w:rPr>
      </w:pPr>
      <w:r w:rsidRPr="00E32754">
        <w:rPr>
          <w:bCs/>
          <w:sz w:val="24"/>
          <w:szCs w:val="24"/>
        </w:rPr>
        <w:t xml:space="preserve">25. </w:t>
      </w:r>
      <w:r w:rsidR="00252313" w:rsidRPr="00E32754">
        <w:rPr>
          <w:sz w:val="24"/>
          <w:szCs w:val="24"/>
        </w:rPr>
        <w:t>На какой вкладке находится команда создания нового рисунка SmartArt?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noProof/>
          <w:sz w:val="24"/>
          <w:szCs w:val="24"/>
        </w:rPr>
        <w:drawing>
          <wp:inline distT="0" distB="0" distL="0" distR="0">
            <wp:extent cx="6172200" cy="752475"/>
            <wp:effectExtent l="19050" t="0" r="0" b="0"/>
            <wp:docPr id="38" name="Рисунок 38" descr="https://studfiles.net/html/2706/40/html_BdUlAKlzbR.w8iW/img-3Y28N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tudfiles.net/html/2706/40/html_BdUlAKlzbR.w8iW/img-3Y28NL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1) Главная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2) Вставка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3) Конструктор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4) Формат</w:t>
      </w:r>
    </w:p>
    <w:p w:rsidR="00252313" w:rsidRPr="00E32754" w:rsidRDefault="00A13559" w:rsidP="00E32754">
      <w:pPr>
        <w:rPr>
          <w:sz w:val="24"/>
          <w:szCs w:val="24"/>
        </w:rPr>
      </w:pPr>
      <w:r w:rsidRPr="00E32754">
        <w:rPr>
          <w:bCs/>
          <w:sz w:val="24"/>
          <w:szCs w:val="24"/>
        </w:rPr>
        <w:t>26.</w:t>
      </w:r>
      <w:r w:rsidRPr="00E32754">
        <w:rPr>
          <w:sz w:val="24"/>
          <w:szCs w:val="24"/>
        </w:rPr>
        <w:t xml:space="preserve"> </w:t>
      </w:r>
      <w:r w:rsidR="00252313" w:rsidRPr="00E32754">
        <w:rPr>
          <w:sz w:val="24"/>
          <w:szCs w:val="24"/>
        </w:rPr>
        <w:t xml:space="preserve">Можно ли в режиме просмотра </w:t>
      </w:r>
      <w:r w:rsidR="00252313" w:rsidRPr="00E32754">
        <w:rPr>
          <w:bCs/>
          <w:sz w:val="24"/>
          <w:szCs w:val="24"/>
        </w:rPr>
        <w:t>Структура</w:t>
      </w:r>
      <w:r w:rsidR="00252313" w:rsidRPr="00E32754">
        <w:rPr>
          <w:sz w:val="24"/>
          <w:szCs w:val="24"/>
        </w:rPr>
        <w:t xml:space="preserve"> просматривать документ для быстрого редактирования текста?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1) Да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2) Нет</w:t>
      </w:r>
    </w:p>
    <w:p w:rsidR="00252313" w:rsidRPr="00E32754" w:rsidRDefault="00A13559" w:rsidP="00E32754">
      <w:pPr>
        <w:rPr>
          <w:sz w:val="24"/>
          <w:szCs w:val="24"/>
        </w:rPr>
      </w:pPr>
      <w:r w:rsidRPr="00E32754">
        <w:rPr>
          <w:bCs/>
          <w:sz w:val="24"/>
          <w:szCs w:val="24"/>
        </w:rPr>
        <w:t xml:space="preserve">27. </w:t>
      </w:r>
      <w:r w:rsidR="00252313" w:rsidRPr="00E32754">
        <w:rPr>
          <w:sz w:val="24"/>
          <w:szCs w:val="24"/>
        </w:rPr>
        <w:t>Можно задать масштаб отображения документа равный 124,67%?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1) Да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2) Нет</w:t>
      </w:r>
    </w:p>
    <w:p w:rsidR="00252313" w:rsidRPr="00E32754" w:rsidRDefault="00A13559" w:rsidP="00E32754">
      <w:pPr>
        <w:rPr>
          <w:sz w:val="24"/>
          <w:szCs w:val="24"/>
        </w:rPr>
      </w:pPr>
      <w:r w:rsidRPr="00E32754">
        <w:rPr>
          <w:bCs/>
          <w:sz w:val="24"/>
          <w:szCs w:val="24"/>
        </w:rPr>
        <w:t xml:space="preserve">28. </w:t>
      </w:r>
      <w:r w:rsidR="00252313" w:rsidRPr="00E32754">
        <w:rPr>
          <w:sz w:val="24"/>
          <w:szCs w:val="24"/>
        </w:rPr>
        <w:t xml:space="preserve">Команда </w:t>
      </w:r>
      <w:r w:rsidR="00252313" w:rsidRPr="00E32754">
        <w:rPr>
          <w:bCs/>
          <w:sz w:val="24"/>
          <w:szCs w:val="24"/>
        </w:rPr>
        <w:t>Защитить документ</w:t>
      </w:r>
      <w:r w:rsidR="00252313" w:rsidRPr="00E32754">
        <w:rPr>
          <w:sz w:val="24"/>
          <w:szCs w:val="24"/>
        </w:rPr>
        <w:t xml:space="preserve"> позволяет...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noProof/>
          <w:sz w:val="24"/>
          <w:szCs w:val="24"/>
        </w:rPr>
        <w:drawing>
          <wp:inline distT="0" distB="0" distL="0" distR="0">
            <wp:extent cx="6038850" cy="704850"/>
            <wp:effectExtent l="19050" t="0" r="0" b="0"/>
            <wp:docPr id="53" name="Рисунок 53" descr="https://studfiles.net/html/2706/40/html_BdUlAKlzbR.w8iW/img-NYS2I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tudfiles.net/html/2706/40/html_BdUlAKlzbR.w8iW/img-NYS2Ih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1) Установить пароль на открытие документа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2) Установить пароль на сохранение документа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3) Ограничить редактирование документа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4) Установить пароль безопасности</w:t>
      </w:r>
    </w:p>
    <w:p w:rsidR="00252313" w:rsidRPr="00E32754" w:rsidRDefault="00E32754" w:rsidP="00E32754">
      <w:pPr>
        <w:rPr>
          <w:sz w:val="24"/>
          <w:szCs w:val="24"/>
        </w:rPr>
      </w:pPr>
      <w:r w:rsidRPr="00E32754">
        <w:rPr>
          <w:bCs/>
          <w:sz w:val="24"/>
          <w:szCs w:val="24"/>
        </w:rPr>
        <w:t>29.</w:t>
      </w:r>
      <w:r w:rsidRPr="00E32754">
        <w:rPr>
          <w:sz w:val="24"/>
          <w:szCs w:val="24"/>
        </w:rPr>
        <w:t xml:space="preserve"> </w:t>
      </w:r>
      <w:r w:rsidR="00252313" w:rsidRPr="00E32754">
        <w:rPr>
          <w:sz w:val="24"/>
          <w:szCs w:val="24"/>
        </w:rPr>
        <w:t xml:space="preserve">Какая команда группы </w:t>
      </w:r>
      <w:r w:rsidR="00252313" w:rsidRPr="00E32754">
        <w:rPr>
          <w:bCs/>
          <w:sz w:val="24"/>
          <w:szCs w:val="24"/>
        </w:rPr>
        <w:t>Подготовить</w:t>
      </w:r>
      <w:r w:rsidR="00252313" w:rsidRPr="00E32754">
        <w:rPr>
          <w:sz w:val="24"/>
          <w:szCs w:val="24"/>
        </w:rPr>
        <w:t xml:space="preserve"> позволяет просмотреть и изменить, например, такие элементы документа как </w:t>
      </w:r>
      <w:r w:rsidR="00252313" w:rsidRPr="00E32754">
        <w:rPr>
          <w:bCs/>
          <w:sz w:val="24"/>
          <w:szCs w:val="24"/>
        </w:rPr>
        <w:t>название</w:t>
      </w:r>
      <w:r w:rsidR="00252313" w:rsidRPr="00E32754">
        <w:rPr>
          <w:sz w:val="24"/>
          <w:szCs w:val="24"/>
        </w:rPr>
        <w:t xml:space="preserve">, </w:t>
      </w:r>
      <w:r w:rsidR="00252313" w:rsidRPr="00E32754">
        <w:rPr>
          <w:bCs/>
          <w:sz w:val="24"/>
          <w:szCs w:val="24"/>
        </w:rPr>
        <w:t>автор</w:t>
      </w:r>
      <w:r w:rsidR="00252313" w:rsidRPr="00E32754">
        <w:rPr>
          <w:sz w:val="24"/>
          <w:szCs w:val="24"/>
        </w:rPr>
        <w:t xml:space="preserve">, </w:t>
      </w:r>
      <w:r w:rsidR="00252313" w:rsidRPr="00E32754">
        <w:rPr>
          <w:bCs/>
          <w:sz w:val="24"/>
          <w:szCs w:val="24"/>
        </w:rPr>
        <w:t>ключевые слова</w:t>
      </w:r>
      <w:r w:rsidR="00252313" w:rsidRPr="00E32754">
        <w:rPr>
          <w:sz w:val="24"/>
          <w:szCs w:val="24"/>
        </w:rPr>
        <w:t>?</w:t>
      </w:r>
    </w:p>
    <w:p w:rsidR="00252313" w:rsidRPr="00E32754" w:rsidRDefault="00252313" w:rsidP="00E32754">
      <w:pPr>
        <w:jc w:val="center"/>
        <w:rPr>
          <w:sz w:val="24"/>
          <w:szCs w:val="24"/>
        </w:rPr>
      </w:pPr>
      <w:r w:rsidRPr="00E32754">
        <w:rPr>
          <w:noProof/>
          <w:sz w:val="24"/>
          <w:szCs w:val="24"/>
        </w:rPr>
        <w:drawing>
          <wp:inline distT="0" distB="0" distL="0" distR="0">
            <wp:extent cx="3762375" cy="3181350"/>
            <wp:effectExtent l="19050" t="0" r="9525" b="0"/>
            <wp:docPr id="56" name="Рисунок 56" descr="https://studfiles.net/html/2706/40/html_BdUlAKlzbR.w8iW/img-1nWK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tudfiles.net/html/2706/40/html_BdUlAKlzbR.w8iW/img-1nWKnS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1) Свойства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2) Инспектор документов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3) Пометить как окончательный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4) Проверка совместимости</w:t>
      </w:r>
    </w:p>
    <w:p w:rsidR="00252313" w:rsidRPr="00E32754" w:rsidRDefault="00E32754" w:rsidP="00E32754">
      <w:pPr>
        <w:rPr>
          <w:sz w:val="24"/>
          <w:szCs w:val="24"/>
        </w:rPr>
      </w:pPr>
      <w:r w:rsidRPr="00E32754">
        <w:rPr>
          <w:bCs/>
          <w:sz w:val="24"/>
          <w:szCs w:val="24"/>
        </w:rPr>
        <w:lastRenderedPageBreak/>
        <w:t xml:space="preserve">30. </w:t>
      </w:r>
      <w:r w:rsidR="00252313" w:rsidRPr="00E32754">
        <w:rPr>
          <w:sz w:val="24"/>
          <w:szCs w:val="24"/>
        </w:rPr>
        <w:t>Можно ли добавить команды в меню быстрого доступа?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noProof/>
          <w:sz w:val="24"/>
          <w:szCs w:val="24"/>
        </w:rPr>
        <w:drawing>
          <wp:inline distT="0" distB="0" distL="0" distR="0">
            <wp:extent cx="6210300" cy="714375"/>
            <wp:effectExtent l="19050" t="0" r="0" b="0"/>
            <wp:docPr id="58" name="Рисунок 58" descr="https://studfiles.net/html/2706/40/html_BdUlAKlzbR.w8iW/img-PWZ3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tudfiles.net/html/2706/40/html_BdUlAKlzbR.w8iW/img-PWZ3Dp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1) Да</w:t>
      </w:r>
    </w:p>
    <w:p w:rsidR="00252313" w:rsidRPr="00E32754" w:rsidRDefault="00252313" w:rsidP="00E32754">
      <w:pPr>
        <w:rPr>
          <w:sz w:val="24"/>
          <w:szCs w:val="24"/>
        </w:rPr>
      </w:pPr>
      <w:r w:rsidRPr="00E32754">
        <w:rPr>
          <w:sz w:val="24"/>
          <w:szCs w:val="24"/>
        </w:rPr>
        <w:t>2) Нет</w:t>
      </w:r>
    </w:p>
    <w:p w:rsidR="00254894" w:rsidRPr="005307B5" w:rsidRDefault="00254894" w:rsidP="00252313">
      <w:pPr>
        <w:ind w:left="544"/>
        <w:jc w:val="both"/>
        <w:outlineLvl w:val="2"/>
        <w:rPr>
          <w:b/>
          <w:caps/>
          <w:sz w:val="24"/>
          <w:szCs w:val="24"/>
        </w:rPr>
      </w:pPr>
    </w:p>
    <w:p w:rsidR="00254894" w:rsidRPr="005307B5" w:rsidRDefault="00254894" w:rsidP="00254894">
      <w:pPr>
        <w:jc w:val="center"/>
        <w:rPr>
          <w:sz w:val="24"/>
          <w:szCs w:val="24"/>
        </w:rPr>
      </w:pPr>
      <w:r w:rsidRPr="005307B5">
        <w:rPr>
          <w:b/>
          <w:caps/>
          <w:sz w:val="24"/>
          <w:szCs w:val="24"/>
        </w:rPr>
        <w:t>тема</w:t>
      </w:r>
      <w:r w:rsidRPr="005307B5">
        <w:rPr>
          <w:b/>
          <w:sz w:val="24"/>
          <w:szCs w:val="24"/>
        </w:rPr>
        <w:t xml:space="preserve">: "Электронная таблица </w:t>
      </w:r>
      <w:r w:rsidRPr="005307B5">
        <w:rPr>
          <w:b/>
          <w:sz w:val="24"/>
          <w:szCs w:val="24"/>
          <w:lang w:val="en-US"/>
        </w:rPr>
        <w:t>MicrosoftExcel</w:t>
      </w:r>
      <w:r w:rsidRPr="005307B5">
        <w:rPr>
          <w:b/>
          <w:sz w:val="24"/>
          <w:szCs w:val="24"/>
        </w:rPr>
        <w:t>".</w:t>
      </w:r>
    </w:p>
    <w:p w:rsidR="00E32754" w:rsidRPr="00E32754" w:rsidRDefault="00E32754" w:rsidP="00572E21">
      <w:pPr>
        <w:rPr>
          <w:sz w:val="24"/>
          <w:szCs w:val="24"/>
        </w:rPr>
      </w:pPr>
      <w:r w:rsidRPr="00572E21">
        <w:rPr>
          <w:bCs/>
          <w:sz w:val="24"/>
          <w:szCs w:val="24"/>
        </w:rPr>
        <w:t>1. К</w:t>
      </w:r>
      <w:r w:rsidRPr="00E32754">
        <w:rPr>
          <w:sz w:val="24"/>
          <w:szCs w:val="24"/>
        </w:rPr>
        <w:t>омплекс программ, предназначенный для создания и обработки электронных таблиц, это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1) электронная таблица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2) табличный процессор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3) текстовый процессор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4) системы программирования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5) диапазон ячеек</w:t>
      </w:r>
    </w:p>
    <w:p w:rsidR="00E32754" w:rsidRPr="00E32754" w:rsidRDefault="00E32754" w:rsidP="00572E21">
      <w:pPr>
        <w:rPr>
          <w:sz w:val="24"/>
          <w:szCs w:val="24"/>
        </w:rPr>
      </w:pPr>
      <w:r w:rsidRPr="00572E21">
        <w:rPr>
          <w:bCs/>
          <w:sz w:val="24"/>
          <w:szCs w:val="24"/>
        </w:rPr>
        <w:t>2.М</w:t>
      </w:r>
      <w:r w:rsidRPr="00E32754">
        <w:rPr>
          <w:sz w:val="24"/>
          <w:szCs w:val="24"/>
        </w:rPr>
        <w:t>инимальный объект табличного процессора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1) ячейка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2) строка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3) столбец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4) поле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5) диапазон ячеек</w:t>
      </w:r>
    </w:p>
    <w:p w:rsidR="00E32754" w:rsidRPr="00E32754" w:rsidRDefault="00E32754" w:rsidP="00572E21">
      <w:pPr>
        <w:rPr>
          <w:sz w:val="24"/>
          <w:szCs w:val="24"/>
        </w:rPr>
      </w:pPr>
      <w:r w:rsidRPr="00572E21">
        <w:rPr>
          <w:bCs/>
          <w:sz w:val="24"/>
          <w:szCs w:val="24"/>
        </w:rPr>
        <w:t>3.Н</w:t>
      </w:r>
      <w:r w:rsidRPr="00E32754">
        <w:rPr>
          <w:sz w:val="24"/>
          <w:szCs w:val="24"/>
        </w:rPr>
        <w:t>азвания строк в Excel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1) нумеруются от 1 до 65536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2) озаглавлены латинскими буквами от A до XFD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3) нумеруются от 1 до 100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4) озаглавлены латинскими буквами от A до Z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5) содержат букву (от A до XFD) и цифру (от 1 до 65536)</w:t>
      </w:r>
    </w:p>
    <w:p w:rsidR="00E32754" w:rsidRPr="00E32754" w:rsidRDefault="00E32754" w:rsidP="00572E21">
      <w:pPr>
        <w:rPr>
          <w:sz w:val="24"/>
          <w:szCs w:val="24"/>
        </w:rPr>
      </w:pPr>
      <w:r w:rsidRPr="00572E21">
        <w:rPr>
          <w:bCs/>
          <w:sz w:val="24"/>
          <w:szCs w:val="24"/>
        </w:rPr>
        <w:t>4.</w:t>
      </w:r>
      <w:r w:rsidRPr="00572E21">
        <w:rPr>
          <w:sz w:val="24"/>
          <w:szCs w:val="24"/>
        </w:rPr>
        <w:t xml:space="preserve"> Д</w:t>
      </w:r>
      <w:r w:rsidRPr="00E32754">
        <w:rPr>
          <w:sz w:val="24"/>
          <w:szCs w:val="24"/>
        </w:rPr>
        <w:t>окумент электронной таблицы, состоящей из листов, объединенных одним именем и являющихся файлом, это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1) адрес ячейки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2) ячейка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3) книга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4) лист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5) диапазон ячеек</w:t>
      </w:r>
    </w:p>
    <w:p w:rsidR="00E32754" w:rsidRPr="00E32754" w:rsidRDefault="00E32754" w:rsidP="00572E21">
      <w:pPr>
        <w:rPr>
          <w:sz w:val="24"/>
          <w:szCs w:val="24"/>
        </w:rPr>
      </w:pPr>
      <w:r w:rsidRPr="00572E21">
        <w:rPr>
          <w:bCs/>
          <w:sz w:val="24"/>
          <w:szCs w:val="24"/>
        </w:rPr>
        <w:t>5. А</w:t>
      </w:r>
      <w:r w:rsidRPr="00E32754">
        <w:rPr>
          <w:sz w:val="24"/>
          <w:szCs w:val="24"/>
        </w:rPr>
        <w:t>дрес диапазона ячеек определяется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1) номером строки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2) буквой столбца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3) номером строки и буквой столбца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4) адресом верхней левой и нижней правой ячеек, разделенных двоеточием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5) адресом верхней правой и нижней левой ячеек, разделенных двоеточием</w:t>
      </w:r>
    </w:p>
    <w:p w:rsidR="00E32754" w:rsidRPr="00E32754" w:rsidRDefault="00E32754" w:rsidP="00572E21">
      <w:pPr>
        <w:rPr>
          <w:sz w:val="24"/>
          <w:szCs w:val="24"/>
        </w:rPr>
      </w:pPr>
      <w:r w:rsidRPr="00572E21">
        <w:rPr>
          <w:bCs/>
          <w:sz w:val="24"/>
          <w:szCs w:val="24"/>
        </w:rPr>
        <w:t>6. Р</w:t>
      </w:r>
      <w:r w:rsidRPr="00E32754">
        <w:rPr>
          <w:sz w:val="24"/>
          <w:szCs w:val="24"/>
        </w:rPr>
        <w:t>асширение документа, созданного в Excel 2007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1) docx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2) xlsx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3) html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4) accdb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5) ipeg</w:t>
      </w:r>
    </w:p>
    <w:p w:rsidR="00E32754" w:rsidRPr="00E32754" w:rsidRDefault="00E32754" w:rsidP="00572E21">
      <w:pPr>
        <w:rPr>
          <w:sz w:val="24"/>
          <w:szCs w:val="24"/>
        </w:rPr>
      </w:pPr>
      <w:r w:rsidRPr="00572E21">
        <w:rPr>
          <w:bCs/>
          <w:sz w:val="24"/>
          <w:szCs w:val="24"/>
        </w:rPr>
        <w:t>7. В</w:t>
      </w:r>
      <w:r w:rsidRPr="00E32754">
        <w:rPr>
          <w:sz w:val="24"/>
          <w:szCs w:val="24"/>
        </w:rPr>
        <w:t>вод месяцев, дней недели, чисел, кратных 2 или 3, либо других данных сериями, это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1) автозаполнение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2) автозавершение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3) автосумммирование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4) заполнение таблицы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5) автоподбор</w:t>
      </w:r>
    </w:p>
    <w:p w:rsidR="00E32754" w:rsidRPr="00E32754" w:rsidRDefault="00E32754" w:rsidP="00572E21">
      <w:pPr>
        <w:rPr>
          <w:sz w:val="24"/>
          <w:szCs w:val="24"/>
        </w:rPr>
      </w:pPr>
      <w:r w:rsidRPr="00572E21">
        <w:rPr>
          <w:bCs/>
          <w:sz w:val="24"/>
          <w:szCs w:val="24"/>
        </w:rPr>
        <w:t>8.Д</w:t>
      </w:r>
      <w:r w:rsidRPr="00E32754">
        <w:rPr>
          <w:sz w:val="24"/>
          <w:szCs w:val="24"/>
        </w:rPr>
        <w:t>обавление строк (столбцов) на таблицу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1) главная - ячейки - вставить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lastRenderedPageBreak/>
        <w:t>2) главная - вставить - ячейки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3) главная - вставить - строка (столбец)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4) вставка - строка (столбец)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5) вставка - ячейки - вставить</w:t>
      </w:r>
    </w:p>
    <w:p w:rsidR="00E32754" w:rsidRPr="00E32754" w:rsidRDefault="00572E21" w:rsidP="00572E21">
      <w:pPr>
        <w:rPr>
          <w:sz w:val="24"/>
          <w:szCs w:val="24"/>
        </w:rPr>
      </w:pPr>
      <w:r w:rsidRPr="00572E21">
        <w:rPr>
          <w:bCs/>
          <w:sz w:val="24"/>
          <w:szCs w:val="24"/>
        </w:rPr>
        <w:t>9.К</w:t>
      </w:r>
      <w:r w:rsidR="00E32754" w:rsidRPr="00E32754">
        <w:rPr>
          <w:sz w:val="24"/>
          <w:szCs w:val="24"/>
        </w:rPr>
        <w:t>акую клавишу следует нажать для редактирования содержимого ячейки?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1) F1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2) F2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3) F3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4) F4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5) F5</w:t>
      </w:r>
    </w:p>
    <w:p w:rsidR="00E32754" w:rsidRPr="00E32754" w:rsidRDefault="00572E21" w:rsidP="00572E21">
      <w:pPr>
        <w:rPr>
          <w:sz w:val="24"/>
          <w:szCs w:val="24"/>
        </w:rPr>
      </w:pPr>
      <w:r w:rsidRPr="00572E21">
        <w:rPr>
          <w:bCs/>
          <w:sz w:val="24"/>
          <w:szCs w:val="24"/>
        </w:rPr>
        <w:t xml:space="preserve">10. </w:t>
      </w:r>
      <w:r w:rsidR="00E32754" w:rsidRPr="00E32754">
        <w:rPr>
          <w:sz w:val="24"/>
          <w:szCs w:val="24"/>
        </w:rPr>
        <w:t>Совокупность значений, ссылок на ячейки, именнованных объектов, функций и операторов, позволяющая получить новое значение, это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1) функция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2) формула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3) рабочая книга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4) операторы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5) рабочий лист</w:t>
      </w:r>
    </w:p>
    <w:p w:rsidR="00E32754" w:rsidRPr="00E32754" w:rsidRDefault="00572E21" w:rsidP="00572E21">
      <w:pPr>
        <w:rPr>
          <w:sz w:val="24"/>
          <w:szCs w:val="24"/>
        </w:rPr>
      </w:pPr>
      <w:r w:rsidRPr="00572E21">
        <w:rPr>
          <w:bCs/>
          <w:sz w:val="24"/>
          <w:szCs w:val="24"/>
        </w:rPr>
        <w:t>11. П</w:t>
      </w:r>
      <w:r w:rsidR="00E32754" w:rsidRPr="00E32754">
        <w:rPr>
          <w:sz w:val="24"/>
          <w:szCs w:val="24"/>
        </w:rPr>
        <w:t>ри изменении позиции ячейки, содержащей формулу, изменяется ссылка ячейки при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1) относительной адресации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2) абсолютной адресации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3) смешанной адресации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4) абсолютной и смешанной адресации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5) правильного ответа нет</w:t>
      </w:r>
    </w:p>
    <w:p w:rsidR="00E32754" w:rsidRPr="00E32754" w:rsidRDefault="00572E21" w:rsidP="00572E21">
      <w:pPr>
        <w:rPr>
          <w:sz w:val="24"/>
          <w:szCs w:val="24"/>
        </w:rPr>
      </w:pPr>
      <w:r w:rsidRPr="00572E21">
        <w:rPr>
          <w:bCs/>
          <w:sz w:val="24"/>
          <w:szCs w:val="24"/>
        </w:rPr>
        <w:t>12. П</w:t>
      </w:r>
      <w:r w:rsidR="00E32754" w:rsidRPr="00E32754">
        <w:rPr>
          <w:sz w:val="24"/>
          <w:szCs w:val="24"/>
        </w:rPr>
        <w:t>ри изменении позиции ячейки, содержащей формулу, не изменяется номер строки или буква столбца ячейки при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1) относительной адресации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2) абсолютной адресации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3) смешанной адресации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4) абсолютной и смешанной адресации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5) правильного ответа нет</w:t>
      </w:r>
    </w:p>
    <w:p w:rsidR="00E32754" w:rsidRPr="00E32754" w:rsidRDefault="00572E21" w:rsidP="00572E21">
      <w:pPr>
        <w:rPr>
          <w:sz w:val="24"/>
          <w:szCs w:val="24"/>
        </w:rPr>
      </w:pPr>
      <w:r w:rsidRPr="00572E21">
        <w:rPr>
          <w:bCs/>
          <w:sz w:val="24"/>
          <w:szCs w:val="24"/>
        </w:rPr>
        <w:t>13.</w:t>
      </w:r>
      <w:r w:rsidR="00E32754" w:rsidRPr="00E32754">
        <w:rPr>
          <w:sz w:val="24"/>
          <w:szCs w:val="24"/>
        </w:rPr>
        <w:t>Выберите относительную адресацию ячеек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 xml:space="preserve">1) </w:t>
      </w:r>
      <w:r w:rsidRPr="00E32754">
        <w:rPr>
          <w:sz w:val="24"/>
          <w:szCs w:val="24"/>
          <w:lang w:val="en-US"/>
        </w:rPr>
        <w:t>A</w:t>
      </w:r>
      <w:r w:rsidRPr="00E32754">
        <w:rPr>
          <w:sz w:val="24"/>
          <w:szCs w:val="24"/>
        </w:rPr>
        <w:t>$4</w:t>
      </w:r>
    </w:p>
    <w:p w:rsidR="00E32754" w:rsidRPr="002628B8" w:rsidRDefault="00E32754" w:rsidP="00572E21">
      <w:pPr>
        <w:rPr>
          <w:sz w:val="24"/>
          <w:szCs w:val="24"/>
        </w:rPr>
      </w:pPr>
      <w:r w:rsidRPr="002628B8">
        <w:rPr>
          <w:sz w:val="24"/>
          <w:szCs w:val="24"/>
        </w:rPr>
        <w:t>2) $</w:t>
      </w:r>
      <w:r w:rsidRPr="00E32754">
        <w:rPr>
          <w:sz w:val="24"/>
          <w:szCs w:val="24"/>
          <w:lang w:val="en-US"/>
        </w:rPr>
        <w:t>D</w:t>
      </w:r>
      <w:r w:rsidRPr="002628B8">
        <w:rPr>
          <w:sz w:val="24"/>
          <w:szCs w:val="24"/>
        </w:rPr>
        <w:t>3</w:t>
      </w:r>
    </w:p>
    <w:p w:rsidR="00E32754" w:rsidRPr="002628B8" w:rsidRDefault="00E32754" w:rsidP="00572E21">
      <w:pPr>
        <w:rPr>
          <w:sz w:val="24"/>
          <w:szCs w:val="24"/>
        </w:rPr>
      </w:pPr>
      <w:r w:rsidRPr="002628B8">
        <w:rPr>
          <w:sz w:val="24"/>
          <w:szCs w:val="24"/>
        </w:rPr>
        <w:t>3) $</w:t>
      </w:r>
      <w:r w:rsidRPr="00E32754">
        <w:rPr>
          <w:sz w:val="24"/>
          <w:szCs w:val="24"/>
          <w:lang w:val="en-US"/>
        </w:rPr>
        <w:t>A</w:t>
      </w:r>
      <w:r w:rsidRPr="002628B8">
        <w:rPr>
          <w:sz w:val="24"/>
          <w:szCs w:val="24"/>
        </w:rPr>
        <w:t>$16</w:t>
      </w:r>
    </w:p>
    <w:p w:rsidR="00E32754" w:rsidRPr="002628B8" w:rsidRDefault="00E32754" w:rsidP="00572E21">
      <w:pPr>
        <w:rPr>
          <w:sz w:val="24"/>
          <w:szCs w:val="24"/>
        </w:rPr>
      </w:pPr>
      <w:r w:rsidRPr="002628B8">
        <w:rPr>
          <w:sz w:val="24"/>
          <w:szCs w:val="24"/>
        </w:rPr>
        <w:t xml:space="preserve">4) </w:t>
      </w:r>
      <w:r w:rsidRPr="00E32754">
        <w:rPr>
          <w:sz w:val="24"/>
          <w:szCs w:val="24"/>
          <w:lang w:val="en-US"/>
        </w:rPr>
        <w:t>B</w:t>
      </w:r>
      <w:r w:rsidRPr="002628B8">
        <w:rPr>
          <w:sz w:val="24"/>
          <w:szCs w:val="24"/>
        </w:rPr>
        <w:t>5</w:t>
      </w:r>
    </w:p>
    <w:p w:rsidR="00E32754" w:rsidRPr="002628B8" w:rsidRDefault="00E32754" w:rsidP="00572E21">
      <w:pPr>
        <w:rPr>
          <w:sz w:val="24"/>
          <w:szCs w:val="24"/>
        </w:rPr>
      </w:pPr>
      <w:r w:rsidRPr="002628B8">
        <w:rPr>
          <w:sz w:val="24"/>
          <w:szCs w:val="24"/>
        </w:rPr>
        <w:t>5) $</w:t>
      </w:r>
      <w:r w:rsidRPr="00E32754">
        <w:rPr>
          <w:sz w:val="24"/>
          <w:szCs w:val="24"/>
          <w:lang w:val="en-US"/>
        </w:rPr>
        <w:t>B</w:t>
      </w:r>
      <w:r w:rsidRPr="002628B8">
        <w:rPr>
          <w:sz w:val="24"/>
          <w:szCs w:val="24"/>
        </w:rPr>
        <w:t>6$</w:t>
      </w:r>
    </w:p>
    <w:p w:rsidR="00E32754" w:rsidRPr="00E32754" w:rsidRDefault="00572E21" w:rsidP="00572E21">
      <w:pPr>
        <w:rPr>
          <w:sz w:val="24"/>
          <w:szCs w:val="24"/>
        </w:rPr>
      </w:pPr>
      <w:r w:rsidRPr="00572E21">
        <w:rPr>
          <w:bCs/>
          <w:sz w:val="24"/>
          <w:szCs w:val="24"/>
        </w:rPr>
        <w:t xml:space="preserve">14. </w:t>
      </w:r>
      <w:r w:rsidR="00E32754" w:rsidRPr="00E32754">
        <w:rPr>
          <w:sz w:val="24"/>
          <w:szCs w:val="24"/>
        </w:rPr>
        <w:t>Выберите абсолютную адресацию ячеек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 xml:space="preserve">1) </w:t>
      </w:r>
      <w:r w:rsidRPr="00E32754">
        <w:rPr>
          <w:sz w:val="24"/>
          <w:szCs w:val="24"/>
          <w:lang w:val="en-US"/>
        </w:rPr>
        <w:t>A</w:t>
      </w:r>
      <w:r w:rsidRPr="00E32754">
        <w:rPr>
          <w:sz w:val="24"/>
          <w:szCs w:val="24"/>
        </w:rPr>
        <w:t>$4</w:t>
      </w:r>
    </w:p>
    <w:p w:rsidR="00E32754" w:rsidRPr="002628B8" w:rsidRDefault="00E32754" w:rsidP="00572E21">
      <w:pPr>
        <w:rPr>
          <w:sz w:val="24"/>
          <w:szCs w:val="24"/>
        </w:rPr>
      </w:pPr>
      <w:r w:rsidRPr="002628B8">
        <w:rPr>
          <w:sz w:val="24"/>
          <w:szCs w:val="24"/>
        </w:rPr>
        <w:t>2) $</w:t>
      </w:r>
      <w:r w:rsidRPr="00E32754">
        <w:rPr>
          <w:sz w:val="24"/>
          <w:szCs w:val="24"/>
          <w:lang w:val="en-US"/>
        </w:rPr>
        <w:t>D</w:t>
      </w:r>
      <w:r w:rsidRPr="002628B8">
        <w:rPr>
          <w:sz w:val="24"/>
          <w:szCs w:val="24"/>
        </w:rPr>
        <w:t>3</w:t>
      </w:r>
    </w:p>
    <w:p w:rsidR="00E32754" w:rsidRPr="002628B8" w:rsidRDefault="00E32754" w:rsidP="00572E21">
      <w:pPr>
        <w:rPr>
          <w:sz w:val="24"/>
          <w:szCs w:val="24"/>
        </w:rPr>
      </w:pPr>
      <w:r w:rsidRPr="002628B8">
        <w:rPr>
          <w:sz w:val="24"/>
          <w:szCs w:val="24"/>
        </w:rPr>
        <w:t>3) $</w:t>
      </w:r>
      <w:r w:rsidRPr="00E32754">
        <w:rPr>
          <w:sz w:val="24"/>
          <w:szCs w:val="24"/>
          <w:lang w:val="en-US"/>
        </w:rPr>
        <w:t>A</w:t>
      </w:r>
      <w:r w:rsidRPr="002628B8">
        <w:rPr>
          <w:sz w:val="24"/>
          <w:szCs w:val="24"/>
        </w:rPr>
        <w:t>$16</w:t>
      </w:r>
    </w:p>
    <w:p w:rsidR="00E32754" w:rsidRPr="002628B8" w:rsidRDefault="00E32754" w:rsidP="00572E21">
      <w:pPr>
        <w:rPr>
          <w:sz w:val="24"/>
          <w:szCs w:val="24"/>
        </w:rPr>
      </w:pPr>
      <w:r w:rsidRPr="002628B8">
        <w:rPr>
          <w:sz w:val="24"/>
          <w:szCs w:val="24"/>
        </w:rPr>
        <w:t xml:space="preserve">4) </w:t>
      </w:r>
      <w:r w:rsidRPr="00E32754">
        <w:rPr>
          <w:sz w:val="24"/>
          <w:szCs w:val="24"/>
          <w:lang w:val="en-US"/>
        </w:rPr>
        <w:t>B</w:t>
      </w:r>
      <w:r w:rsidRPr="002628B8">
        <w:rPr>
          <w:sz w:val="24"/>
          <w:szCs w:val="24"/>
        </w:rPr>
        <w:t>5</w:t>
      </w:r>
    </w:p>
    <w:p w:rsidR="00E32754" w:rsidRPr="002628B8" w:rsidRDefault="00E32754" w:rsidP="00572E21">
      <w:pPr>
        <w:rPr>
          <w:sz w:val="24"/>
          <w:szCs w:val="24"/>
        </w:rPr>
      </w:pPr>
      <w:r w:rsidRPr="002628B8">
        <w:rPr>
          <w:sz w:val="24"/>
          <w:szCs w:val="24"/>
        </w:rPr>
        <w:t>5) $</w:t>
      </w:r>
      <w:r w:rsidRPr="00E32754">
        <w:rPr>
          <w:sz w:val="24"/>
          <w:szCs w:val="24"/>
          <w:lang w:val="en-US"/>
        </w:rPr>
        <w:t>B</w:t>
      </w:r>
      <w:r w:rsidRPr="002628B8">
        <w:rPr>
          <w:sz w:val="24"/>
          <w:szCs w:val="24"/>
        </w:rPr>
        <w:t>6$</w:t>
      </w:r>
    </w:p>
    <w:p w:rsidR="00E32754" w:rsidRPr="00E32754" w:rsidRDefault="00572E21" w:rsidP="00572E21">
      <w:pPr>
        <w:rPr>
          <w:sz w:val="24"/>
          <w:szCs w:val="24"/>
        </w:rPr>
      </w:pPr>
      <w:r w:rsidRPr="00572E21">
        <w:rPr>
          <w:bCs/>
          <w:sz w:val="24"/>
          <w:szCs w:val="24"/>
        </w:rPr>
        <w:t>15. А</w:t>
      </w:r>
      <w:r w:rsidR="00E32754" w:rsidRPr="00E32754">
        <w:rPr>
          <w:sz w:val="24"/>
          <w:szCs w:val="24"/>
        </w:rPr>
        <w:t>дрес B$6 означает, что при перемещении или копировании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1) адрес ячейки не изменится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2) адрес ячейки изменится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3) номер строки ячейки не изменится, а буква столбца будет изменяться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4) буква столбца ячейки не изменится, а номер строки будет изменяться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5) правильного ответа нет</w:t>
      </w:r>
    </w:p>
    <w:p w:rsidR="00E32754" w:rsidRPr="00E32754" w:rsidRDefault="00572E21" w:rsidP="00572E21">
      <w:pPr>
        <w:rPr>
          <w:sz w:val="24"/>
          <w:szCs w:val="24"/>
        </w:rPr>
      </w:pPr>
      <w:r w:rsidRPr="00572E21">
        <w:rPr>
          <w:bCs/>
          <w:sz w:val="24"/>
          <w:szCs w:val="24"/>
        </w:rPr>
        <w:t>16. А</w:t>
      </w:r>
      <w:r w:rsidR="00E32754" w:rsidRPr="00E32754">
        <w:rPr>
          <w:sz w:val="24"/>
          <w:szCs w:val="24"/>
        </w:rPr>
        <w:t>дрес $B6 означает, что при перемещении или копировании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1) адрес ячейки не изменится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2) адрес ячейки изменится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3) номер строки ячейки не изменится, а буква столбца будет изменяться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4) буква столбца ячейки не изменится, а номер строки будет изменяться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5) правильного ответа нет</w:t>
      </w:r>
    </w:p>
    <w:p w:rsidR="00E32754" w:rsidRPr="00E32754" w:rsidRDefault="00572E21" w:rsidP="00572E21">
      <w:pPr>
        <w:rPr>
          <w:sz w:val="24"/>
          <w:szCs w:val="24"/>
        </w:rPr>
      </w:pPr>
      <w:r w:rsidRPr="00572E21">
        <w:rPr>
          <w:bCs/>
          <w:sz w:val="24"/>
          <w:szCs w:val="24"/>
        </w:rPr>
        <w:lastRenderedPageBreak/>
        <w:t>17. А</w:t>
      </w:r>
      <w:r w:rsidR="00E32754" w:rsidRPr="00E32754">
        <w:rPr>
          <w:sz w:val="24"/>
          <w:szCs w:val="24"/>
        </w:rPr>
        <w:t>дрес $B$6 означает, что при перемещении или копировании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1) адрес ячейки не изменится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2) адрес ячейки изменится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3) номер строки ячейки не изменится, а буква столбца будет изменяться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4) буква столбца ячейки не изменится, а номер строки будет изменяться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5) правильного ответа нет</w:t>
      </w:r>
    </w:p>
    <w:p w:rsidR="00E32754" w:rsidRPr="00E32754" w:rsidRDefault="00572E21" w:rsidP="00572E21">
      <w:pPr>
        <w:rPr>
          <w:sz w:val="24"/>
          <w:szCs w:val="24"/>
        </w:rPr>
      </w:pPr>
      <w:r w:rsidRPr="00572E21">
        <w:rPr>
          <w:bCs/>
          <w:sz w:val="24"/>
          <w:szCs w:val="24"/>
        </w:rPr>
        <w:t>18. З</w:t>
      </w:r>
      <w:r w:rsidR="00E32754" w:rsidRPr="00E32754">
        <w:rPr>
          <w:sz w:val="24"/>
          <w:szCs w:val="24"/>
        </w:rPr>
        <w:t>аранее определенные формулы, которые выполняются вычисления по заданным величинам и в указанном порядке, это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1) функции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2) математические формулы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3) алгоритмы вычисления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4) программы вычисления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5) аргументы</w:t>
      </w:r>
    </w:p>
    <w:p w:rsidR="00E32754" w:rsidRPr="00E32754" w:rsidRDefault="00572E21" w:rsidP="00572E21">
      <w:pPr>
        <w:rPr>
          <w:sz w:val="24"/>
          <w:szCs w:val="24"/>
        </w:rPr>
      </w:pPr>
      <w:r w:rsidRPr="00572E21">
        <w:rPr>
          <w:bCs/>
          <w:sz w:val="24"/>
          <w:szCs w:val="24"/>
        </w:rPr>
        <w:t>19. Л</w:t>
      </w:r>
      <w:r w:rsidR="00E32754" w:rsidRPr="00E32754">
        <w:rPr>
          <w:sz w:val="24"/>
          <w:szCs w:val="24"/>
        </w:rPr>
        <w:t>юбая формула (функция) начинается со знака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1) = (равно)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2) - (минус)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3) (слэш)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4) ни с какого знака не начинается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5) $</w:t>
      </w:r>
    </w:p>
    <w:p w:rsidR="00E32754" w:rsidRPr="00E32754" w:rsidRDefault="00572E21" w:rsidP="00572E21">
      <w:pPr>
        <w:rPr>
          <w:sz w:val="24"/>
          <w:szCs w:val="24"/>
        </w:rPr>
      </w:pPr>
      <w:r w:rsidRPr="00572E21">
        <w:rPr>
          <w:bCs/>
          <w:sz w:val="24"/>
          <w:szCs w:val="24"/>
        </w:rPr>
        <w:t xml:space="preserve">20. </w:t>
      </w:r>
      <w:r w:rsidR="00E32754" w:rsidRPr="00E32754">
        <w:rPr>
          <w:sz w:val="24"/>
          <w:szCs w:val="24"/>
        </w:rPr>
        <w:t>Что означает данное сообщение об ошибках - ####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1) ширина ячейки не позволяет отобразить число в данном формате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2) нельзя распознать имя, используемое в формуле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3) в формуле делается попытка деления на нуль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4) нарушены правила задания операторов, принятые в математике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5) использован недопустимый тип аргумента</w:t>
      </w:r>
    </w:p>
    <w:p w:rsidR="00E32754" w:rsidRPr="00E32754" w:rsidRDefault="00572E21" w:rsidP="00572E21">
      <w:pPr>
        <w:rPr>
          <w:sz w:val="24"/>
          <w:szCs w:val="24"/>
        </w:rPr>
      </w:pPr>
      <w:r w:rsidRPr="00572E21">
        <w:rPr>
          <w:bCs/>
          <w:sz w:val="24"/>
          <w:szCs w:val="24"/>
        </w:rPr>
        <w:t xml:space="preserve">21. </w:t>
      </w:r>
      <w:r w:rsidR="00E32754" w:rsidRPr="00E32754">
        <w:rPr>
          <w:sz w:val="24"/>
          <w:szCs w:val="24"/>
        </w:rPr>
        <w:t>Что означает данное сообщение об ошибках - #ИМЯ?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1) ширина ячейки не позволяет отобразить число в данном формате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2) нельзя распознать имя, используемое в формуле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3) в формуле делается попытка деления на нуль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4) нарушены правила задания операторов, принятые в математике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5) использован недопустимый тип аргумента</w:t>
      </w:r>
    </w:p>
    <w:p w:rsidR="00E32754" w:rsidRPr="00E32754" w:rsidRDefault="00572E21" w:rsidP="00572E21">
      <w:pPr>
        <w:rPr>
          <w:sz w:val="24"/>
          <w:szCs w:val="24"/>
        </w:rPr>
      </w:pPr>
      <w:r w:rsidRPr="00572E21">
        <w:rPr>
          <w:bCs/>
          <w:sz w:val="24"/>
          <w:szCs w:val="24"/>
        </w:rPr>
        <w:t xml:space="preserve">22. </w:t>
      </w:r>
      <w:r w:rsidR="00E32754" w:rsidRPr="00E32754">
        <w:rPr>
          <w:sz w:val="24"/>
          <w:szCs w:val="24"/>
        </w:rPr>
        <w:t>Что означает данное сообщение об ошибках - #ДЕЛ/0!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1) ширина ячейки не позволяет отобразить число в данном формате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2) нельзя распознать имя, используемое в формуле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3) в формуле делается попытка деления на нуль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4) нарушены правила задания операторов, принятые в математике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5) использован недопустимый тип аргумента</w:t>
      </w:r>
    </w:p>
    <w:p w:rsidR="00E32754" w:rsidRPr="00E32754" w:rsidRDefault="00572E21" w:rsidP="00572E21">
      <w:pPr>
        <w:rPr>
          <w:sz w:val="24"/>
          <w:szCs w:val="24"/>
        </w:rPr>
      </w:pPr>
      <w:r w:rsidRPr="00572E21">
        <w:rPr>
          <w:bCs/>
          <w:sz w:val="24"/>
          <w:szCs w:val="24"/>
        </w:rPr>
        <w:t xml:space="preserve">23. </w:t>
      </w:r>
      <w:r w:rsidR="00E32754" w:rsidRPr="00E32754">
        <w:rPr>
          <w:sz w:val="24"/>
          <w:szCs w:val="24"/>
        </w:rPr>
        <w:t>Что означает данное сообщение об ошибках - #ЧИСЛО!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1) ширина ячейки не позволяет отобразить число в данном формате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2) нельзя распознать имя, используемое в формуле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3) в формуле делается попытка деления на нуль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4) нарушены правила задания операторов, принятые в математике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5) использован недопустимый тип аргумента</w:t>
      </w:r>
    </w:p>
    <w:p w:rsidR="00E32754" w:rsidRPr="00E32754" w:rsidRDefault="00572E21" w:rsidP="00572E21">
      <w:pPr>
        <w:rPr>
          <w:sz w:val="24"/>
          <w:szCs w:val="24"/>
        </w:rPr>
      </w:pPr>
      <w:r w:rsidRPr="00572E21">
        <w:rPr>
          <w:bCs/>
          <w:sz w:val="24"/>
          <w:szCs w:val="24"/>
        </w:rPr>
        <w:t xml:space="preserve">24. </w:t>
      </w:r>
      <w:r w:rsidR="00E32754" w:rsidRPr="00E32754">
        <w:rPr>
          <w:sz w:val="24"/>
          <w:szCs w:val="24"/>
        </w:rPr>
        <w:t>Что означает данное сообщение об ошибках - #ЗНАЧ!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1) ширина ячейки не позволяет отобразить число в данном формате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2) нельзя распознать имя, используемое в формуле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3) в формуле делается попытка деления на нуль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4) нарушены правила задания операторов, принятые в математике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5) использован недопустимый тип аргумента</w:t>
      </w:r>
    </w:p>
    <w:p w:rsidR="00E32754" w:rsidRPr="00E32754" w:rsidRDefault="00572E21" w:rsidP="00572E21">
      <w:pPr>
        <w:rPr>
          <w:sz w:val="24"/>
          <w:szCs w:val="24"/>
        </w:rPr>
      </w:pPr>
      <w:r w:rsidRPr="00572E21">
        <w:rPr>
          <w:bCs/>
          <w:sz w:val="24"/>
          <w:szCs w:val="24"/>
        </w:rPr>
        <w:t>25.</w:t>
      </w:r>
      <w:r w:rsidRPr="00572E21">
        <w:rPr>
          <w:sz w:val="24"/>
          <w:szCs w:val="24"/>
        </w:rPr>
        <w:t xml:space="preserve"> </w:t>
      </w:r>
      <w:r w:rsidR="00E32754" w:rsidRPr="00E32754">
        <w:rPr>
          <w:sz w:val="24"/>
          <w:szCs w:val="24"/>
        </w:rPr>
        <w:t>Укажите команду установки нужного формата ячеек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1) Главная - Формат - Формат ячеек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2) Главная - Число - Формат ячеек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3) Вставка - Формат - Формат ячеек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4) Вид - Формат - Формат ячеек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lastRenderedPageBreak/>
        <w:t>5) Формат - Число - Формат ячеек</w:t>
      </w:r>
    </w:p>
    <w:p w:rsidR="00E32754" w:rsidRPr="00E32754" w:rsidRDefault="00572E21" w:rsidP="00572E21">
      <w:pPr>
        <w:rPr>
          <w:sz w:val="24"/>
          <w:szCs w:val="24"/>
        </w:rPr>
      </w:pPr>
      <w:r w:rsidRPr="00572E21">
        <w:rPr>
          <w:bCs/>
          <w:sz w:val="24"/>
          <w:szCs w:val="24"/>
        </w:rPr>
        <w:t xml:space="preserve">26. </w:t>
      </w:r>
      <w:r w:rsidRPr="00572E21">
        <w:rPr>
          <w:sz w:val="24"/>
          <w:szCs w:val="24"/>
        </w:rPr>
        <w:t xml:space="preserve"> Г</w:t>
      </w:r>
      <w:r w:rsidR="00E32754" w:rsidRPr="00E32754">
        <w:rPr>
          <w:sz w:val="24"/>
          <w:szCs w:val="24"/>
        </w:rPr>
        <w:t>рафическое изображение, в котором числовые данные представляются в виде геометрических фигур, это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1) таблица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2) диаграмма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3) картинка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4) формула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5) функция</w:t>
      </w:r>
    </w:p>
    <w:p w:rsidR="00E32754" w:rsidRPr="00E32754" w:rsidRDefault="00572E21" w:rsidP="00572E21">
      <w:pPr>
        <w:rPr>
          <w:sz w:val="24"/>
          <w:szCs w:val="24"/>
        </w:rPr>
      </w:pPr>
      <w:r w:rsidRPr="00572E21">
        <w:rPr>
          <w:bCs/>
          <w:sz w:val="24"/>
          <w:szCs w:val="24"/>
        </w:rPr>
        <w:t>27. П</w:t>
      </w:r>
      <w:r w:rsidR="00E32754" w:rsidRPr="00E32754">
        <w:rPr>
          <w:sz w:val="24"/>
          <w:szCs w:val="24"/>
        </w:rPr>
        <w:t>ри обновлении данных в таблице, диаграмма . . .</w:t>
      </w:r>
    </w:p>
    <w:p w:rsidR="00E32754" w:rsidRPr="00E32754" w:rsidRDefault="00E32754" w:rsidP="00572E21">
      <w:pPr>
        <w:rPr>
          <w:sz w:val="24"/>
          <w:szCs w:val="24"/>
        </w:rPr>
      </w:pPr>
      <w:r w:rsidRPr="00572E21">
        <w:rPr>
          <w:i/>
          <w:iCs/>
          <w:sz w:val="24"/>
          <w:szCs w:val="24"/>
        </w:rPr>
        <w:t>Выберите один из 5 вариантов ответа: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1) не изменится - будет выведена в первоначальном виде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2) автоматически изменится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3) изменится, если пользователь нажмет кнопку "Обновить диаграмму"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4) по желанию пользователя, может обновиться или не обновляться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5) об этом мне ничего не известно</w:t>
      </w:r>
    </w:p>
    <w:p w:rsidR="00E32754" w:rsidRPr="00E32754" w:rsidRDefault="00572E21" w:rsidP="00572E21">
      <w:pPr>
        <w:rPr>
          <w:sz w:val="24"/>
          <w:szCs w:val="24"/>
        </w:rPr>
      </w:pPr>
      <w:r w:rsidRPr="00572E21">
        <w:rPr>
          <w:bCs/>
          <w:sz w:val="24"/>
          <w:szCs w:val="24"/>
        </w:rPr>
        <w:t>28.</w:t>
      </w:r>
      <w:r w:rsidRPr="00572E21">
        <w:rPr>
          <w:sz w:val="24"/>
          <w:szCs w:val="24"/>
        </w:rPr>
        <w:t xml:space="preserve"> Д</w:t>
      </w:r>
      <w:r w:rsidR="00E32754" w:rsidRPr="00E32754">
        <w:rPr>
          <w:sz w:val="24"/>
          <w:szCs w:val="24"/>
        </w:rPr>
        <w:t>иаграмма может размещаться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1) только на листе с таблицей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2) только на отдельном листе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3) и на листе с таблицей, и на отдельном листе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4) на следующем листе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5) в документе Word</w:t>
      </w:r>
    </w:p>
    <w:p w:rsidR="00E32754" w:rsidRPr="00E32754" w:rsidRDefault="00572E21" w:rsidP="00572E21">
      <w:pPr>
        <w:rPr>
          <w:sz w:val="24"/>
          <w:szCs w:val="24"/>
        </w:rPr>
      </w:pPr>
      <w:r w:rsidRPr="00572E21">
        <w:rPr>
          <w:bCs/>
          <w:sz w:val="24"/>
          <w:szCs w:val="24"/>
        </w:rPr>
        <w:t>29. Р</w:t>
      </w:r>
      <w:r w:rsidR="00E32754" w:rsidRPr="00E32754">
        <w:rPr>
          <w:sz w:val="24"/>
          <w:szCs w:val="24"/>
        </w:rPr>
        <w:t>амка, в которой определяются узоры или цвета рядов или категорий данных в диаграмме, это</w:t>
      </w:r>
    </w:p>
    <w:p w:rsidR="00E32754" w:rsidRPr="00E32754" w:rsidRDefault="00E32754" w:rsidP="00572E21">
      <w:pPr>
        <w:rPr>
          <w:sz w:val="24"/>
          <w:szCs w:val="24"/>
        </w:rPr>
      </w:pPr>
      <w:r w:rsidRPr="00572E21">
        <w:rPr>
          <w:i/>
          <w:iCs/>
          <w:sz w:val="24"/>
          <w:szCs w:val="24"/>
        </w:rPr>
        <w:t>Выберите один из 5 вариантов ответа: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1) название диаграммы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2) таблица диаграммы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3) оси диаграммы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4) легенда диаграммы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5) подписи данных в диаграмме</w:t>
      </w:r>
    </w:p>
    <w:p w:rsidR="00E32754" w:rsidRPr="00E32754" w:rsidRDefault="00572E21" w:rsidP="00572E21">
      <w:pPr>
        <w:rPr>
          <w:sz w:val="24"/>
          <w:szCs w:val="24"/>
        </w:rPr>
      </w:pPr>
      <w:r w:rsidRPr="00572E21">
        <w:rPr>
          <w:bCs/>
          <w:sz w:val="24"/>
          <w:szCs w:val="24"/>
        </w:rPr>
        <w:t>30.</w:t>
      </w:r>
      <w:r w:rsidRPr="00572E21">
        <w:rPr>
          <w:sz w:val="24"/>
          <w:szCs w:val="24"/>
        </w:rPr>
        <w:t xml:space="preserve"> </w:t>
      </w:r>
      <w:r w:rsidR="00E32754" w:rsidRPr="00E32754">
        <w:rPr>
          <w:sz w:val="24"/>
          <w:szCs w:val="24"/>
        </w:rPr>
        <w:t>В Microsoft Excel выделены ячейки А1 :ВЗ. Сколько ячеек выделено?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1) 2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2) 3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3) 4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4) 5</w:t>
      </w:r>
    </w:p>
    <w:p w:rsidR="00E32754" w:rsidRPr="00E32754" w:rsidRDefault="00E32754" w:rsidP="00572E21">
      <w:pPr>
        <w:rPr>
          <w:sz w:val="24"/>
          <w:szCs w:val="24"/>
        </w:rPr>
      </w:pPr>
      <w:r w:rsidRPr="00E32754">
        <w:rPr>
          <w:sz w:val="24"/>
          <w:szCs w:val="24"/>
        </w:rPr>
        <w:t>5) 6</w:t>
      </w:r>
    </w:p>
    <w:p w:rsidR="00254894" w:rsidRPr="005307B5" w:rsidRDefault="00254894" w:rsidP="00254894">
      <w:pPr>
        <w:ind w:firstLine="720"/>
        <w:rPr>
          <w:sz w:val="24"/>
          <w:szCs w:val="24"/>
          <w:lang w:eastAsia="ar-SA"/>
        </w:rPr>
      </w:pPr>
      <w:r w:rsidRPr="005307B5">
        <w:rPr>
          <w:b/>
          <w:sz w:val="24"/>
          <w:szCs w:val="24"/>
          <w:lang w:eastAsia="ar-SA"/>
        </w:rPr>
        <w:t xml:space="preserve">Критерии оценки: </w:t>
      </w:r>
    </w:p>
    <w:p w:rsidR="00254894" w:rsidRPr="005307B5" w:rsidRDefault="00254894" w:rsidP="00254894">
      <w:pPr>
        <w:tabs>
          <w:tab w:val="left" w:pos="2295"/>
        </w:tabs>
        <w:ind w:firstLine="720"/>
        <w:jc w:val="both"/>
        <w:rPr>
          <w:sz w:val="24"/>
          <w:szCs w:val="24"/>
          <w:lang w:eastAsia="ar-SA"/>
        </w:rPr>
      </w:pPr>
    </w:p>
    <w:p w:rsidR="00254894" w:rsidRPr="005307B5" w:rsidRDefault="00254894" w:rsidP="00B75A60">
      <w:pPr>
        <w:numPr>
          <w:ilvl w:val="0"/>
          <w:numId w:val="52"/>
        </w:numPr>
        <w:suppressLineNumbers/>
        <w:tabs>
          <w:tab w:val="left" w:pos="1620"/>
        </w:tabs>
        <w:ind w:left="714" w:hanging="357"/>
        <w:jc w:val="both"/>
        <w:rPr>
          <w:sz w:val="24"/>
          <w:szCs w:val="24"/>
          <w:lang w:eastAsia="ar-SA"/>
        </w:rPr>
      </w:pPr>
      <w:r w:rsidRPr="005307B5">
        <w:rPr>
          <w:sz w:val="24"/>
          <w:szCs w:val="24"/>
          <w:lang w:eastAsia="ar-SA"/>
        </w:rPr>
        <w:t>оценка «отлично» выставляется студенту, если процент результативности 90-100</w:t>
      </w:r>
    </w:p>
    <w:p w:rsidR="00254894" w:rsidRPr="005307B5" w:rsidRDefault="00254894" w:rsidP="00B75A60">
      <w:pPr>
        <w:numPr>
          <w:ilvl w:val="0"/>
          <w:numId w:val="52"/>
        </w:numPr>
        <w:suppressLineNumbers/>
        <w:tabs>
          <w:tab w:val="left" w:pos="1620"/>
        </w:tabs>
        <w:ind w:left="714" w:hanging="357"/>
        <w:jc w:val="both"/>
        <w:rPr>
          <w:sz w:val="24"/>
          <w:szCs w:val="24"/>
          <w:lang w:eastAsia="ar-SA"/>
        </w:rPr>
      </w:pPr>
      <w:r w:rsidRPr="005307B5">
        <w:rPr>
          <w:sz w:val="24"/>
          <w:szCs w:val="24"/>
          <w:lang w:eastAsia="ar-SA"/>
        </w:rPr>
        <w:t>оценка «хорошо» если процент результативности  80-89</w:t>
      </w:r>
    </w:p>
    <w:p w:rsidR="00254894" w:rsidRPr="005307B5" w:rsidRDefault="00254894" w:rsidP="00B75A60">
      <w:pPr>
        <w:numPr>
          <w:ilvl w:val="0"/>
          <w:numId w:val="52"/>
        </w:numPr>
        <w:suppressLineNumbers/>
        <w:tabs>
          <w:tab w:val="left" w:pos="1620"/>
        </w:tabs>
        <w:ind w:left="714" w:hanging="357"/>
        <w:jc w:val="both"/>
        <w:rPr>
          <w:sz w:val="24"/>
          <w:szCs w:val="24"/>
          <w:lang w:eastAsia="ar-SA"/>
        </w:rPr>
      </w:pPr>
      <w:r w:rsidRPr="005307B5">
        <w:rPr>
          <w:sz w:val="24"/>
          <w:szCs w:val="24"/>
          <w:lang w:eastAsia="ar-SA"/>
        </w:rPr>
        <w:t>оценка «удовлетворительно»  если процент результативности 70-79</w:t>
      </w:r>
    </w:p>
    <w:p w:rsidR="00254894" w:rsidRPr="005307B5" w:rsidRDefault="00254894" w:rsidP="00B75A60">
      <w:pPr>
        <w:numPr>
          <w:ilvl w:val="0"/>
          <w:numId w:val="52"/>
        </w:numPr>
        <w:suppressLineNumbers/>
        <w:tabs>
          <w:tab w:val="left" w:pos="1620"/>
        </w:tabs>
        <w:ind w:left="714" w:hanging="357"/>
        <w:jc w:val="both"/>
        <w:rPr>
          <w:b/>
          <w:sz w:val="24"/>
          <w:szCs w:val="24"/>
          <w:lang w:eastAsia="ar-SA"/>
        </w:rPr>
      </w:pPr>
      <w:r w:rsidRPr="005307B5">
        <w:rPr>
          <w:sz w:val="24"/>
          <w:szCs w:val="24"/>
          <w:lang w:eastAsia="ar-SA"/>
        </w:rPr>
        <w:t>оценка «неудовлетворительно» если процент результативности менее 70</w:t>
      </w:r>
    </w:p>
    <w:p w:rsidR="00254894" w:rsidRPr="005307B5" w:rsidRDefault="00254894" w:rsidP="00254894">
      <w:pPr>
        <w:ind w:left="714" w:hanging="357"/>
        <w:rPr>
          <w:sz w:val="24"/>
          <w:szCs w:val="24"/>
        </w:rPr>
      </w:pPr>
    </w:p>
    <w:p w:rsidR="00254894" w:rsidRPr="005307B5" w:rsidRDefault="00254894" w:rsidP="00254894">
      <w:pPr>
        <w:rPr>
          <w:sz w:val="24"/>
          <w:szCs w:val="24"/>
        </w:rPr>
      </w:pPr>
    </w:p>
    <w:p w:rsidR="00572E21" w:rsidRDefault="00572E21" w:rsidP="00572E21">
      <w:pPr>
        <w:ind w:left="708"/>
        <w:rPr>
          <w:sz w:val="24"/>
          <w:szCs w:val="24"/>
        </w:rPr>
      </w:pPr>
      <w:r>
        <w:rPr>
          <w:sz w:val="24"/>
          <w:szCs w:val="24"/>
        </w:rPr>
        <w:t>Преподаватель ОПК СТИ НИТУ «МИСиС» _______________Е. А. Шальнева</w:t>
      </w:r>
    </w:p>
    <w:p w:rsidR="00572E21" w:rsidRDefault="00572E21" w:rsidP="00572E21">
      <w:pPr>
        <w:rPr>
          <w:sz w:val="24"/>
          <w:szCs w:val="24"/>
        </w:rPr>
      </w:pPr>
    </w:p>
    <w:p w:rsidR="00572E21" w:rsidRDefault="00572E21" w:rsidP="00572E21">
      <w:pPr>
        <w:rPr>
          <w:sz w:val="24"/>
          <w:szCs w:val="24"/>
        </w:rPr>
      </w:pPr>
    </w:p>
    <w:p w:rsidR="00572E21" w:rsidRDefault="00572E21" w:rsidP="00572E21">
      <w:pPr>
        <w:rPr>
          <w:sz w:val="24"/>
          <w:szCs w:val="24"/>
        </w:rPr>
      </w:pPr>
      <w:r>
        <w:rPr>
          <w:sz w:val="24"/>
          <w:szCs w:val="24"/>
        </w:rPr>
        <w:t xml:space="preserve">Рассмотрены на заседании ПЦК специальности 09.02.04 </w:t>
      </w:r>
    </w:p>
    <w:p w:rsidR="00572E21" w:rsidRDefault="00572E21" w:rsidP="00572E21">
      <w:pPr>
        <w:jc w:val="both"/>
        <w:rPr>
          <w:sz w:val="24"/>
          <w:szCs w:val="24"/>
        </w:rPr>
      </w:pPr>
      <w:r>
        <w:rPr>
          <w:sz w:val="24"/>
          <w:szCs w:val="24"/>
        </w:rPr>
        <w:t>Протокол № __ от «___»_______ 2018 г.</w:t>
      </w:r>
    </w:p>
    <w:p w:rsidR="00572E21" w:rsidRDefault="00572E21" w:rsidP="00572E21">
      <w:pPr>
        <w:rPr>
          <w:sz w:val="24"/>
          <w:szCs w:val="24"/>
        </w:rPr>
      </w:pPr>
      <w:r>
        <w:rPr>
          <w:sz w:val="24"/>
          <w:szCs w:val="24"/>
        </w:rPr>
        <w:t>Председатель ПЦК ____________ О. И. Назарова</w:t>
      </w:r>
    </w:p>
    <w:p w:rsidR="00572E21" w:rsidRDefault="00572E21" w:rsidP="00572E21">
      <w:pPr>
        <w:tabs>
          <w:tab w:val="left" w:pos="5820"/>
        </w:tabs>
        <w:rPr>
          <w:sz w:val="28"/>
          <w:szCs w:val="28"/>
        </w:rPr>
      </w:pPr>
      <w:r>
        <w:rPr>
          <w:sz w:val="24"/>
          <w:szCs w:val="24"/>
        </w:rPr>
        <w:t xml:space="preserve">                                        </w:t>
      </w:r>
      <w:r>
        <w:rPr>
          <w:sz w:val="24"/>
          <w:szCs w:val="24"/>
          <w:vertAlign w:val="superscript"/>
        </w:rPr>
        <w:t>(подпись)</w:t>
      </w:r>
    </w:p>
    <w:p w:rsidR="00254894" w:rsidRDefault="00254894" w:rsidP="00254894">
      <w:pPr>
        <w:jc w:val="center"/>
        <w:rPr>
          <w:b/>
          <w:sz w:val="24"/>
          <w:szCs w:val="24"/>
        </w:rPr>
      </w:pPr>
    </w:p>
    <w:p w:rsidR="00C952C1" w:rsidRDefault="00C952C1" w:rsidP="00254894">
      <w:pPr>
        <w:jc w:val="center"/>
        <w:rPr>
          <w:b/>
          <w:sz w:val="24"/>
          <w:szCs w:val="24"/>
        </w:rPr>
      </w:pPr>
    </w:p>
    <w:p w:rsidR="00C952C1" w:rsidRPr="005307B5" w:rsidRDefault="00C952C1" w:rsidP="00254894">
      <w:pPr>
        <w:jc w:val="center"/>
        <w:rPr>
          <w:b/>
          <w:sz w:val="24"/>
          <w:szCs w:val="24"/>
        </w:rPr>
      </w:pPr>
    </w:p>
    <w:p w:rsidR="00254894" w:rsidRPr="005307B5" w:rsidRDefault="00254894" w:rsidP="00254894">
      <w:pPr>
        <w:jc w:val="center"/>
        <w:rPr>
          <w:b/>
          <w:sz w:val="24"/>
          <w:szCs w:val="24"/>
        </w:rPr>
      </w:pPr>
    </w:p>
    <w:p w:rsidR="00254894" w:rsidRPr="005307B5" w:rsidRDefault="00254894" w:rsidP="00254894">
      <w:pPr>
        <w:jc w:val="center"/>
        <w:rPr>
          <w:b/>
          <w:sz w:val="24"/>
          <w:szCs w:val="24"/>
        </w:rPr>
      </w:pPr>
    </w:p>
    <w:p w:rsidR="00254894" w:rsidRPr="005307B5" w:rsidRDefault="00254894" w:rsidP="00254894">
      <w:pPr>
        <w:jc w:val="center"/>
        <w:rPr>
          <w:b/>
          <w:sz w:val="24"/>
          <w:szCs w:val="24"/>
        </w:rPr>
      </w:pPr>
      <w:r w:rsidRPr="005307B5">
        <w:rPr>
          <w:b/>
          <w:sz w:val="24"/>
          <w:szCs w:val="24"/>
        </w:rPr>
        <w:lastRenderedPageBreak/>
        <w:t xml:space="preserve">МИНИСТЕРСТВО ОБРАЗОВАНИЯ И НАУКИ РОССИЙСКОЙ ФЕДЕРАЦИИ </w:t>
      </w:r>
    </w:p>
    <w:p w:rsidR="00254894" w:rsidRPr="005307B5" w:rsidRDefault="00254894" w:rsidP="00254894">
      <w:pPr>
        <w:jc w:val="center"/>
        <w:rPr>
          <w:sz w:val="24"/>
          <w:szCs w:val="24"/>
        </w:rPr>
      </w:pPr>
      <w:r w:rsidRPr="005307B5">
        <w:rPr>
          <w:sz w:val="24"/>
          <w:szCs w:val="24"/>
        </w:rPr>
        <w:t>СТАРООСКОЛЬСКИЙ ТЕХНОЛОГИЧЕСКИЙ ИНСТИТУТ им. А.А. УГАРОВА</w:t>
      </w:r>
    </w:p>
    <w:p w:rsidR="00254894" w:rsidRPr="005307B5" w:rsidRDefault="00254894" w:rsidP="00254894">
      <w:pPr>
        <w:jc w:val="center"/>
        <w:rPr>
          <w:sz w:val="24"/>
          <w:szCs w:val="24"/>
        </w:rPr>
      </w:pPr>
      <w:r w:rsidRPr="005307B5">
        <w:rPr>
          <w:sz w:val="24"/>
          <w:szCs w:val="24"/>
        </w:rPr>
        <w:t>(филиал) федерального государственного автономного образовательного учреждения</w:t>
      </w:r>
    </w:p>
    <w:p w:rsidR="00254894" w:rsidRPr="005307B5" w:rsidRDefault="00254894" w:rsidP="00254894">
      <w:pPr>
        <w:jc w:val="center"/>
        <w:rPr>
          <w:sz w:val="24"/>
          <w:szCs w:val="24"/>
        </w:rPr>
      </w:pPr>
      <w:r w:rsidRPr="005307B5">
        <w:rPr>
          <w:sz w:val="24"/>
          <w:szCs w:val="24"/>
        </w:rPr>
        <w:t xml:space="preserve"> высшего образования</w:t>
      </w:r>
    </w:p>
    <w:p w:rsidR="00254894" w:rsidRPr="005307B5" w:rsidRDefault="00254894" w:rsidP="00254894">
      <w:pPr>
        <w:jc w:val="center"/>
        <w:rPr>
          <w:sz w:val="24"/>
          <w:szCs w:val="24"/>
        </w:rPr>
      </w:pPr>
      <w:r w:rsidRPr="005307B5">
        <w:rPr>
          <w:sz w:val="24"/>
          <w:szCs w:val="24"/>
        </w:rPr>
        <w:t>«Национальный исследовательский технологический университет «МИСиС»»</w:t>
      </w:r>
    </w:p>
    <w:p w:rsidR="00254894" w:rsidRPr="005307B5" w:rsidRDefault="00254894" w:rsidP="00254894">
      <w:pPr>
        <w:jc w:val="center"/>
        <w:rPr>
          <w:sz w:val="24"/>
          <w:szCs w:val="24"/>
        </w:rPr>
      </w:pPr>
      <w:r w:rsidRPr="005307B5">
        <w:rPr>
          <w:sz w:val="24"/>
          <w:szCs w:val="24"/>
        </w:rPr>
        <w:t xml:space="preserve">ОСКОЛЬСКИЙПОЛИТЕХНИЧЕСКИЙ КОЛЛЕДЖ </w:t>
      </w:r>
    </w:p>
    <w:p w:rsidR="00254894" w:rsidRPr="005307B5" w:rsidRDefault="00254894" w:rsidP="00254894">
      <w:pPr>
        <w:jc w:val="center"/>
        <w:rPr>
          <w:sz w:val="24"/>
          <w:szCs w:val="24"/>
        </w:rPr>
      </w:pPr>
    </w:p>
    <w:p w:rsidR="00C952C1" w:rsidRDefault="00C952C1" w:rsidP="00C952C1">
      <w:pPr>
        <w:jc w:val="center"/>
        <w:rPr>
          <w:b/>
          <w:sz w:val="24"/>
          <w:szCs w:val="24"/>
        </w:rPr>
      </w:pPr>
    </w:p>
    <w:p w:rsidR="00C952C1" w:rsidRPr="00C952C1" w:rsidRDefault="00C952C1" w:rsidP="00C952C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Самостоятельная работа </w:t>
      </w:r>
      <w:r w:rsidR="00C96DB2">
        <w:rPr>
          <w:b/>
          <w:sz w:val="24"/>
          <w:szCs w:val="24"/>
        </w:rPr>
        <w:t xml:space="preserve">по теме </w:t>
      </w:r>
      <w:r>
        <w:rPr>
          <w:b/>
          <w:sz w:val="24"/>
          <w:szCs w:val="24"/>
        </w:rPr>
        <w:t>«Системы счисления»</w:t>
      </w:r>
      <w:r w:rsidR="00254894" w:rsidRPr="005307B5">
        <w:rPr>
          <w:b/>
          <w:sz w:val="24"/>
          <w:szCs w:val="24"/>
        </w:rPr>
        <w:t xml:space="preserve"> </w:t>
      </w:r>
    </w:p>
    <w:p w:rsidR="00254894" w:rsidRPr="005307B5" w:rsidRDefault="00254894" w:rsidP="00254894">
      <w:pPr>
        <w:tabs>
          <w:tab w:val="left" w:pos="500"/>
        </w:tabs>
        <w:ind w:right="-30"/>
        <w:jc w:val="center"/>
        <w:rPr>
          <w:b/>
          <w:caps/>
          <w:sz w:val="24"/>
          <w:szCs w:val="24"/>
          <w:lang w:eastAsia="ko-KR"/>
        </w:rPr>
      </w:pPr>
      <w:r w:rsidRPr="005307B5">
        <w:rPr>
          <w:sz w:val="24"/>
          <w:szCs w:val="24"/>
          <w:lang w:eastAsia="ko-KR"/>
        </w:rPr>
        <w:t>по дисциплине «Информатика»</w:t>
      </w:r>
    </w:p>
    <w:p w:rsidR="00254894" w:rsidRPr="005307B5" w:rsidRDefault="00254894" w:rsidP="00254894">
      <w:pPr>
        <w:jc w:val="center"/>
        <w:rPr>
          <w:b/>
          <w:i/>
          <w:sz w:val="24"/>
          <w:szCs w:val="24"/>
        </w:rPr>
      </w:pPr>
    </w:p>
    <w:p w:rsidR="00C952C1" w:rsidRPr="00C952C1" w:rsidRDefault="00C952C1" w:rsidP="00C952C1">
      <w:pPr>
        <w:ind w:left="720"/>
        <w:jc w:val="center"/>
        <w:rPr>
          <w:sz w:val="24"/>
          <w:szCs w:val="24"/>
        </w:rPr>
      </w:pPr>
      <w:r w:rsidRPr="00C952C1">
        <w:rPr>
          <w:sz w:val="24"/>
          <w:szCs w:val="24"/>
        </w:rPr>
        <w:t>Вариант I</w:t>
      </w:r>
    </w:p>
    <w:p w:rsidR="00C952C1" w:rsidRPr="00C952C1" w:rsidRDefault="00C952C1" w:rsidP="00B75A60">
      <w:pPr>
        <w:numPr>
          <w:ilvl w:val="1"/>
          <w:numId w:val="55"/>
        </w:numPr>
        <w:spacing w:before="100" w:beforeAutospacing="1" w:after="100" w:afterAutospacing="1"/>
        <w:rPr>
          <w:sz w:val="24"/>
          <w:szCs w:val="24"/>
        </w:rPr>
      </w:pPr>
      <w:r w:rsidRPr="00C952C1">
        <w:rPr>
          <w:sz w:val="24"/>
          <w:szCs w:val="24"/>
        </w:rPr>
        <w:t>Переведите число из 10СС в 8СС и 16 СС, а затем проверьте результаты, выполнив обратный перевод: 1001111110111,0111</w:t>
      </w:r>
      <w:r w:rsidRPr="00C952C1">
        <w:rPr>
          <w:sz w:val="24"/>
          <w:szCs w:val="24"/>
          <w:vertAlign w:val="subscript"/>
        </w:rPr>
        <w:t>2</w:t>
      </w:r>
      <w:r w:rsidRPr="00C952C1">
        <w:rPr>
          <w:sz w:val="24"/>
          <w:szCs w:val="24"/>
        </w:rPr>
        <w:t>.</w:t>
      </w:r>
    </w:p>
    <w:p w:rsidR="00C952C1" w:rsidRPr="00C952C1" w:rsidRDefault="00C952C1" w:rsidP="00B75A60">
      <w:pPr>
        <w:numPr>
          <w:ilvl w:val="1"/>
          <w:numId w:val="55"/>
        </w:numPr>
        <w:spacing w:before="100" w:beforeAutospacing="1" w:after="100" w:afterAutospacing="1"/>
        <w:rPr>
          <w:sz w:val="24"/>
          <w:szCs w:val="24"/>
        </w:rPr>
      </w:pPr>
      <w:r w:rsidRPr="00C952C1">
        <w:rPr>
          <w:sz w:val="24"/>
          <w:szCs w:val="24"/>
        </w:rPr>
        <w:t>Сложите числа: 37</w:t>
      </w:r>
      <w:r w:rsidRPr="00C952C1">
        <w:rPr>
          <w:sz w:val="24"/>
          <w:szCs w:val="24"/>
          <w:vertAlign w:val="subscript"/>
        </w:rPr>
        <w:t>8</w:t>
      </w:r>
      <w:r w:rsidRPr="00C952C1">
        <w:rPr>
          <w:sz w:val="24"/>
          <w:szCs w:val="24"/>
        </w:rPr>
        <w:t xml:space="preserve"> + 75</w:t>
      </w:r>
      <w:r w:rsidRPr="00C952C1">
        <w:rPr>
          <w:sz w:val="24"/>
          <w:szCs w:val="24"/>
          <w:vertAlign w:val="subscript"/>
        </w:rPr>
        <w:t>8</w:t>
      </w:r>
      <w:r w:rsidRPr="00C952C1">
        <w:rPr>
          <w:sz w:val="24"/>
          <w:szCs w:val="24"/>
        </w:rPr>
        <w:t>.</w:t>
      </w:r>
    </w:p>
    <w:p w:rsidR="00C952C1" w:rsidRPr="00C952C1" w:rsidRDefault="00C952C1" w:rsidP="00B75A60">
      <w:pPr>
        <w:numPr>
          <w:ilvl w:val="1"/>
          <w:numId w:val="55"/>
        </w:numPr>
        <w:spacing w:before="100" w:beforeAutospacing="1" w:after="100" w:afterAutospacing="1"/>
        <w:rPr>
          <w:sz w:val="24"/>
          <w:szCs w:val="24"/>
        </w:rPr>
      </w:pPr>
      <w:r w:rsidRPr="00C952C1">
        <w:rPr>
          <w:sz w:val="24"/>
          <w:szCs w:val="24"/>
        </w:rPr>
        <w:t>Вычтите: 10201,12</w:t>
      </w:r>
      <w:r w:rsidRPr="00C952C1">
        <w:rPr>
          <w:sz w:val="24"/>
          <w:szCs w:val="24"/>
          <w:vertAlign w:val="subscript"/>
        </w:rPr>
        <w:t>3</w:t>
      </w:r>
      <w:r w:rsidRPr="00C952C1">
        <w:rPr>
          <w:sz w:val="24"/>
          <w:szCs w:val="24"/>
        </w:rPr>
        <w:t xml:space="preserve"> – 111,21</w:t>
      </w:r>
      <w:r w:rsidRPr="00C952C1">
        <w:rPr>
          <w:sz w:val="24"/>
          <w:szCs w:val="24"/>
          <w:vertAlign w:val="subscript"/>
        </w:rPr>
        <w:t>3</w:t>
      </w:r>
      <w:r w:rsidRPr="00C952C1">
        <w:rPr>
          <w:sz w:val="24"/>
          <w:szCs w:val="24"/>
        </w:rPr>
        <w:t>. Проверьте результат вычитания сложением.</w:t>
      </w:r>
    </w:p>
    <w:p w:rsidR="00C952C1" w:rsidRPr="00C952C1" w:rsidRDefault="00C952C1" w:rsidP="00B75A60">
      <w:pPr>
        <w:numPr>
          <w:ilvl w:val="1"/>
          <w:numId w:val="55"/>
        </w:numPr>
        <w:spacing w:before="100" w:beforeAutospacing="1" w:after="100" w:afterAutospacing="1"/>
        <w:rPr>
          <w:sz w:val="24"/>
          <w:szCs w:val="24"/>
        </w:rPr>
      </w:pPr>
      <w:r w:rsidRPr="00C952C1">
        <w:rPr>
          <w:sz w:val="24"/>
          <w:szCs w:val="24"/>
        </w:rPr>
        <w:t>Перемножьте числа: 101101</w:t>
      </w:r>
      <w:r w:rsidRPr="00C952C1">
        <w:rPr>
          <w:sz w:val="24"/>
          <w:szCs w:val="24"/>
          <w:vertAlign w:val="subscript"/>
        </w:rPr>
        <w:t>2</w:t>
      </w:r>
      <w:r w:rsidRPr="00C952C1">
        <w:rPr>
          <w:sz w:val="24"/>
          <w:szCs w:val="24"/>
        </w:rPr>
        <w:t xml:space="preserve"> × 101</w:t>
      </w:r>
      <w:r w:rsidRPr="00C952C1">
        <w:rPr>
          <w:sz w:val="24"/>
          <w:szCs w:val="24"/>
          <w:vertAlign w:val="subscript"/>
        </w:rPr>
        <w:t>2</w:t>
      </w:r>
      <w:r w:rsidRPr="00C952C1">
        <w:rPr>
          <w:sz w:val="24"/>
          <w:szCs w:val="24"/>
        </w:rPr>
        <w:t>.</w:t>
      </w:r>
    </w:p>
    <w:p w:rsidR="00C952C1" w:rsidRPr="00C952C1" w:rsidRDefault="00C952C1" w:rsidP="00C952C1">
      <w:pPr>
        <w:ind w:left="720"/>
        <w:jc w:val="center"/>
        <w:rPr>
          <w:sz w:val="24"/>
          <w:szCs w:val="24"/>
        </w:rPr>
      </w:pPr>
      <w:r w:rsidRPr="00C952C1">
        <w:rPr>
          <w:sz w:val="24"/>
          <w:szCs w:val="24"/>
        </w:rPr>
        <w:t>Вариант II</w:t>
      </w:r>
    </w:p>
    <w:p w:rsidR="00C952C1" w:rsidRPr="00C952C1" w:rsidRDefault="00C952C1" w:rsidP="00B75A60">
      <w:pPr>
        <w:pStyle w:val="af2"/>
        <w:numPr>
          <w:ilvl w:val="0"/>
          <w:numId w:val="56"/>
        </w:numPr>
        <w:spacing w:before="100" w:beforeAutospacing="1" w:after="100" w:afterAutospacing="1"/>
        <w:ind w:left="1418" w:hanging="425"/>
        <w:rPr>
          <w:rFonts w:ascii="Times New Roman" w:hAnsi="Times New Roman"/>
          <w:sz w:val="24"/>
          <w:szCs w:val="24"/>
        </w:rPr>
      </w:pPr>
      <w:r w:rsidRPr="00C952C1">
        <w:rPr>
          <w:rFonts w:ascii="Times New Roman" w:hAnsi="Times New Roman"/>
          <w:sz w:val="24"/>
          <w:szCs w:val="24"/>
        </w:rPr>
        <w:t>Переведите число из 10СС в 8СС и 16 СС, а затем проверьте результаты, выполнив обратный перевод: 1110101011,1011101</w:t>
      </w:r>
      <w:r w:rsidRPr="00C952C1">
        <w:rPr>
          <w:rFonts w:ascii="Times New Roman" w:hAnsi="Times New Roman"/>
          <w:sz w:val="24"/>
          <w:szCs w:val="24"/>
          <w:vertAlign w:val="subscript"/>
        </w:rPr>
        <w:t>2</w:t>
      </w:r>
      <w:r w:rsidRPr="00C952C1">
        <w:rPr>
          <w:rFonts w:ascii="Times New Roman" w:hAnsi="Times New Roman"/>
          <w:sz w:val="24"/>
          <w:szCs w:val="24"/>
        </w:rPr>
        <w:t>.</w:t>
      </w:r>
    </w:p>
    <w:p w:rsidR="00C952C1" w:rsidRPr="00C952C1" w:rsidRDefault="00C952C1" w:rsidP="00B75A60">
      <w:pPr>
        <w:pStyle w:val="af2"/>
        <w:numPr>
          <w:ilvl w:val="0"/>
          <w:numId w:val="56"/>
        </w:numPr>
        <w:spacing w:before="100" w:beforeAutospacing="1" w:after="100" w:afterAutospacing="1"/>
        <w:ind w:left="1418" w:hanging="425"/>
        <w:rPr>
          <w:rFonts w:ascii="Times New Roman" w:hAnsi="Times New Roman"/>
          <w:sz w:val="24"/>
          <w:szCs w:val="24"/>
        </w:rPr>
      </w:pPr>
      <w:r w:rsidRPr="00C952C1">
        <w:rPr>
          <w:rFonts w:ascii="Times New Roman" w:hAnsi="Times New Roman"/>
          <w:sz w:val="24"/>
          <w:szCs w:val="24"/>
        </w:rPr>
        <w:t>Сложите числа: 165</w:t>
      </w:r>
      <w:r w:rsidRPr="00C952C1">
        <w:rPr>
          <w:rFonts w:ascii="Times New Roman" w:hAnsi="Times New Roman"/>
          <w:sz w:val="24"/>
          <w:szCs w:val="24"/>
          <w:vertAlign w:val="subscript"/>
        </w:rPr>
        <w:t>8</w:t>
      </w:r>
      <w:r w:rsidRPr="00C952C1">
        <w:rPr>
          <w:rFonts w:ascii="Times New Roman" w:hAnsi="Times New Roman"/>
          <w:sz w:val="24"/>
          <w:szCs w:val="24"/>
        </w:rPr>
        <w:t xml:space="preserve"> + 37</w:t>
      </w:r>
      <w:r w:rsidRPr="00C952C1">
        <w:rPr>
          <w:rFonts w:ascii="Times New Roman" w:hAnsi="Times New Roman"/>
          <w:sz w:val="24"/>
          <w:szCs w:val="24"/>
          <w:vertAlign w:val="subscript"/>
        </w:rPr>
        <w:t>8</w:t>
      </w:r>
      <w:r w:rsidRPr="00C952C1">
        <w:rPr>
          <w:rFonts w:ascii="Times New Roman" w:hAnsi="Times New Roman"/>
          <w:sz w:val="24"/>
          <w:szCs w:val="24"/>
        </w:rPr>
        <w:t>.</w:t>
      </w:r>
    </w:p>
    <w:p w:rsidR="00C952C1" w:rsidRPr="00C952C1" w:rsidRDefault="00C952C1" w:rsidP="00B75A60">
      <w:pPr>
        <w:pStyle w:val="af2"/>
        <w:numPr>
          <w:ilvl w:val="0"/>
          <w:numId w:val="56"/>
        </w:numPr>
        <w:spacing w:before="100" w:beforeAutospacing="1" w:after="100" w:afterAutospacing="1"/>
        <w:ind w:left="1418" w:hanging="425"/>
        <w:rPr>
          <w:rFonts w:ascii="Times New Roman" w:hAnsi="Times New Roman"/>
          <w:sz w:val="24"/>
          <w:szCs w:val="24"/>
        </w:rPr>
      </w:pPr>
      <w:r w:rsidRPr="00C952C1">
        <w:rPr>
          <w:rFonts w:ascii="Times New Roman" w:hAnsi="Times New Roman"/>
          <w:sz w:val="24"/>
          <w:szCs w:val="24"/>
        </w:rPr>
        <w:t>Вычтите: 10234,12</w:t>
      </w:r>
      <w:r w:rsidRPr="00C952C1">
        <w:rPr>
          <w:rFonts w:ascii="Times New Roman" w:hAnsi="Times New Roman"/>
          <w:sz w:val="24"/>
          <w:szCs w:val="24"/>
          <w:vertAlign w:val="subscript"/>
        </w:rPr>
        <w:t>5</w:t>
      </w:r>
      <w:r w:rsidRPr="00C952C1">
        <w:rPr>
          <w:rFonts w:ascii="Times New Roman" w:hAnsi="Times New Roman"/>
          <w:sz w:val="24"/>
          <w:szCs w:val="24"/>
        </w:rPr>
        <w:t xml:space="preserve"> – 301,242</w:t>
      </w:r>
      <w:r w:rsidRPr="00C952C1">
        <w:rPr>
          <w:rFonts w:ascii="Times New Roman" w:hAnsi="Times New Roman"/>
          <w:sz w:val="24"/>
          <w:szCs w:val="24"/>
          <w:vertAlign w:val="subscript"/>
        </w:rPr>
        <w:t>5</w:t>
      </w:r>
      <w:r w:rsidRPr="00C952C1">
        <w:rPr>
          <w:rFonts w:ascii="Times New Roman" w:hAnsi="Times New Roman"/>
          <w:sz w:val="24"/>
          <w:szCs w:val="24"/>
        </w:rPr>
        <w:t>. Проверьте результат вычитания сложением.</w:t>
      </w:r>
    </w:p>
    <w:p w:rsidR="00C952C1" w:rsidRPr="00C952C1" w:rsidRDefault="00C952C1" w:rsidP="00B75A60">
      <w:pPr>
        <w:pStyle w:val="af2"/>
        <w:numPr>
          <w:ilvl w:val="0"/>
          <w:numId w:val="56"/>
        </w:numPr>
        <w:spacing w:before="100" w:beforeAutospacing="1" w:after="100" w:afterAutospacing="1"/>
        <w:ind w:left="1418" w:hanging="425"/>
        <w:rPr>
          <w:rFonts w:ascii="Times New Roman" w:hAnsi="Times New Roman"/>
          <w:sz w:val="24"/>
          <w:szCs w:val="24"/>
        </w:rPr>
      </w:pPr>
      <w:r w:rsidRPr="00C952C1">
        <w:rPr>
          <w:rFonts w:ascii="Times New Roman" w:hAnsi="Times New Roman"/>
          <w:sz w:val="24"/>
          <w:szCs w:val="24"/>
        </w:rPr>
        <w:t>Перемножьте числа: 111101</w:t>
      </w:r>
      <w:r w:rsidRPr="00C952C1">
        <w:rPr>
          <w:rFonts w:ascii="Times New Roman" w:hAnsi="Times New Roman"/>
          <w:sz w:val="24"/>
          <w:szCs w:val="24"/>
          <w:vertAlign w:val="subscript"/>
        </w:rPr>
        <w:t>2</w:t>
      </w:r>
      <w:r w:rsidRPr="00C952C1">
        <w:rPr>
          <w:rFonts w:ascii="Times New Roman" w:hAnsi="Times New Roman"/>
          <w:sz w:val="24"/>
          <w:szCs w:val="24"/>
        </w:rPr>
        <w:t xml:space="preserve"> · 11,01</w:t>
      </w:r>
      <w:r w:rsidRPr="00C952C1">
        <w:rPr>
          <w:rFonts w:ascii="Times New Roman" w:hAnsi="Times New Roman"/>
          <w:sz w:val="24"/>
          <w:szCs w:val="24"/>
          <w:vertAlign w:val="subscript"/>
        </w:rPr>
        <w:t>2</w:t>
      </w:r>
      <w:r w:rsidRPr="00C952C1">
        <w:rPr>
          <w:rFonts w:ascii="Times New Roman" w:hAnsi="Times New Roman"/>
          <w:sz w:val="24"/>
          <w:szCs w:val="24"/>
        </w:rPr>
        <w:t>.</w:t>
      </w:r>
    </w:p>
    <w:p w:rsidR="00C952C1" w:rsidRPr="00C952C1" w:rsidRDefault="00C952C1" w:rsidP="00C952C1">
      <w:pPr>
        <w:ind w:left="720"/>
        <w:jc w:val="center"/>
        <w:rPr>
          <w:sz w:val="24"/>
          <w:szCs w:val="24"/>
        </w:rPr>
      </w:pPr>
      <w:r w:rsidRPr="00C952C1">
        <w:rPr>
          <w:sz w:val="24"/>
          <w:szCs w:val="24"/>
        </w:rPr>
        <w:t>Вариант III</w:t>
      </w:r>
    </w:p>
    <w:p w:rsidR="00C952C1" w:rsidRPr="00C952C1" w:rsidRDefault="00C952C1" w:rsidP="00B75A60">
      <w:pPr>
        <w:pStyle w:val="af2"/>
        <w:numPr>
          <w:ilvl w:val="0"/>
          <w:numId w:val="57"/>
        </w:numPr>
        <w:spacing w:before="100" w:beforeAutospacing="1" w:after="100" w:afterAutospacing="1"/>
        <w:ind w:left="1418" w:hanging="425"/>
        <w:rPr>
          <w:rFonts w:ascii="Times New Roman" w:hAnsi="Times New Roman"/>
          <w:sz w:val="24"/>
          <w:szCs w:val="24"/>
        </w:rPr>
      </w:pPr>
      <w:r w:rsidRPr="00C952C1">
        <w:rPr>
          <w:rFonts w:ascii="Times New Roman" w:hAnsi="Times New Roman"/>
          <w:sz w:val="24"/>
          <w:szCs w:val="24"/>
        </w:rPr>
        <w:t>Переведите число из 10СС в 8СС и 16 СС, а затем проверьте результаты, выполнив обратный перевод: 10111001,101100111</w:t>
      </w:r>
      <w:r w:rsidRPr="00C952C1">
        <w:rPr>
          <w:rFonts w:ascii="Times New Roman" w:hAnsi="Times New Roman"/>
          <w:sz w:val="24"/>
          <w:szCs w:val="24"/>
          <w:vertAlign w:val="subscript"/>
        </w:rPr>
        <w:t>2</w:t>
      </w:r>
      <w:r w:rsidRPr="00C952C1">
        <w:rPr>
          <w:rFonts w:ascii="Times New Roman" w:hAnsi="Times New Roman"/>
          <w:sz w:val="24"/>
          <w:szCs w:val="24"/>
        </w:rPr>
        <w:t>.</w:t>
      </w:r>
    </w:p>
    <w:p w:rsidR="00C952C1" w:rsidRPr="00C952C1" w:rsidRDefault="00C952C1" w:rsidP="00B75A60">
      <w:pPr>
        <w:pStyle w:val="af2"/>
        <w:numPr>
          <w:ilvl w:val="0"/>
          <w:numId w:val="57"/>
        </w:numPr>
        <w:spacing w:before="100" w:beforeAutospacing="1" w:after="100" w:afterAutospacing="1"/>
        <w:ind w:left="1418" w:hanging="425"/>
        <w:rPr>
          <w:rFonts w:ascii="Times New Roman" w:hAnsi="Times New Roman"/>
          <w:sz w:val="24"/>
          <w:szCs w:val="24"/>
        </w:rPr>
      </w:pPr>
      <w:r w:rsidRPr="00C952C1">
        <w:rPr>
          <w:rFonts w:ascii="Times New Roman" w:hAnsi="Times New Roman"/>
          <w:sz w:val="24"/>
          <w:szCs w:val="24"/>
        </w:rPr>
        <w:t>Сложите числа: 7,5</w:t>
      </w:r>
      <w:r w:rsidRPr="00C952C1">
        <w:rPr>
          <w:rFonts w:ascii="Times New Roman" w:hAnsi="Times New Roman"/>
          <w:sz w:val="24"/>
          <w:szCs w:val="24"/>
          <w:vertAlign w:val="subscript"/>
        </w:rPr>
        <w:t>8</w:t>
      </w:r>
      <w:r w:rsidRPr="00C952C1">
        <w:rPr>
          <w:rFonts w:ascii="Times New Roman" w:hAnsi="Times New Roman"/>
          <w:sz w:val="24"/>
          <w:szCs w:val="24"/>
        </w:rPr>
        <w:t xml:space="preserve"> + 14,6</w:t>
      </w:r>
      <w:r w:rsidRPr="00C952C1">
        <w:rPr>
          <w:rFonts w:ascii="Times New Roman" w:hAnsi="Times New Roman"/>
          <w:sz w:val="24"/>
          <w:szCs w:val="24"/>
          <w:vertAlign w:val="subscript"/>
        </w:rPr>
        <w:t>8</w:t>
      </w:r>
      <w:r w:rsidRPr="00C952C1">
        <w:rPr>
          <w:rFonts w:ascii="Times New Roman" w:hAnsi="Times New Roman"/>
          <w:sz w:val="24"/>
          <w:szCs w:val="24"/>
        </w:rPr>
        <w:t>.</w:t>
      </w:r>
    </w:p>
    <w:p w:rsidR="00C952C1" w:rsidRPr="00C952C1" w:rsidRDefault="00C952C1" w:rsidP="00B75A60">
      <w:pPr>
        <w:pStyle w:val="af2"/>
        <w:numPr>
          <w:ilvl w:val="0"/>
          <w:numId w:val="57"/>
        </w:numPr>
        <w:spacing w:before="100" w:beforeAutospacing="1" w:after="100" w:afterAutospacing="1"/>
        <w:ind w:left="1418" w:hanging="425"/>
        <w:rPr>
          <w:rFonts w:ascii="Times New Roman" w:hAnsi="Times New Roman"/>
          <w:sz w:val="24"/>
          <w:szCs w:val="24"/>
        </w:rPr>
      </w:pPr>
      <w:r w:rsidRPr="00C952C1">
        <w:rPr>
          <w:rFonts w:ascii="Times New Roman" w:hAnsi="Times New Roman"/>
          <w:sz w:val="24"/>
          <w:szCs w:val="24"/>
        </w:rPr>
        <w:t>Вычтите: 10100</w:t>
      </w:r>
      <w:r w:rsidRPr="00C952C1">
        <w:rPr>
          <w:rFonts w:ascii="Times New Roman" w:hAnsi="Times New Roman"/>
          <w:sz w:val="24"/>
          <w:szCs w:val="24"/>
          <w:vertAlign w:val="subscript"/>
        </w:rPr>
        <w:t>2</w:t>
      </w:r>
      <w:r w:rsidRPr="00C952C1">
        <w:rPr>
          <w:rFonts w:ascii="Times New Roman" w:hAnsi="Times New Roman"/>
          <w:sz w:val="24"/>
          <w:szCs w:val="24"/>
        </w:rPr>
        <w:t xml:space="preserve"> – 111</w:t>
      </w:r>
      <w:r w:rsidRPr="00C952C1">
        <w:rPr>
          <w:rFonts w:ascii="Times New Roman" w:hAnsi="Times New Roman"/>
          <w:sz w:val="24"/>
          <w:szCs w:val="24"/>
          <w:vertAlign w:val="subscript"/>
        </w:rPr>
        <w:t>2</w:t>
      </w:r>
      <w:r w:rsidRPr="00C952C1">
        <w:rPr>
          <w:rFonts w:ascii="Times New Roman" w:hAnsi="Times New Roman"/>
          <w:sz w:val="24"/>
          <w:szCs w:val="24"/>
        </w:rPr>
        <w:t>. Проверьте результат вычитания сложением.</w:t>
      </w:r>
    </w:p>
    <w:p w:rsidR="00C952C1" w:rsidRPr="00C952C1" w:rsidRDefault="00C952C1" w:rsidP="00B75A60">
      <w:pPr>
        <w:pStyle w:val="af2"/>
        <w:numPr>
          <w:ilvl w:val="0"/>
          <w:numId w:val="57"/>
        </w:numPr>
        <w:spacing w:before="100" w:beforeAutospacing="1" w:after="100" w:afterAutospacing="1"/>
        <w:ind w:left="1418" w:hanging="425"/>
        <w:rPr>
          <w:rFonts w:ascii="Times New Roman" w:hAnsi="Times New Roman"/>
          <w:sz w:val="24"/>
          <w:szCs w:val="24"/>
        </w:rPr>
      </w:pPr>
      <w:r w:rsidRPr="00C952C1">
        <w:rPr>
          <w:rFonts w:ascii="Times New Roman" w:hAnsi="Times New Roman"/>
          <w:sz w:val="24"/>
          <w:szCs w:val="24"/>
        </w:rPr>
        <w:t>Перемножьте числа: 1011,11</w:t>
      </w:r>
      <w:r w:rsidRPr="00C952C1">
        <w:rPr>
          <w:rFonts w:ascii="Times New Roman" w:hAnsi="Times New Roman"/>
          <w:sz w:val="24"/>
          <w:szCs w:val="24"/>
          <w:vertAlign w:val="subscript"/>
        </w:rPr>
        <w:t>2</w:t>
      </w:r>
      <w:r w:rsidRPr="00C952C1">
        <w:rPr>
          <w:rFonts w:ascii="Times New Roman" w:hAnsi="Times New Roman"/>
          <w:sz w:val="24"/>
          <w:szCs w:val="24"/>
        </w:rPr>
        <w:t xml:space="preserve"> · 101,1</w:t>
      </w:r>
      <w:r w:rsidRPr="00C952C1">
        <w:rPr>
          <w:rFonts w:ascii="Times New Roman" w:hAnsi="Times New Roman"/>
          <w:sz w:val="24"/>
          <w:szCs w:val="24"/>
          <w:vertAlign w:val="subscript"/>
        </w:rPr>
        <w:t>2</w:t>
      </w:r>
      <w:r w:rsidRPr="00C952C1">
        <w:rPr>
          <w:rFonts w:ascii="Times New Roman" w:hAnsi="Times New Roman"/>
          <w:sz w:val="24"/>
          <w:szCs w:val="24"/>
        </w:rPr>
        <w:t>.</w:t>
      </w:r>
    </w:p>
    <w:p w:rsidR="00C952C1" w:rsidRPr="00C952C1" w:rsidRDefault="00C952C1" w:rsidP="00C952C1">
      <w:pPr>
        <w:ind w:left="720"/>
        <w:jc w:val="center"/>
        <w:rPr>
          <w:sz w:val="24"/>
          <w:szCs w:val="24"/>
        </w:rPr>
      </w:pPr>
      <w:r w:rsidRPr="00C952C1">
        <w:rPr>
          <w:sz w:val="24"/>
          <w:szCs w:val="24"/>
        </w:rPr>
        <w:t>Вариант IV</w:t>
      </w:r>
    </w:p>
    <w:p w:rsidR="00C952C1" w:rsidRPr="00C952C1" w:rsidRDefault="00C952C1" w:rsidP="00B75A60">
      <w:pPr>
        <w:pStyle w:val="af2"/>
        <w:numPr>
          <w:ilvl w:val="0"/>
          <w:numId w:val="58"/>
        </w:numPr>
        <w:spacing w:before="100" w:beforeAutospacing="1" w:after="100" w:afterAutospacing="1"/>
        <w:ind w:left="1418" w:hanging="425"/>
        <w:rPr>
          <w:rFonts w:ascii="Times New Roman" w:hAnsi="Times New Roman"/>
          <w:sz w:val="24"/>
          <w:szCs w:val="24"/>
        </w:rPr>
      </w:pPr>
      <w:r w:rsidRPr="00C952C1">
        <w:rPr>
          <w:rFonts w:ascii="Times New Roman" w:hAnsi="Times New Roman"/>
          <w:sz w:val="24"/>
          <w:szCs w:val="24"/>
        </w:rPr>
        <w:t>Переведите число из 10СС в 8СС и 16 СС, а затем проверьте результаты, выполнив обратный перевод: 1011110011100,11</w:t>
      </w:r>
      <w:r w:rsidRPr="00C952C1">
        <w:rPr>
          <w:rFonts w:ascii="Times New Roman" w:hAnsi="Times New Roman"/>
          <w:sz w:val="24"/>
          <w:szCs w:val="24"/>
          <w:vertAlign w:val="subscript"/>
        </w:rPr>
        <w:t>2</w:t>
      </w:r>
      <w:r w:rsidRPr="00C952C1">
        <w:rPr>
          <w:rFonts w:ascii="Times New Roman" w:hAnsi="Times New Roman"/>
          <w:sz w:val="24"/>
          <w:szCs w:val="24"/>
        </w:rPr>
        <w:t>.</w:t>
      </w:r>
    </w:p>
    <w:p w:rsidR="00C952C1" w:rsidRPr="00C952C1" w:rsidRDefault="00C952C1" w:rsidP="00B75A60">
      <w:pPr>
        <w:pStyle w:val="af2"/>
        <w:numPr>
          <w:ilvl w:val="0"/>
          <w:numId w:val="58"/>
        </w:numPr>
        <w:spacing w:before="100" w:beforeAutospacing="1" w:after="100" w:afterAutospacing="1"/>
        <w:ind w:left="1418" w:hanging="425"/>
        <w:rPr>
          <w:rFonts w:ascii="Times New Roman" w:hAnsi="Times New Roman"/>
          <w:sz w:val="24"/>
          <w:szCs w:val="24"/>
        </w:rPr>
      </w:pPr>
      <w:r w:rsidRPr="00C952C1">
        <w:rPr>
          <w:rFonts w:ascii="Times New Roman" w:hAnsi="Times New Roman"/>
          <w:sz w:val="24"/>
          <w:szCs w:val="24"/>
        </w:rPr>
        <w:t>Сложите числа: 1202,21</w:t>
      </w:r>
      <w:r w:rsidRPr="00C952C1">
        <w:rPr>
          <w:rFonts w:ascii="Times New Roman" w:hAnsi="Times New Roman"/>
          <w:sz w:val="24"/>
          <w:szCs w:val="24"/>
          <w:vertAlign w:val="subscript"/>
        </w:rPr>
        <w:t>3</w:t>
      </w:r>
      <w:r w:rsidRPr="00C952C1">
        <w:rPr>
          <w:rFonts w:ascii="Times New Roman" w:hAnsi="Times New Roman"/>
          <w:sz w:val="24"/>
          <w:szCs w:val="24"/>
        </w:rPr>
        <w:t xml:space="preserve"> + 12,101</w:t>
      </w:r>
      <w:r w:rsidRPr="00C952C1">
        <w:rPr>
          <w:rFonts w:ascii="Times New Roman" w:hAnsi="Times New Roman"/>
          <w:sz w:val="24"/>
          <w:szCs w:val="24"/>
          <w:vertAlign w:val="subscript"/>
        </w:rPr>
        <w:t>3</w:t>
      </w:r>
      <w:r w:rsidRPr="00C952C1">
        <w:rPr>
          <w:rFonts w:ascii="Times New Roman" w:hAnsi="Times New Roman"/>
          <w:sz w:val="24"/>
          <w:szCs w:val="24"/>
        </w:rPr>
        <w:t>.</w:t>
      </w:r>
    </w:p>
    <w:p w:rsidR="00C952C1" w:rsidRPr="00C952C1" w:rsidRDefault="00C952C1" w:rsidP="00B75A60">
      <w:pPr>
        <w:pStyle w:val="af2"/>
        <w:numPr>
          <w:ilvl w:val="0"/>
          <w:numId w:val="58"/>
        </w:numPr>
        <w:spacing w:before="100" w:beforeAutospacing="1" w:after="100" w:afterAutospacing="1"/>
        <w:ind w:left="1418" w:hanging="425"/>
        <w:rPr>
          <w:rFonts w:ascii="Times New Roman" w:hAnsi="Times New Roman"/>
          <w:sz w:val="24"/>
          <w:szCs w:val="24"/>
        </w:rPr>
      </w:pPr>
      <w:r w:rsidRPr="00C952C1">
        <w:rPr>
          <w:rFonts w:ascii="Times New Roman" w:hAnsi="Times New Roman"/>
          <w:sz w:val="24"/>
          <w:szCs w:val="24"/>
        </w:rPr>
        <w:t>Вычтите: 100,1</w:t>
      </w:r>
      <w:r w:rsidRPr="00C952C1">
        <w:rPr>
          <w:rFonts w:ascii="Times New Roman" w:hAnsi="Times New Roman"/>
          <w:sz w:val="24"/>
          <w:szCs w:val="24"/>
          <w:vertAlign w:val="subscript"/>
        </w:rPr>
        <w:t>2</w:t>
      </w:r>
      <w:r w:rsidRPr="00C952C1">
        <w:rPr>
          <w:rFonts w:ascii="Times New Roman" w:hAnsi="Times New Roman"/>
          <w:sz w:val="24"/>
          <w:szCs w:val="24"/>
        </w:rPr>
        <w:t xml:space="preserve"> – 10,11</w:t>
      </w:r>
      <w:r w:rsidRPr="00C952C1">
        <w:rPr>
          <w:rFonts w:ascii="Times New Roman" w:hAnsi="Times New Roman"/>
          <w:sz w:val="24"/>
          <w:szCs w:val="24"/>
          <w:vertAlign w:val="subscript"/>
        </w:rPr>
        <w:t>2</w:t>
      </w:r>
      <w:r w:rsidRPr="00C952C1">
        <w:rPr>
          <w:rFonts w:ascii="Times New Roman" w:hAnsi="Times New Roman"/>
          <w:sz w:val="24"/>
          <w:szCs w:val="24"/>
        </w:rPr>
        <w:t>. Проверьте результат вычитания сложением.</w:t>
      </w:r>
    </w:p>
    <w:p w:rsidR="00C952C1" w:rsidRPr="00C952C1" w:rsidRDefault="00C952C1" w:rsidP="00B75A60">
      <w:pPr>
        <w:pStyle w:val="af2"/>
        <w:numPr>
          <w:ilvl w:val="0"/>
          <w:numId w:val="58"/>
        </w:numPr>
        <w:spacing w:before="100" w:beforeAutospacing="1" w:after="100" w:afterAutospacing="1"/>
        <w:ind w:left="1418" w:hanging="425"/>
        <w:rPr>
          <w:rFonts w:ascii="Times New Roman" w:hAnsi="Times New Roman"/>
          <w:sz w:val="24"/>
          <w:szCs w:val="24"/>
        </w:rPr>
      </w:pPr>
      <w:r w:rsidRPr="00C952C1">
        <w:rPr>
          <w:rFonts w:ascii="Times New Roman" w:hAnsi="Times New Roman"/>
          <w:sz w:val="24"/>
          <w:szCs w:val="24"/>
        </w:rPr>
        <w:t>Перемножьте числа: 101</w:t>
      </w:r>
      <w:r w:rsidRPr="00C952C1">
        <w:rPr>
          <w:rFonts w:ascii="Times New Roman" w:hAnsi="Times New Roman"/>
          <w:sz w:val="24"/>
          <w:szCs w:val="24"/>
          <w:vertAlign w:val="subscript"/>
        </w:rPr>
        <w:t>2</w:t>
      </w:r>
      <w:r w:rsidRPr="00C952C1">
        <w:rPr>
          <w:rFonts w:ascii="Times New Roman" w:hAnsi="Times New Roman"/>
          <w:sz w:val="24"/>
          <w:szCs w:val="24"/>
        </w:rPr>
        <w:t xml:space="preserve"> · 1111,001</w:t>
      </w:r>
      <w:r w:rsidRPr="00C952C1">
        <w:rPr>
          <w:rFonts w:ascii="Times New Roman" w:hAnsi="Times New Roman"/>
          <w:sz w:val="24"/>
          <w:szCs w:val="24"/>
          <w:vertAlign w:val="subscript"/>
        </w:rPr>
        <w:t>2</w:t>
      </w:r>
      <w:r w:rsidRPr="00C952C1">
        <w:rPr>
          <w:rFonts w:ascii="Times New Roman" w:hAnsi="Times New Roman"/>
          <w:sz w:val="24"/>
          <w:szCs w:val="24"/>
        </w:rPr>
        <w:t>.</w:t>
      </w:r>
    </w:p>
    <w:p w:rsidR="00C952C1" w:rsidRPr="00C952C1" w:rsidRDefault="00C952C1" w:rsidP="00C952C1">
      <w:pPr>
        <w:ind w:left="720"/>
        <w:jc w:val="center"/>
        <w:rPr>
          <w:sz w:val="24"/>
          <w:szCs w:val="24"/>
        </w:rPr>
      </w:pPr>
      <w:r w:rsidRPr="00C952C1">
        <w:rPr>
          <w:sz w:val="24"/>
          <w:szCs w:val="24"/>
        </w:rPr>
        <w:t>Вариант V</w:t>
      </w:r>
    </w:p>
    <w:p w:rsidR="00C952C1" w:rsidRPr="00C952C1" w:rsidRDefault="00C952C1" w:rsidP="00B75A60">
      <w:pPr>
        <w:pStyle w:val="af2"/>
        <w:numPr>
          <w:ilvl w:val="0"/>
          <w:numId w:val="59"/>
        </w:numPr>
        <w:spacing w:before="100" w:beforeAutospacing="1" w:after="100" w:afterAutospacing="1"/>
        <w:ind w:left="1418" w:hanging="425"/>
        <w:rPr>
          <w:rFonts w:ascii="Times New Roman" w:hAnsi="Times New Roman"/>
          <w:sz w:val="24"/>
          <w:szCs w:val="24"/>
        </w:rPr>
      </w:pPr>
      <w:r w:rsidRPr="00C952C1">
        <w:rPr>
          <w:rFonts w:ascii="Times New Roman" w:hAnsi="Times New Roman"/>
          <w:sz w:val="24"/>
          <w:szCs w:val="24"/>
        </w:rPr>
        <w:t>Переведите число из 10СС в 8СС и 16 СС, а затем проверьте результаты, выполнив обратный перевод: 10111,1111101111</w:t>
      </w:r>
      <w:r w:rsidRPr="00C952C1">
        <w:rPr>
          <w:rFonts w:ascii="Times New Roman" w:hAnsi="Times New Roman"/>
          <w:sz w:val="24"/>
          <w:szCs w:val="24"/>
          <w:vertAlign w:val="subscript"/>
        </w:rPr>
        <w:t>2</w:t>
      </w:r>
      <w:r w:rsidRPr="00C952C1">
        <w:rPr>
          <w:rFonts w:ascii="Times New Roman" w:hAnsi="Times New Roman"/>
          <w:sz w:val="24"/>
          <w:szCs w:val="24"/>
        </w:rPr>
        <w:t>.</w:t>
      </w:r>
    </w:p>
    <w:p w:rsidR="00C952C1" w:rsidRPr="00C952C1" w:rsidRDefault="00C952C1" w:rsidP="00B75A60">
      <w:pPr>
        <w:pStyle w:val="af2"/>
        <w:numPr>
          <w:ilvl w:val="0"/>
          <w:numId w:val="59"/>
        </w:numPr>
        <w:spacing w:before="100" w:beforeAutospacing="1" w:after="100" w:afterAutospacing="1"/>
        <w:ind w:left="1418" w:hanging="425"/>
        <w:rPr>
          <w:rFonts w:ascii="Times New Roman" w:hAnsi="Times New Roman"/>
          <w:sz w:val="24"/>
          <w:szCs w:val="24"/>
        </w:rPr>
      </w:pPr>
      <w:r w:rsidRPr="00C952C1">
        <w:rPr>
          <w:rFonts w:ascii="Times New Roman" w:hAnsi="Times New Roman"/>
          <w:sz w:val="24"/>
          <w:szCs w:val="24"/>
        </w:rPr>
        <w:t>Сложите числа: 3450,27</w:t>
      </w:r>
      <w:r w:rsidRPr="00C952C1">
        <w:rPr>
          <w:rFonts w:ascii="Times New Roman" w:hAnsi="Times New Roman"/>
          <w:sz w:val="24"/>
          <w:szCs w:val="24"/>
          <w:vertAlign w:val="subscript"/>
        </w:rPr>
        <w:t>8</w:t>
      </w:r>
      <w:r w:rsidRPr="00C952C1">
        <w:rPr>
          <w:rFonts w:ascii="Times New Roman" w:hAnsi="Times New Roman"/>
          <w:sz w:val="24"/>
          <w:szCs w:val="24"/>
        </w:rPr>
        <w:t xml:space="preserve"> + 12,633</w:t>
      </w:r>
      <w:r w:rsidRPr="00C952C1">
        <w:rPr>
          <w:rFonts w:ascii="Times New Roman" w:hAnsi="Times New Roman"/>
          <w:sz w:val="24"/>
          <w:szCs w:val="24"/>
          <w:vertAlign w:val="subscript"/>
        </w:rPr>
        <w:t>8</w:t>
      </w:r>
      <w:r w:rsidRPr="00C952C1">
        <w:rPr>
          <w:rFonts w:ascii="Times New Roman" w:hAnsi="Times New Roman"/>
          <w:sz w:val="24"/>
          <w:szCs w:val="24"/>
        </w:rPr>
        <w:t>.</w:t>
      </w:r>
    </w:p>
    <w:p w:rsidR="00C952C1" w:rsidRPr="00C952C1" w:rsidRDefault="00C952C1" w:rsidP="00B75A60">
      <w:pPr>
        <w:pStyle w:val="af2"/>
        <w:numPr>
          <w:ilvl w:val="0"/>
          <w:numId w:val="59"/>
        </w:numPr>
        <w:spacing w:before="100" w:beforeAutospacing="1" w:after="100" w:afterAutospacing="1"/>
        <w:ind w:left="1418" w:hanging="425"/>
        <w:rPr>
          <w:rFonts w:ascii="Times New Roman" w:hAnsi="Times New Roman"/>
          <w:sz w:val="24"/>
          <w:szCs w:val="24"/>
        </w:rPr>
      </w:pPr>
      <w:r w:rsidRPr="00C952C1">
        <w:rPr>
          <w:rFonts w:ascii="Times New Roman" w:hAnsi="Times New Roman"/>
          <w:sz w:val="24"/>
          <w:szCs w:val="24"/>
        </w:rPr>
        <w:t>Вычтите: 1210,01</w:t>
      </w:r>
      <w:r w:rsidRPr="00C952C1">
        <w:rPr>
          <w:rFonts w:ascii="Times New Roman" w:hAnsi="Times New Roman"/>
          <w:sz w:val="24"/>
          <w:szCs w:val="24"/>
          <w:vertAlign w:val="subscript"/>
        </w:rPr>
        <w:t>3</w:t>
      </w:r>
      <w:r w:rsidRPr="00C952C1">
        <w:rPr>
          <w:rFonts w:ascii="Times New Roman" w:hAnsi="Times New Roman"/>
          <w:sz w:val="24"/>
          <w:szCs w:val="24"/>
        </w:rPr>
        <w:t xml:space="preserve"> – 102,12</w:t>
      </w:r>
      <w:r w:rsidRPr="00C952C1">
        <w:rPr>
          <w:rFonts w:ascii="Times New Roman" w:hAnsi="Times New Roman"/>
          <w:sz w:val="24"/>
          <w:szCs w:val="24"/>
          <w:vertAlign w:val="subscript"/>
        </w:rPr>
        <w:t>3</w:t>
      </w:r>
      <w:r w:rsidRPr="00C952C1">
        <w:rPr>
          <w:rFonts w:ascii="Times New Roman" w:hAnsi="Times New Roman"/>
          <w:sz w:val="24"/>
          <w:szCs w:val="24"/>
        </w:rPr>
        <w:t>. Проверьте результат вычитания сложением.</w:t>
      </w:r>
    </w:p>
    <w:p w:rsidR="00C952C1" w:rsidRPr="00C952C1" w:rsidRDefault="00C952C1" w:rsidP="00B75A60">
      <w:pPr>
        <w:pStyle w:val="af2"/>
        <w:numPr>
          <w:ilvl w:val="0"/>
          <w:numId w:val="59"/>
        </w:numPr>
        <w:spacing w:before="100" w:beforeAutospacing="1" w:after="100" w:afterAutospacing="1"/>
        <w:ind w:left="1418" w:hanging="425"/>
        <w:rPr>
          <w:rFonts w:ascii="Times New Roman" w:hAnsi="Times New Roman"/>
          <w:sz w:val="24"/>
          <w:szCs w:val="24"/>
        </w:rPr>
      </w:pPr>
      <w:r w:rsidRPr="00C952C1">
        <w:rPr>
          <w:rFonts w:ascii="Times New Roman" w:hAnsi="Times New Roman"/>
          <w:sz w:val="24"/>
          <w:szCs w:val="24"/>
        </w:rPr>
        <w:t>Перемножьте числа: 101</w:t>
      </w:r>
      <w:r w:rsidRPr="00C952C1">
        <w:rPr>
          <w:rFonts w:ascii="Times New Roman" w:hAnsi="Times New Roman"/>
          <w:sz w:val="24"/>
          <w:szCs w:val="24"/>
          <w:vertAlign w:val="subscript"/>
        </w:rPr>
        <w:t>2</w:t>
      </w:r>
      <w:r w:rsidRPr="00C952C1">
        <w:rPr>
          <w:rFonts w:ascii="Times New Roman" w:hAnsi="Times New Roman"/>
          <w:sz w:val="24"/>
          <w:szCs w:val="24"/>
        </w:rPr>
        <w:t xml:space="preserve"> · 1111,001</w:t>
      </w:r>
      <w:r w:rsidRPr="00C952C1">
        <w:rPr>
          <w:rFonts w:ascii="Times New Roman" w:hAnsi="Times New Roman"/>
          <w:sz w:val="24"/>
          <w:szCs w:val="24"/>
          <w:vertAlign w:val="subscript"/>
        </w:rPr>
        <w:t>2</w:t>
      </w:r>
      <w:r w:rsidRPr="00C952C1">
        <w:rPr>
          <w:rFonts w:ascii="Times New Roman" w:hAnsi="Times New Roman"/>
          <w:sz w:val="24"/>
          <w:szCs w:val="24"/>
        </w:rPr>
        <w:t>.</w:t>
      </w:r>
    </w:p>
    <w:p w:rsidR="00C952C1" w:rsidRPr="00C952C1" w:rsidRDefault="00C952C1" w:rsidP="00C96DB2">
      <w:pPr>
        <w:ind w:left="720"/>
        <w:jc w:val="center"/>
        <w:rPr>
          <w:sz w:val="24"/>
          <w:szCs w:val="24"/>
        </w:rPr>
      </w:pPr>
      <w:r w:rsidRPr="00C952C1">
        <w:rPr>
          <w:sz w:val="24"/>
          <w:szCs w:val="24"/>
        </w:rPr>
        <w:lastRenderedPageBreak/>
        <w:t>Вариант VI</w:t>
      </w:r>
    </w:p>
    <w:p w:rsidR="00C952C1" w:rsidRPr="00C952C1" w:rsidRDefault="00C952C1" w:rsidP="00B75A60">
      <w:pPr>
        <w:pStyle w:val="af2"/>
        <w:numPr>
          <w:ilvl w:val="0"/>
          <w:numId w:val="60"/>
        </w:numPr>
        <w:spacing w:before="100" w:beforeAutospacing="1" w:after="100" w:afterAutospacing="1"/>
        <w:ind w:left="1418" w:hanging="284"/>
        <w:rPr>
          <w:rFonts w:ascii="Times New Roman" w:hAnsi="Times New Roman"/>
          <w:sz w:val="24"/>
          <w:szCs w:val="24"/>
        </w:rPr>
      </w:pPr>
      <w:r w:rsidRPr="00C952C1">
        <w:rPr>
          <w:rFonts w:ascii="Times New Roman" w:hAnsi="Times New Roman"/>
          <w:sz w:val="24"/>
          <w:szCs w:val="24"/>
        </w:rPr>
        <w:t>Переведите число из 10СС в 8СС и 16 СС, а затем проверьте результаты, выполнив обратный перевод: 1100010101,11001</w:t>
      </w:r>
      <w:r w:rsidRPr="00C952C1">
        <w:rPr>
          <w:rFonts w:ascii="Times New Roman" w:hAnsi="Times New Roman"/>
          <w:sz w:val="24"/>
          <w:szCs w:val="24"/>
          <w:vertAlign w:val="subscript"/>
        </w:rPr>
        <w:t>2</w:t>
      </w:r>
      <w:r w:rsidRPr="00C952C1">
        <w:rPr>
          <w:rFonts w:ascii="Times New Roman" w:hAnsi="Times New Roman"/>
          <w:sz w:val="24"/>
          <w:szCs w:val="24"/>
        </w:rPr>
        <w:t>.</w:t>
      </w:r>
    </w:p>
    <w:p w:rsidR="00C952C1" w:rsidRPr="00C952C1" w:rsidRDefault="00C952C1" w:rsidP="00B75A60">
      <w:pPr>
        <w:pStyle w:val="af2"/>
        <w:numPr>
          <w:ilvl w:val="0"/>
          <w:numId w:val="60"/>
        </w:numPr>
        <w:spacing w:before="100" w:beforeAutospacing="1" w:after="100" w:afterAutospacing="1"/>
        <w:ind w:left="1418" w:hanging="284"/>
        <w:rPr>
          <w:rFonts w:ascii="Times New Roman" w:hAnsi="Times New Roman"/>
          <w:sz w:val="24"/>
          <w:szCs w:val="24"/>
        </w:rPr>
      </w:pPr>
      <w:r w:rsidRPr="00C952C1">
        <w:rPr>
          <w:rFonts w:ascii="Times New Roman" w:hAnsi="Times New Roman"/>
          <w:sz w:val="24"/>
          <w:szCs w:val="24"/>
        </w:rPr>
        <w:t>Сложите числа: 1012,12</w:t>
      </w:r>
      <w:r w:rsidRPr="00C952C1">
        <w:rPr>
          <w:rFonts w:ascii="Times New Roman" w:hAnsi="Times New Roman"/>
          <w:sz w:val="24"/>
          <w:szCs w:val="24"/>
          <w:vertAlign w:val="subscript"/>
        </w:rPr>
        <w:t>3</w:t>
      </w:r>
      <w:r w:rsidRPr="00C952C1">
        <w:rPr>
          <w:rFonts w:ascii="Times New Roman" w:hAnsi="Times New Roman"/>
          <w:sz w:val="24"/>
          <w:szCs w:val="24"/>
        </w:rPr>
        <w:t xml:space="preserve"> + 12,02</w:t>
      </w:r>
      <w:r w:rsidRPr="00C952C1">
        <w:rPr>
          <w:rFonts w:ascii="Times New Roman" w:hAnsi="Times New Roman"/>
          <w:sz w:val="24"/>
          <w:szCs w:val="24"/>
          <w:vertAlign w:val="subscript"/>
        </w:rPr>
        <w:t>3</w:t>
      </w:r>
      <w:r w:rsidRPr="00C952C1">
        <w:rPr>
          <w:rFonts w:ascii="Times New Roman" w:hAnsi="Times New Roman"/>
          <w:sz w:val="24"/>
          <w:szCs w:val="24"/>
        </w:rPr>
        <w:t>.</w:t>
      </w:r>
    </w:p>
    <w:p w:rsidR="00C952C1" w:rsidRPr="00C952C1" w:rsidRDefault="00C952C1" w:rsidP="00B75A60">
      <w:pPr>
        <w:pStyle w:val="af2"/>
        <w:numPr>
          <w:ilvl w:val="0"/>
          <w:numId w:val="60"/>
        </w:numPr>
        <w:spacing w:before="100" w:beforeAutospacing="1" w:after="100" w:afterAutospacing="1"/>
        <w:ind w:left="1418" w:hanging="284"/>
        <w:rPr>
          <w:rFonts w:ascii="Times New Roman" w:hAnsi="Times New Roman"/>
          <w:sz w:val="24"/>
          <w:szCs w:val="24"/>
        </w:rPr>
      </w:pPr>
      <w:r w:rsidRPr="00C952C1">
        <w:rPr>
          <w:rFonts w:ascii="Times New Roman" w:hAnsi="Times New Roman"/>
          <w:sz w:val="24"/>
          <w:szCs w:val="24"/>
        </w:rPr>
        <w:t>Вычтите: 71501,15</w:t>
      </w:r>
      <w:r w:rsidRPr="00C952C1">
        <w:rPr>
          <w:rFonts w:ascii="Times New Roman" w:hAnsi="Times New Roman"/>
          <w:sz w:val="24"/>
          <w:szCs w:val="24"/>
          <w:vertAlign w:val="subscript"/>
        </w:rPr>
        <w:t>8</w:t>
      </w:r>
      <w:r w:rsidRPr="00C952C1">
        <w:rPr>
          <w:rFonts w:ascii="Times New Roman" w:hAnsi="Times New Roman"/>
          <w:sz w:val="24"/>
          <w:szCs w:val="24"/>
        </w:rPr>
        <w:t xml:space="preserve"> – 231,57</w:t>
      </w:r>
      <w:r w:rsidRPr="00C952C1">
        <w:rPr>
          <w:rFonts w:ascii="Times New Roman" w:hAnsi="Times New Roman"/>
          <w:sz w:val="24"/>
          <w:szCs w:val="24"/>
          <w:vertAlign w:val="subscript"/>
        </w:rPr>
        <w:t>8</w:t>
      </w:r>
      <w:r w:rsidRPr="00C952C1">
        <w:rPr>
          <w:rFonts w:ascii="Times New Roman" w:hAnsi="Times New Roman"/>
          <w:sz w:val="24"/>
          <w:szCs w:val="24"/>
        </w:rPr>
        <w:t>. Проверьте результат вычитания сложением.</w:t>
      </w:r>
    </w:p>
    <w:p w:rsidR="00C952C1" w:rsidRPr="00C952C1" w:rsidRDefault="00C952C1" w:rsidP="00B75A60">
      <w:pPr>
        <w:pStyle w:val="af2"/>
        <w:numPr>
          <w:ilvl w:val="0"/>
          <w:numId w:val="60"/>
        </w:numPr>
        <w:spacing w:before="100" w:beforeAutospacing="1" w:after="100" w:afterAutospacing="1"/>
        <w:ind w:left="1418" w:hanging="284"/>
        <w:rPr>
          <w:rFonts w:ascii="Times New Roman" w:hAnsi="Times New Roman"/>
          <w:sz w:val="24"/>
          <w:szCs w:val="24"/>
        </w:rPr>
      </w:pPr>
      <w:r w:rsidRPr="00C952C1">
        <w:rPr>
          <w:rFonts w:ascii="Times New Roman" w:hAnsi="Times New Roman"/>
          <w:sz w:val="24"/>
          <w:szCs w:val="24"/>
        </w:rPr>
        <w:t>Перемножьте числа: 1011,11</w:t>
      </w:r>
      <w:r w:rsidRPr="00C952C1">
        <w:rPr>
          <w:rFonts w:ascii="Times New Roman" w:hAnsi="Times New Roman"/>
          <w:sz w:val="24"/>
          <w:szCs w:val="24"/>
          <w:vertAlign w:val="subscript"/>
        </w:rPr>
        <w:t>2</w:t>
      </w:r>
      <w:r w:rsidRPr="00C952C1">
        <w:rPr>
          <w:rFonts w:ascii="Times New Roman" w:hAnsi="Times New Roman"/>
          <w:sz w:val="24"/>
          <w:szCs w:val="24"/>
        </w:rPr>
        <w:t xml:space="preserve"> · 101,1</w:t>
      </w:r>
      <w:r w:rsidRPr="00C952C1">
        <w:rPr>
          <w:rFonts w:ascii="Times New Roman" w:hAnsi="Times New Roman"/>
          <w:sz w:val="24"/>
          <w:szCs w:val="24"/>
          <w:vertAlign w:val="subscript"/>
        </w:rPr>
        <w:t>2</w:t>
      </w:r>
      <w:r w:rsidRPr="00C952C1">
        <w:rPr>
          <w:rFonts w:ascii="Times New Roman" w:hAnsi="Times New Roman"/>
          <w:sz w:val="24"/>
          <w:szCs w:val="24"/>
        </w:rPr>
        <w:t>.</w:t>
      </w:r>
    </w:p>
    <w:p w:rsidR="00C96DB2" w:rsidRPr="005307B5" w:rsidRDefault="00C96DB2" w:rsidP="00C96DB2">
      <w:pPr>
        <w:ind w:firstLine="720"/>
        <w:rPr>
          <w:sz w:val="24"/>
          <w:szCs w:val="24"/>
        </w:rPr>
      </w:pPr>
      <w:r w:rsidRPr="005307B5">
        <w:rPr>
          <w:sz w:val="24"/>
          <w:szCs w:val="24"/>
        </w:rPr>
        <w:t xml:space="preserve">Критерии оценки: </w:t>
      </w:r>
    </w:p>
    <w:p w:rsidR="00C96DB2" w:rsidRPr="005307B5" w:rsidRDefault="00C96DB2" w:rsidP="00C96DB2">
      <w:pPr>
        <w:numPr>
          <w:ilvl w:val="0"/>
          <w:numId w:val="41"/>
        </w:numPr>
        <w:jc w:val="both"/>
        <w:rPr>
          <w:rFonts w:eastAsia="Arial Unicode MS"/>
          <w:color w:val="000000"/>
          <w:sz w:val="24"/>
          <w:szCs w:val="24"/>
        </w:rPr>
      </w:pPr>
      <w:r w:rsidRPr="005307B5">
        <w:rPr>
          <w:rFonts w:eastAsia="Arial Unicode MS"/>
          <w:color w:val="000000"/>
          <w:sz w:val="24"/>
          <w:szCs w:val="24"/>
        </w:rPr>
        <w:t xml:space="preserve">оценка «отлично» выставляется студенту, если он легко владеет понятийным аппаратом; знает правила перевода чисел, умеет их правильно применять, правильно применяет математические знания. </w:t>
      </w:r>
    </w:p>
    <w:p w:rsidR="00C96DB2" w:rsidRPr="005307B5" w:rsidRDefault="00C96DB2" w:rsidP="00C96DB2">
      <w:pPr>
        <w:numPr>
          <w:ilvl w:val="0"/>
          <w:numId w:val="41"/>
        </w:numPr>
        <w:jc w:val="both"/>
        <w:rPr>
          <w:rFonts w:eastAsia="Arial Unicode MS"/>
          <w:color w:val="000000"/>
          <w:sz w:val="24"/>
          <w:szCs w:val="24"/>
        </w:rPr>
      </w:pPr>
      <w:r w:rsidRPr="005307B5">
        <w:rPr>
          <w:rFonts w:eastAsia="Arial Unicode MS"/>
          <w:color w:val="000000"/>
          <w:sz w:val="24"/>
          <w:szCs w:val="24"/>
        </w:rPr>
        <w:t xml:space="preserve">оценка «хорошо» выставляется студенту, если он владеет понятийным аппаратом, </w:t>
      </w:r>
    </w:p>
    <w:p w:rsidR="00C96DB2" w:rsidRPr="005307B5" w:rsidRDefault="00C96DB2" w:rsidP="00C96DB2">
      <w:pPr>
        <w:jc w:val="both"/>
        <w:rPr>
          <w:rFonts w:eastAsia="Arial Unicode MS"/>
          <w:color w:val="000000"/>
          <w:sz w:val="24"/>
          <w:szCs w:val="24"/>
        </w:rPr>
      </w:pPr>
      <w:r w:rsidRPr="005307B5">
        <w:rPr>
          <w:rFonts w:eastAsia="Arial Unicode MS"/>
          <w:color w:val="000000"/>
          <w:sz w:val="24"/>
          <w:szCs w:val="24"/>
        </w:rPr>
        <w:t>ориентируется в изученном материале, верно применять правила перевода, но содержание, форма решения и ответа имеют отдельные неточности;</w:t>
      </w:r>
    </w:p>
    <w:p w:rsidR="00C96DB2" w:rsidRPr="005307B5" w:rsidRDefault="00C96DB2" w:rsidP="00C96DB2">
      <w:pPr>
        <w:numPr>
          <w:ilvl w:val="0"/>
          <w:numId w:val="41"/>
        </w:numPr>
        <w:jc w:val="both"/>
        <w:rPr>
          <w:rFonts w:eastAsia="Arial Unicode MS"/>
          <w:color w:val="000000"/>
          <w:sz w:val="24"/>
          <w:szCs w:val="24"/>
        </w:rPr>
      </w:pPr>
      <w:r w:rsidRPr="005307B5">
        <w:rPr>
          <w:rFonts w:eastAsia="Arial Unicode MS"/>
          <w:color w:val="000000"/>
          <w:sz w:val="24"/>
          <w:szCs w:val="24"/>
        </w:rPr>
        <w:t xml:space="preserve">оценка «удовлетворительно» ставиться студенту, если он обнаруживает знание и </w:t>
      </w:r>
    </w:p>
    <w:p w:rsidR="00C96DB2" w:rsidRPr="005307B5" w:rsidRDefault="00C96DB2" w:rsidP="00C96DB2">
      <w:pPr>
        <w:jc w:val="both"/>
        <w:rPr>
          <w:rFonts w:eastAsia="Arial Unicode MS"/>
          <w:color w:val="000000"/>
          <w:sz w:val="24"/>
          <w:szCs w:val="24"/>
        </w:rPr>
      </w:pPr>
      <w:r w:rsidRPr="005307B5">
        <w:rPr>
          <w:rFonts w:eastAsia="Arial Unicode MS"/>
          <w:color w:val="000000"/>
          <w:sz w:val="24"/>
          <w:szCs w:val="24"/>
        </w:rPr>
        <w:t>понимание основных понятий изученного материала, но при решении допускает неточности математического содержания, не умеет применять правила перевода чисел.</w:t>
      </w:r>
    </w:p>
    <w:p w:rsidR="00C96DB2" w:rsidRPr="005307B5" w:rsidRDefault="00C96DB2" w:rsidP="00C96DB2">
      <w:pPr>
        <w:numPr>
          <w:ilvl w:val="0"/>
          <w:numId w:val="41"/>
        </w:numPr>
        <w:tabs>
          <w:tab w:val="left" w:pos="0"/>
        </w:tabs>
        <w:contextualSpacing/>
        <w:jc w:val="both"/>
        <w:rPr>
          <w:rFonts w:eastAsia="Calibri"/>
          <w:sz w:val="24"/>
          <w:szCs w:val="24"/>
          <w:lang w:eastAsia="en-US"/>
        </w:rPr>
      </w:pPr>
      <w:r w:rsidRPr="005307B5">
        <w:rPr>
          <w:rFonts w:eastAsia="Calibri"/>
          <w:sz w:val="24"/>
          <w:szCs w:val="24"/>
          <w:lang w:eastAsia="en-US"/>
        </w:rPr>
        <w:t xml:space="preserve">оценка «неудовлетворительно» ставиться студенту, если студент имеет разрозненные, </w:t>
      </w:r>
    </w:p>
    <w:p w:rsidR="00C96DB2" w:rsidRPr="005307B5" w:rsidRDefault="00C96DB2" w:rsidP="00C96DB2">
      <w:pPr>
        <w:tabs>
          <w:tab w:val="left" w:pos="0"/>
        </w:tabs>
        <w:jc w:val="both"/>
        <w:rPr>
          <w:sz w:val="24"/>
          <w:szCs w:val="24"/>
        </w:rPr>
      </w:pPr>
      <w:r w:rsidRPr="005307B5">
        <w:rPr>
          <w:sz w:val="24"/>
          <w:szCs w:val="24"/>
        </w:rPr>
        <w:t xml:space="preserve">бессистемные знания и показывает их в процессе перевода чисел, допускает ошибки математического содержания. </w:t>
      </w:r>
    </w:p>
    <w:p w:rsidR="00254894" w:rsidRDefault="00254894" w:rsidP="00254894">
      <w:pPr>
        <w:rPr>
          <w:sz w:val="24"/>
          <w:szCs w:val="24"/>
        </w:rPr>
      </w:pPr>
    </w:p>
    <w:p w:rsidR="00C96DB2" w:rsidRDefault="00C96DB2" w:rsidP="00254894">
      <w:pPr>
        <w:rPr>
          <w:sz w:val="24"/>
          <w:szCs w:val="24"/>
        </w:rPr>
      </w:pPr>
    </w:p>
    <w:p w:rsidR="00C96DB2" w:rsidRPr="005307B5" w:rsidRDefault="00C96DB2" w:rsidP="00254894">
      <w:pPr>
        <w:rPr>
          <w:sz w:val="24"/>
          <w:szCs w:val="24"/>
        </w:rPr>
      </w:pPr>
    </w:p>
    <w:p w:rsidR="00C96DB2" w:rsidRDefault="00C96DB2" w:rsidP="00C96DB2">
      <w:pPr>
        <w:ind w:left="708"/>
        <w:rPr>
          <w:sz w:val="24"/>
          <w:szCs w:val="24"/>
        </w:rPr>
      </w:pPr>
      <w:r>
        <w:rPr>
          <w:sz w:val="24"/>
          <w:szCs w:val="24"/>
        </w:rPr>
        <w:t>Преподаватель ОПК СТИ НИТУ «МИСиС» _______________Е. А. Шальнева</w:t>
      </w:r>
    </w:p>
    <w:p w:rsidR="00C96DB2" w:rsidRDefault="00C96DB2" w:rsidP="00C96DB2">
      <w:pPr>
        <w:rPr>
          <w:sz w:val="24"/>
          <w:szCs w:val="24"/>
        </w:rPr>
      </w:pPr>
    </w:p>
    <w:p w:rsidR="00C96DB2" w:rsidRDefault="00C96DB2" w:rsidP="00C96DB2">
      <w:pPr>
        <w:rPr>
          <w:sz w:val="24"/>
          <w:szCs w:val="24"/>
        </w:rPr>
      </w:pPr>
    </w:p>
    <w:p w:rsidR="00C96DB2" w:rsidRDefault="00C96DB2" w:rsidP="00C96DB2">
      <w:pPr>
        <w:rPr>
          <w:sz w:val="24"/>
          <w:szCs w:val="24"/>
        </w:rPr>
      </w:pPr>
      <w:r>
        <w:rPr>
          <w:sz w:val="24"/>
          <w:szCs w:val="24"/>
        </w:rPr>
        <w:t xml:space="preserve">Рассмотрены на заседании ПЦК специальности 09.02.04 </w:t>
      </w:r>
    </w:p>
    <w:p w:rsidR="00C96DB2" w:rsidRDefault="00C96DB2" w:rsidP="00C96DB2">
      <w:pPr>
        <w:jc w:val="both"/>
        <w:rPr>
          <w:sz w:val="24"/>
          <w:szCs w:val="24"/>
        </w:rPr>
      </w:pPr>
      <w:r>
        <w:rPr>
          <w:sz w:val="24"/>
          <w:szCs w:val="24"/>
        </w:rPr>
        <w:t>Протокол № __ от «___»_______ 2018 г.</w:t>
      </w:r>
    </w:p>
    <w:p w:rsidR="00C96DB2" w:rsidRDefault="00C96DB2" w:rsidP="00C96DB2">
      <w:pPr>
        <w:rPr>
          <w:sz w:val="24"/>
          <w:szCs w:val="24"/>
        </w:rPr>
      </w:pPr>
      <w:r>
        <w:rPr>
          <w:sz w:val="24"/>
          <w:szCs w:val="24"/>
        </w:rPr>
        <w:t>Председатель ПЦК ____________ О. И. Назарова</w:t>
      </w:r>
    </w:p>
    <w:p w:rsidR="00C96DB2" w:rsidRDefault="00C96DB2" w:rsidP="00C96DB2">
      <w:pPr>
        <w:tabs>
          <w:tab w:val="left" w:pos="5820"/>
        </w:tabs>
        <w:rPr>
          <w:sz w:val="28"/>
          <w:szCs w:val="28"/>
        </w:rPr>
      </w:pPr>
      <w:r>
        <w:rPr>
          <w:sz w:val="24"/>
          <w:szCs w:val="24"/>
        </w:rPr>
        <w:t xml:space="preserve">                                        </w:t>
      </w:r>
      <w:r>
        <w:rPr>
          <w:sz w:val="24"/>
          <w:szCs w:val="24"/>
          <w:vertAlign w:val="superscript"/>
        </w:rPr>
        <w:t>(подпись)</w:t>
      </w:r>
    </w:p>
    <w:p w:rsidR="00254894" w:rsidRDefault="00254894" w:rsidP="009064D8">
      <w:pPr>
        <w:tabs>
          <w:tab w:val="left" w:pos="0"/>
        </w:tabs>
        <w:jc w:val="both"/>
        <w:rPr>
          <w:bCs/>
          <w:sz w:val="24"/>
          <w:szCs w:val="24"/>
        </w:rPr>
      </w:pPr>
    </w:p>
    <w:p w:rsidR="00C96DB2" w:rsidRDefault="00C96DB2" w:rsidP="009064D8">
      <w:pPr>
        <w:tabs>
          <w:tab w:val="left" w:pos="0"/>
        </w:tabs>
        <w:jc w:val="both"/>
        <w:rPr>
          <w:bCs/>
          <w:sz w:val="24"/>
          <w:szCs w:val="24"/>
        </w:rPr>
      </w:pPr>
    </w:p>
    <w:p w:rsidR="00C96DB2" w:rsidRDefault="00C96DB2" w:rsidP="009064D8">
      <w:pPr>
        <w:tabs>
          <w:tab w:val="left" w:pos="0"/>
        </w:tabs>
        <w:jc w:val="both"/>
        <w:rPr>
          <w:bCs/>
          <w:sz w:val="24"/>
          <w:szCs w:val="24"/>
        </w:rPr>
      </w:pPr>
    </w:p>
    <w:p w:rsidR="00C96DB2" w:rsidRDefault="00C96DB2" w:rsidP="009064D8">
      <w:pPr>
        <w:tabs>
          <w:tab w:val="left" w:pos="0"/>
        </w:tabs>
        <w:jc w:val="both"/>
        <w:rPr>
          <w:bCs/>
          <w:sz w:val="24"/>
          <w:szCs w:val="24"/>
        </w:rPr>
      </w:pPr>
    </w:p>
    <w:p w:rsidR="00C96DB2" w:rsidRDefault="00C96DB2" w:rsidP="009064D8">
      <w:pPr>
        <w:tabs>
          <w:tab w:val="left" w:pos="0"/>
        </w:tabs>
        <w:jc w:val="both"/>
        <w:rPr>
          <w:bCs/>
          <w:sz w:val="24"/>
          <w:szCs w:val="24"/>
        </w:rPr>
      </w:pPr>
    </w:p>
    <w:p w:rsidR="00C96DB2" w:rsidRDefault="00C96DB2" w:rsidP="009064D8">
      <w:pPr>
        <w:tabs>
          <w:tab w:val="left" w:pos="0"/>
        </w:tabs>
        <w:jc w:val="both"/>
        <w:rPr>
          <w:bCs/>
          <w:sz w:val="24"/>
          <w:szCs w:val="24"/>
        </w:rPr>
      </w:pPr>
    </w:p>
    <w:p w:rsidR="00C96DB2" w:rsidRDefault="00C96DB2" w:rsidP="009064D8">
      <w:pPr>
        <w:tabs>
          <w:tab w:val="left" w:pos="0"/>
        </w:tabs>
        <w:jc w:val="both"/>
        <w:rPr>
          <w:bCs/>
          <w:sz w:val="24"/>
          <w:szCs w:val="24"/>
        </w:rPr>
      </w:pPr>
    </w:p>
    <w:p w:rsidR="00C96DB2" w:rsidRDefault="00C96DB2" w:rsidP="009064D8">
      <w:pPr>
        <w:tabs>
          <w:tab w:val="left" w:pos="0"/>
        </w:tabs>
        <w:jc w:val="both"/>
        <w:rPr>
          <w:bCs/>
          <w:sz w:val="24"/>
          <w:szCs w:val="24"/>
        </w:rPr>
      </w:pPr>
    </w:p>
    <w:p w:rsidR="00C96DB2" w:rsidRDefault="00C96DB2" w:rsidP="009064D8">
      <w:pPr>
        <w:tabs>
          <w:tab w:val="left" w:pos="0"/>
        </w:tabs>
        <w:jc w:val="both"/>
        <w:rPr>
          <w:bCs/>
          <w:sz w:val="24"/>
          <w:szCs w:val="24"/>
        </w:rPr>
      </w:pPr>
    </w:p>
    <w:p w:rsidR="00C96DB2" w:rsidRDefault="00C96DB2" w:rsidP="009064D8">
      <w:pPr>
        <w:tabs>
          <w:tab w:val="left" w:pos="0"/>
        </w:tabs>
        <w:jc w:val="both"/>
        <w:rPr>
          <w:bCs/>
          <w:sz w:val="24"/>
          <w:szCs w:val="24"/>
        </w:rPr>
      </w:pPr>
    </w:p>
    <w:p w:rsidR="00C96DB2" w:rsidRDefault="00C96DB2" w:rsidP="009064D8">
      <w:pPr>
        <w:tabs>
          <w:tab w:val="left" w:pos="0"/>
        </w:tabs>
        <w:jc w:val="both"/>
        <w:rPr>
          <w:bCs/>
          <w:sz w:val="24"/>
          <w:szCs w:val="24"/>
        </w:rPr>
      </w:pPr>
    </w:p>
    <w:p w:rsidR="00C96DB2" w:rsidRDefault="00C96DB2" w:rsidP="009064D8">
      <w:pPr>
        <w:tabs>
          <w:tab w:val="left" w:pos="0"/>
        </w:tabs>
        <w:jc w:val="both"/>
        <w:rPr>
          <w:bCs/>
          <w:sz w:val="24"/>
          <w:szCs w:val="24"/>
        </w:rPr>
      </w:pPr>
    </w:p>
    <w:p w:rsidR="00C96DB2" w:rsidRDefault="00C96DB2" w:rsidP="009064D8">
      <w:pPr>
        <w:tabs>
          <w:tab w:val="left" w:pos="0"/>
        </w:tabs>
        <w:jc w:val="both"/>
        <w:rPr>
          <w:bCs/>
          <w:sz w:val="24"/>
          <w:szCs w:val="24"/>
        </w:rPr>
      </w:pPr>
    </w:p>
    <w:p w:rsidR="00C96DB2" w:rsidRDefault="00C96DB2" w:rsidP="009064D8">
      <w:pPr>
        <w:tabs>
          <w:tab w:val="left" w:pos="0"/>
        </w:tabs>
        <w:jc w:val="both"/>
        <w:rPr>
          <w:bCs/>
          <w:sz w:val="24"/>
          <w:szCs w:val="24"/>
        </w:rPr>
      </w:pPr>
    </w:p>
    <w:p w:rsidR="00C96DB2" w:rsidRDefault="00C96DB2" w:rsidP="009064D8">
      <w:pPr>
        <w:tabs>
          <w:tab w:val="left" w:pos="0"/>
        </w:tabs>
        <w:jc w:val="both"/>
        <w:rPr>
          <w:bCs/>
          <w:sz w:val="24"/>
          <w:szCs w:val="24"/>
        </w:rPr>
      </w:pPr>
    </w:p>
    <w:p w:rsidR="00C96DB2" w:rsidRDefault="00C96DB2" w:rsidP="009064D8">
      <w:pPr>
        <w:tabs>
          <w:tab w:val="left" w:pos="0"/>
        </w:tabs>
        <w:jc w:val="both"/>
        <w:rPr>
          <w:bCs/>
          <w:sz w:val="24"/>
          <w:szCs w:val="24"/>
        </w:rPr>
      </w:pPr>
    </w:p>
    <w:p w:rsidR="00C96DB2" w:rsidRDefault="00C96DB2" w:rsidP="009064D8">
      <w:pPr>
        <w:tabs>
          <w:tab w:val="left" w:pos="0"/>
        </w:tabs>
        <w:jc w:val="both"/>
        <w:rPr>
          <w:bCs/>
          <w:sz w:val="24"/>
          <w:szCs w:val="24"/>
        </w:rPr>
      </w:pPr>
    </w:p>
    <w:p w:rsidR="00C96DB2" w:rsidRDefault="00C96DB2" w:rsidP="009064D8">
      <w:pPr>
        <w:tabs>
          <w:tab w:val="left" w:pos="0"/>
        </w:tabs>
        <w:jc w:val="both"/>
        <w:rPr>
          <w:bCs/>
          <w:sz w:val="24"/>
          <w:szCs w:val="24"/>
        </w:rPr>
      </w:pPr>
    </w:p>
    <w:p w:rsidR="00C96DB2" w:rsidRDefault="00C96DB2" w:rsidP="009064D8">
      <w:pPr>
        <w:tabs>
          <w:tab w:val="left" w:pos="0"/>
        </w:tabs>
        <w:jc w:val="both"/>
        <w:rPr>
          <w:bCs/>
          <w:sz w:val="24"/>
          <w:szCs w:val="24"/>
        </w:rPr>
      </w:pPr>
    </w:p>
    <w:p w:rsidR="00C96DB2" w:rsidRDefault="00C96DB2" w:rsidP="009064D8">
      <w:pPr>
        <w:tabs>
          <w:tab w:val="left" w:pos="0"/>
        </w:tabs>
        <w:jc w:val="both"/>
        <w:rPr>
          <w:bCs/>
          <w:sz w:val="24"/>
          <w:szCs w:val="24"/>
        </w:rPr>
      </w:pPr>
    </w:p>
    <w:p w:rsidR="00C96DB2" w:rsidRDefault="00C96DB2" w:rsidP="009064D8">
      <w:pPr>
        <w:tabs>
          <w:tab w:val="left" w:pos="0"/>
        </w:tabs>
        <w:jc w:val="both"/>
        <w:rPr>
          <w:bCs/>
          <w:sz w:val="24"/>
          <w:szCs w:val="24"/>
        </w:rPr>
      </w:pPr>
    </w:p>
    <w:p w:rsidR="00C96DB2" w:rsidRDefault="00C96DB2" w:rsidP="009064D8">
      <w:pPr>
        <w:tabs>
          <w:tab w:val="left" w:pos="0"/>
        </w:tabs>
        <w:jc w:val="both"/>
        <w:rPr>
          <w:bCs/>
          <w:sz w:val="24"/>
          <w:szCs w:val="24"/>
        </w:rPr>
      </w:pPr>
    </w:p>
    <w:p w:rsidR="00C96DB2" w:rsidRPr="005307B5" w:rsidRDefault="00C96DB2" w:rsidP="00C96DB2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r w:rsidRPr="005307B5">
        <w:rPr>
          <w:sz w:val="24"/>
          <w:szCs w:val="24"/>
        </w:rPr>
        <w:lastRenderedPageBreak/>
        <w:t>СТАРООСКОЛЬСКИЙ ТЕХНОЛОГИЧЕСКИЙ ИНСТИТУТ им. А.А. УГАРОВА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r w:rsidRPr="005307B5">
        <w:rPr>
          <w:sz w:val="24"/>
          <w:szCs w:val="24"/>
        </w:rPr>
        <w:t>(филиал) федерального государственного автономного образовательного учреждения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r w:rsidRPr="005307B5">
        <w:rPr>
          <w:sz w:val="24"/>
          <w:szCs w:val="24"/>
        </w:rPr>
        <w:t xml:space="preserve"> высшего профессионального образования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r w:rsidRPr="005307B5">
        <w:rPr>
          <w:sz w:val="24"/>
          <w:szCs w:val="24"/>
        </w:rPr>
        <w:t>«Национальный исследовательский технологический университет «МИСиС»»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r w:rsidRPr="005307B5">
        <w:rPr>
          <w:sz w:val="24"/>
          <w:szCs w:val="24"/>
        </w:rPr>
        <w:t xml:space="preserve">ОСКОЛЬСКИЙПОЛИТЕХНИЧЕСКИЙ КОЛЛЕДЖ 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C96DB2" w:rsidRPr="005307B5" w:rsidRDefault="00C96DB2" w:rsidP="00C96DB2">
      <w:pPr>
        <w:jc w:val="center"/>
        <w:rPr>
          <w:b/>
          <w:sz w:val="24"/>
          <w:szCs w:val="24"/>
        </w:rPr>
      </w:pPr>
      <w:r w:rsidRPr="005307B5">
        <w:rPr>
          <w:b/>
          <w:sz w:val="24"/>
          <w:szCs w:val="24"/>
        </w:rPr>
        <w:t>КОМПЛЕКТ ЗАДАНИЙ ДЛЯ ИТОГОВОЙ КОНТРОЛЬНОЙ РАБОТЫ № 1</w:t>
      </w:r>
    </w:p>
    <w:p w:rsidR="00C96DB2" w:rsidRPr="005307B5" w:rsidRDefault="00C96DB2" w:rsidP="00C96DB2">
      <w:pPr>
        <w:jc w:val="center"/>
        <w:rPr>
          <w:b/>
          <w:sz w:val="24"/>
          <w:szCs w:val="24"/>
        </w:rPr>
      </w:pPr>
    </w:p>
    <w:p w:rsidR="00C96DB2" w:rsidRPr="005307B5" w:rsidRDefault="00C96DB2" w:rsidP="00C96DB2">
      <w:pPr>
        <w:tabs>
          <w:tab w:val="left" w:pos="500"/>
        </w:tabs>
        <w:ind w:right="-30"/>
        <w:jc w:val="center"/>
        <w:rPr>
          <w:b/>
          <w:caps/>
          <w:sz w:val="24"/>
          <w:szCs w:val="24"/>
          <w:lang w:eastAsia="ko-KR"/>
        </w:rPr>
      </w:pPr>
      <w:r w:rsidRPr="005307B5">
        <w:rPr>
          <w:sz w:val="24"/>
          <w:szCs w:val="24"/>
          <w:lang w:eastAsia="ko-KR"/>
        </w:rPr>
        <w:t xml:space="preserve">по дисциплине </w:t>
      </w:r>
      <w:r w:rsidRPr="005307B5">
        <w:rPr>
          <w:i/>
          <w:sz w:val="24"/>
          <w:szCs w:val="24"/>
          <w:u w:val="single"/>
          <w:lang w:eastAsia="ko-KR"/>
        </w:rPr>
        <w:t>«Информатика»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left="539" w:firstLine="357"/>
        <w:jc w:val="both"/>
        <w:rPr>
          <w:b/>
          <w:i/>
          <w:color w:val="000000"/>
          <w:sz w:val="24"/>
          <w:szCs w:val="24"/>
        </w:rPr>
      </w:pP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b/>
          <w:color w:val="000000"/>
          <w:sz w:val="24"/>
          <w:szCs w:val="24"/>
        </w:rPr>
      </w:pPr>
      <w:r w:rsidRPr="005307B5">
        <w:rPr>
          <w:b/>
          <w:color w:val="000000"/>
          <w:sz w:val="24"/>
          <w:szCs w:val="24"/>
        </w:rPr>
        <w:t>Вариант 1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left="539" w:firstLine="357"/>
        <w:jc w:val="both"/>
        <w:rPr>
          <w:i/>
          <w:color w:val="000000"/>
          <w:sz w:val="24"/>
          <w:szCs w:val="24"/>
        </w:rPr>
      </w:pPr>
      <w:r w:rsidRPr="005307B5">
        <w:rPr>
          <w:i/>
          <w:color w:val="000000"/>
          <w:sz w:val="24"/>
          <w:szCs w:val="24"/>
        </w:rPr>
        <w:t>Задание 1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left="357" w:firstLine="357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 xml:space="preserve">1. Собственным именем текстового документа </w:t>
      </w:r>
      <w:r w:rsidRPr="005307B5">
        <w:rPr>
          <w:i/>
          <w:color w:val="000000"/>
          <w:sz w:val="24"/>
          <w:szCs w:val="24"/>
        </w:rPr>
        <w:t>Сведения.</w:t>
      </w:r>
      <w:r w:rsidRPr="005307B5">
        <w:rPr>
          <w:i/>
          <w:color w:val="000000"/>
          <w:sz w:val="24"/>
          <w:szCs w:val="24"/>
          <w:lang w:val="en-US"/>
        </w:rPr>
        <w:t>doc</w:t>
      </w:r>
      <w:r w:rsidRPr="005307B5">
        <w:rPr>
          <w:color w:val="000000"/>
          <w:sz w:val="24"/>
          <w:szCs w:val="24"/>
        </w:rPr>
        <w:t xml:space="preserve">, помещенного в папку </w:t>
      </w:r>
      <w:r w:rsidRPr="005307B5">
        <w:rPr>
          <w:i/>
          <w:color w:val="000000"/>
          <w:sz w:val="24"/>
          <w:szCs w:val="24"/>
        </w:rPr>
        <w:t>Студент</w:t>
      </w:r>
      <w:r w:rsidRPr="005307B5">
        <w:rPr>
          <w:color w:val="000000"/>
          <w:sz w:val="24"/>
          <w:szCs w:val="24"/>
        </w:rPr>
        <w:t xml:space="preserve">, находящейся в папке </w:t>
      </w:r>
      <w:r w:rsidRPr="005307B5">
        <w:rPr>
          <w:i/>
          <w:color w:val="000000"/>
          <w:sz w:val="24"/>
          <w:szCs w:val="24"/>
        </w:rPr>
        <w:t>Мои документы</w:t>
      </w:r>
      <w:r w:rsidRPr="005307B5">
        <w:rPr>
          <w:color w:val="000000"/>
          <w:sz w:val="24"/>
          <w:szCs w:val="24"/>
        </w:rPr>
        <w:t>, является: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left="539" w:firstLine="357"/>
        <w:jc w:val="both"/>
        <w:rPr>
          <w:i/>
          <w:color w:val="000000"/>
          <w:sz w:val="24"/>
          <w:szCs w:val="24"/>
        </w:rPr>
      </w:pPr>
      <w:r w:rsidRPr="005307B5">
        <w:rPr>
          <w:i/>
          <w:color w:val="000000"/>
          <w:sz w:val="24"/>
          <w:szCs w:val="24"/>
        </w:rPr>
        <w:t>Варианты ответов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left="539" w:firstLine="601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  <w:lang w:val="en-US"/>
        </w:rPr>
        <w:t>a</w:t>
      </w:r>
      <w:r w:rsidRPr="005307B5">
        <w:rPr>
          <w:color w:val="000000"/>
          <w:sz w:val="24"/>
          <w:szCs w:val="24"/>
        </w:rPr>
        <w:t>. Студент \ Сведения.</w:t>
      </w:r>
      <w:r w:rsidRPr="005307B5">
        <w:rPr>
          <w:color w:val="000000"/>
          <w:sz w:val="24"/>
          <w:szCs w:val="24"/>
          <w:lang w:val="en-US"/>
        </w:rPr>
        <w:t>doc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left="539" w:firstLine="601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  <w:lang w:val="en-US"/>
        </w:rPr>
        <w:t>b</w:t>
      </w:r>
      <w:r w:rsidRPr="005307B5">
        <w:rPr>
          <w:color w:val="000000"/>
          <w:sz w:val="24"/>
          <w:szCs w:val="24"/>
        </w:rPr>
        <w:t xml:space="preserve">. </w:t>
      </w:r>
      <w:r w:rsidRPr="005307B5">
        <w:rPr>
          <w:color w:val="000000"/>
          <w:sz w:val="24"/>
          <w:szCs w:val="24"/>
          <w:lang w:val="en-US"/>
        </w:rPr>
        <w:t>C</w:t>
      </w:r>
      <w:r w:rsidRPr="005307B5">
        <w:rPr>
          <w:color w:val="000000"/>
          <w:sz w:val="24"/>
          <w:szCs w:val="24"/>
        </w:rPr>
        <w:t>:\ Мои документы \ Студент \ Сведения.</w:t>
      </w:r>
      <w:r w:rsidRPr="005307B5">
        <w:rPr>
          <w:color w:val="000000"/>
          <w:sz w:val="24"/>
          <w:szCs w:val="24"/>
          <w:lang w:val="en-US"/>
        </w:rPr>
        <w:t>doc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left="539" w:firstLine="601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  <w:lang w:val="en-US"/>
        </w:rPr>
        <w:t>c</w:t>
      </w:r>
      <w:r w:rsidRPr="005307B5">
        <w:rPr>
          <w:color w:val="000000"/>
          <w:sz w:val="24"/>
          <w:szCs w:val="24"/>
        </w:rPr>
        <w:t>. Сведения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left="539" w:firstLine="601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  <w:lang w:val="en-US"/>
        </w:rPr>
        <w:t>d</w:t>
      </w:r>
      <w:r w:rsidRPr="005307B5">
        <w:rPr>
          <w:color w:val="000000"/>
          <w:sz w:val="24"/>
          <w:szCs w:val="24"/>
        </w:rPr>
        <w:t xml:space="preserve">. </w:t>
      </w:r>
      <w:r w:rsidRPr="005307B5">
        <w:rPr>
          <w:color w:val="000000"/>
          <w:sz w:val="24"/>
          <w:szCs w:val="24"/>
          <w:lang w:val="en-US"/>
        </w:rPr>
        <w:t>C</w:t>
      </w:r>
      <w:r w:rsidRPr="005307B5">
        <w:rPr>
          <w:color w:val="000000"/>
          <w:sz w:val="24"/>
          <w:szCs w:val="24"/>
        </w:rPr>
        <w:t>:\ Мои документы \ Студент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left="539" w:firstLine="601"/>
        <w:jc w:val="both"/>
        <w:rPr>
          <w:i/>
          <w:color w:val="000000"/>
          <w:sz w:val="24"/>
          <w:szCs w:val="24"/>
        </w:rPr>
      </w:pPr>
      <w:r w:rsidRPr="005307B5">
        <w:rPr>
          <w:i/>
          <w:color w:val="000000"/>
          <w:sz w:val="24"/>
          <w:szCs w:val="24"/>
        </w:rPr>
        <w:t xml:space="preserve">Поясните запись </w:t>
      </w:r>
      <w:r w:rsidRPr="005307B5">
        <w:rPr>
          <w:i/>
          <w:color w:val="000000"/>
          <w:sz w:val="24"/>
          <w:szCs w:val="24"/>
          <w:lang w:val="en-US"/>
        </w:rPr>
        <w:t>b</w:t>
      </w:r>
      <w:r w:rsidRPr="005307B5">
        <w:rPr>
          <w:i/>
          <w:color w:val="000000"/>
          <w:sz w:val="24"/>
          <w:szCs w:val="24"/>
        </w:rPr>
        <w:t>.</w:t>
      </w:r>
    </w:p>
    <w:p w:rsidR="00C96DB2" w:rsidRPr="005307B5" w:rsidRDefault="00C96DB2" w:rsidP="00B75A60">
      <w:pPr>
        <w:widowControl w:val="0"/>
        <w:numPr>
          <w:ilvl w:val="0"/>
          <w:numId w:val="73"/>
        </w:numPr>
        <w:shd w:val="clear" w:color="auto" w:fill="FFFFFF"/>
        <w:tabs>
          <w:tab w:val="clear" w:pos="1256"/>
          <w:tab w:val="left" w:pos="1254"/>
        </w:tabs>
        <w:autoSpaceDE w:val="0"/>
        <w:autoSpaceDN w:val="0"/>
        <w:adjustRightInd w:val="0"/>
        <w:ind w:left="357" w:firstLine="357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Основным средством разработки собственного информационного пространства в пределах одного компьютера являются:</w:t>
      </w:r>
    </w:p>
    <w:p w:rsidR="00C96DB2" w:rsidRPr="005307B5" w:rsidRDefault="00C96DB2" w:rsidP="00B75A60">
      <w:pPr>
        <w:widowControl w:val="0"/>
        <w:numPr>
          <w:ilvl w:val="0"/>
          <w:numId w:val="67"/>
        </w:numPr>
        <w:shd w:val="clear" w:color="auto" w:fill="FFFFFF"/>
        <w:autoSpaceDE w:val="0"/>
        <w:autoSpaceDN w:val="0"/>
        <w:adjustRightInd w:val="0"/>
        <w:ind w:left="641" w:firstLine="493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Папка</w:t>
      </w:r>
    </w:p>
    <w:p w:rsidR="00C96DB2" w:rsidRPr="005307B5" w:rsidRDefault="00C96DB2" w:rsidP="00B75A60">
      <w:pPr>
        <w:widowControl w:val="0"/>
        <w:numPr>
          <w:ilvl w:val="0"/>
          <w:numId w:val="67"/>
        </w:numPr>
        <w:shd w:val="clear" w:color="auto" w:fill="FFFFFF"/>
        <w:autoSpaceDE w:val="0"/>
        <w:autoSpaceDN w:val="0"/>
        <w:adjustRightInd w:val="0"/>
        <w:ind w:left="641" w:firstLine="493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Файл</w:t>
      </w:r>
    </w:p>
    <w:p w:rsidR="00C96DB2" w:rsidRPr="005307B5" w:rsidRDefault="00C96DB2" w:rsidP="00B75A60">
      <w:pPr>
        <w:widowControl w:val="0"/>
        <w:numPr>
          <w:ilvl w:val="0"/>
          <w:numId w:val="67"/>
        </w:numPr>
        <w:shd w:val="clear" w:color="auto" w:fill="FFFFFF"/>
        <w:autoSpaceDE w:val="0"/>
        <w:autoSpaceDN w:val="0"/>
        <w:adjustRightInd w:val="0"/>
        <w:ind w:left="641" w:firstLine="493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Документ</w:t>
      </w:r>
    </w:p>
    <w:p w:rsidR="00C96DB2" w:rsidRPr="005307B5" w:rsidRDefault="00C96DB2" w:rsidP="00B75A60">
      <w:pPr>
        <w:widowControl w:val="0"/>
        <w:numPr>
          <w:ilvl w:val="0"/>
          <w:numId w:val="67"/>
        </w:numPr>
        <w:shd w:val="clear" w:color="auto" w:fill="FFFFFF"/>
        <w:autoSpaceDE w:val="0"/>
        <w:autoSpaceDN w:val="0"/>
        <w:adjustRightInd w:val="0"/>
        <w:ind w:left="641" w:firstLine="493"/>
        <w:jc w:val="both"/>
        <w:rPr>
          <w:color w:val="000000"/>
          <w:sz w:val="24"/>
          <w:szCs w:val="24"/>
          <w:u w:val="single"/>
        </w:rPr>
      </w:pPr>
      <w:r w:rsidRPr="005307B5">
        <w:rPr>
          <w:color w:val="000000"/>
          <w:sz w:val="24"/>
          <w:szCs w:val="24"/>
          <w:u w:val="single"/>
        </w:rPr>
        <w:t>Внешняя память</w:t>
      </w:r>
    </w:p>
    <w:p w:rsidR="00C96DB2" w:rsidRPr="005307B5" w:rsidRDefault="00C96DB2" w:rsidP="00B75A60">
      <w:pPr>
        <w:widowControl w:val="0"/>
        <w:numPr>
          <w:ilvl w:val="0"/>
          <w:numId w:val="67"/>
        </w:numPr>
        <w:shd w:val="clear" w:color="auto" w:fill="FFFFFF"/>
        <w:autoSpaceDE w:val="0"/>
        <w:autoSpaceDN w:val="0"/>
        <w:adjustRightInd w:val="0"/>
        <w:ind w:left="641" w:firstLine="493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ОЗУ</w:t>
      </w:r>
    </w:p>
    <w:p w:rsidR="00C96DB2" w:rsidRPr="005307B5" w:rsidRDefault="00C96DB2" w:rsidP="00B75A60">
      <w:pPr>
        <w:widowControl w:val="0"/>
        <w:numPr>
          <w:ilvl w:val="0"/>
          <w:numId w:val="73"/>
        </w:numPr>
        <w:shd w:val="clear" w:color="auto" w:fill="FFFFFF"/>
        <w:autoSpaceDE w:val="0"/>
        <w:autoSpaceDN w:val="0"/>
        <w:adjustRightInd w:val="0"/>
        <w:ind w:left="357" w:firstLine="357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Тип информации, хранящейся в файле, можно определить:</w:t>
      </w:r>
    </w:p>
    <w:p w:rsidR="00C96DB2" w:rsidRPr="005307B5" w:rsidRDefault="00C96DB2" w:rsidP="00B75A60">
      <w:pPr>
        <w:widowControl w:val="0"/>
        <w:numPr>
          <w:ilvl w:val="0"/>
          <w:numId w:val="71"/>
        </w:numPr>
        <w:shd w:val="clear" w:color="auto" w:fill="FFFFFF"/>
        <w:autoSpaceDE w:val="0"/>
        <w:autoSpaceDN w:val="0"/>
        <w:adjustRightInd w:val="0"/>
        <w:ind w:hanging="573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По имени файла</w:t>
      </w:r>
    </w:p>
    <w:p w:rsidR="00C96DB2" w:rsidRPr="005307B5" w:rsidRDefault="00C96DB2" w:rsidP="00B75A60">
      <w:pPr>
        <w:widowControl w:val="0"/>
        <w:numPr>
          <w:ilvl w:val="0"/>
          <w:numId w:val="71"/>
        </w:numPr>
        <w:shd w:val="clear" w:color="auto" w:fill="FFFFFF"/>
        <w:autoSpaceDE w:val="0"/>
        <w:autoSpaceDN w:val="0"/>
        <w:adjustRightInd w:val="0"/>
        <w:ind w:hanging="573"/>
        <w:jc w:val="both"/>
        <w:rPr>
          <w:color w:val="000000"/>
          <w:sz w:val="24"/>
          <w:szCs w:val="24"/>
          <w:u w:val="single"/>
        </w:rPr>
      </w:pPr>
      <w:r w:rsidRPr="005307B5">
        <w:rPr>
          <w:color w:val="000000"/>
          <w:sz w:val="24"/>
          <w:szCs w:val="24"/>
          <w:u w:val="single"/>
        </w:rPr>
        <w:t>Расширению файла</w:t>
      </w:r>
    </w:p>
    <w:p w:rsidR="00C96DB2" w:rsidRPr="005307B5" w:rsidRDefault="00C96DB2" w:rsidP="00B75A60">
      <w:pPr>
        <w:widowControl w:val="0"/>
        <w:numPr>
          <w:ilvl w:val="0"/>
          <w:numId w:val="71"/>
        </w:numPr>
        <w:shd w:val="clear" w:color="auto" w:fill="FFFFFF"/>
        <w:autoSpaceDE w:val="0"/>
        <w:autoSpaceDN w:val="0"/>
        <w:adjustRightInd w:val="0"/>
        <w:ind w:hanging="573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Файловой структуре диска</w:t>
      </w:r>
    </w:p>
    <w:p w:rsidR="00C96DB2" w:rsidRPr="005307B5" w:rsidRDefault="00C96DB2" w:rsidP="00B75A60">
      <w:pPr>
        <w:widowControl w:val="0"/>
        <w:numPr>
          <w:ilvl w:val="0"/>
          <w:numId w:val="71"/>
        </w:numPr>
        <w:shd w:val="clear" w:color="auto" w:fill="FFFFFF"/>
        <w:autoSpaceDE w:val="0"/>
        <w:autoSpaceDN w:val="0"/>
        <w:adjustRightInd w:val="0"/>
        <w:ind w:hanging="573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Каталогу</w:t>
      </w:r>
    </w:p>
    <w:p w:rsidR="00C96DB2" w:rsidRPr="005307B5" w:rsidRDefault="00C96DB2" w:rsidP="00B75A60">
      <w:pPr>
        <w:widowControl w:val="0"/>
        <w:numPr>
          <w:ilvl w:val="0"/>
          <w:numId w:val="71"/>
        </w:numPr>
        <w:shd w:val="clear" w:color="auto" w:fill="FFFFFF"/>
        <w:autoSpaceDE w:val="0"/>
        <w:autoSpaceDN w:val="0"/>
        <w:adjustRightInd w:val="0"/>
        <w:ind w:hanging="573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 xml:space="preserve">Организации файловой структуры 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left="539" w:firstLine="357"/>
        <w:jc w:val="both"/>
        <w:rPr>
          <w:i/>
          <w:color w:val="000000"/>
          <w:sz w:val="24"/>
          <w:szCs w:val="24"/>
        </w:rPr>
      </w:pPr>
      <w:r w:rsidRPr="005307B5">
        <w:rPr>
          <w:i/>
          <w:color w:val="000000"/>
          <w:sz w:val="24"/>
          <w:szCs w:val="24"/>
        </w:rPr>
        <w:t>Дайте определения подчеркнутым объектам.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left="539" w:firstLine="357"/>
        <w:jc w:val="both"/>
        <w:rPr>
          <w:i/>
          <w:color w:val="000000"/>
          <w:sz w:val="24"/>
          <w:szCs w:val="24"/>
        </w:rPr>
      </w:pPr>
      <w:r w:rsidRPr="005307B5">
        <w:rPr>
          <w:i/>
          <w:color w:val="000000"/>
          <w:sz w:val="24"/>
          <w:szCs w:val="24"/>
        </w:rPr>
        <w:t>Задание 2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left="539" w:firstLine="357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Перевести десятичное число 94,89 в двоичную систему счисления с точностью до трех знаков после запятой. Полученный результат перевести в восьмеричную систему счисления, используя триады. Из восьмеричной системы число перевести в десятичную систему счисления по правилу Горнера (представить в виде полинома).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left="539" w:firstLine="357"/>
        <w:jc w:val="center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94,89 → 2→ 8 → 10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left="539" w:firstLine="357"/>
        <w:jc w:val="both"/>
        <w:rPr>
          <w:i/>
          <w:color w:val="000000"/>
          <w:sz w:val="24"/>
          <w:szCs w:val="24"/>
        </w:rPr>
      </w:pPr>
      <w:r w:rsidRPr="005307B5">
        <w:rPr>
          <w:i/>
          <w:color w:val="000000"/>
          <w:sz w:val="24"/>
          <w:szCs w:val="24"/>
        </w:rPr>
        <w:t>Задание 3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left="539" w:firstLine="357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Сложите числа 18,35 и 19, 23, предварительно переведя их в двоичную систему счисления.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color w:val="000000"/>
          <w:sz w:val="24"/>
          <w:szCs w:val="24"/>
        </w:rPr>
      </w:pP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b/>
          <w:color w:val="000000"/>
          <w:sz w:val="24"/>
          <w:szCs w:val="24"/>
        </w:rPr>
      </w:pPr>
      <w:r w:rsidRPr="005307B5">
        <w:rPr>
          <w:b/>
          <w:color w:val="000000"/>
          <w:sz w:val="24"/>
          <w:szCs w:val="24"/>
        </w:rPr>
        <w:t>Вариант 2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left="539" w:firstLine="357"/>
        <w:jc w:val="both"/>
        <w:rPr>
          <w:i/>
          <w:color w:val="000000"/>
          <w:sz w:val="24"/>
          <w:szCs w:val="24"/>
        </w:rPr>
      </w:pPr>
      <w:r w:rsidRPr="005307B5">
        <w:rPr>
          <w:i/>
          <w:color w:val="000000"/>
          <w:sz w:val="24"/>
          <w:szCs w:val="24"/>
        </w:rPr>
        <w:t>Задание 1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left="539" w:firstLine="357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Какие понятия эквивалентны: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left="539" w:firstLine="357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Папка</w:t>
      </w:r>
      <w:r w:rsidRPr="005307B5">
        <w:rPr>
          <w:color w:val="000000"/>
          <w:sz w:val="24"/>
          <w:szCs w:val="24"/>
        </w:rPr>
        <w:tab/>
      </w:r>
      <w:r w:rsidRPr="005307B5">
        <w:rPr>
          <w:color w:val="000000"/>
          <w:sz w:val="24"/>
          <w:szCs w:val="24"/>
        </w:rPr>
        <w:tab/>
      </w:r>
      <w:r w:rsidRPr="005307B5">
        <w:rPr>
          <w:color w:val="000000"/>
          <w:sz w:val="24"/>
          <w:szCs w:val="24"/>
        </w:rPr>
        <w:tab/>
      </w:r>
      <w:r w:rsidRPr="005307B5">
        <w:rPr>
          <w:color w:val="000000"/>
          <w:sz w:val="24"/>
          <w:szCs w:val="24"/>
        </w:rPr>
        <w:tab/>
        <w:t>файл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left="539" w:firstLine="357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  <w:u w:val="single"/>
        </w:rPr>
        <w:t xml:space="preserve">Папка </w:t>
      </w:r>
      <w:r w:rsidRPr="005307B5">
        <w:rPr>
          <w:color w:val="000000"/>
          <w:sz w:val="24"/>
          <w:szCs w:val="24"/>
        </w:rPr>
        <w:tab/>
      </w:r>
      <w:r w:rsidRPr="005307B5">
        <w:rPr>
          <w:color w:val="000000"/>
          <w:sz w:val="24"/>
          <w:szCs w:val="24"/>
        </w:rPr>
        <w:tab/>
      </w:r>
      <w:r w:rsidRPr="005307B5">
        <w:rPr>
          <w:color w:val="000000"/>
          <w:sz w:val="24"/>
          <w:szCs w:val="24"/>
        </w:rPr>
        <w:tab/>
      </w:r>
      <w:r w:rsidRPr="005307B5">
        <w:rPr>
          <w:color w:val="000000"/>
          <w:sz w:val="24"/>
          <w:szCs w:val="24"/>
        </w:rPr>
        <w:tab/>
        <w:t>каталог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left="539" w:firstLine="357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Файл</w:t>
      </w:r>
      <w:r w:rsidRPr="005307B5">
        <w:rPr>
          <w:color w:val="000000"/>
          <w:sz w:val="24"/>
          <w:szCs w:val="24"/>
        </w:rPr>
        <w:tab/>
      </w:r>
      <w:r w:rsidRPr="005307B5">
        <w:rPr>
          <w:color w:val="000000"/>
          <w:sz w:val="24"/>
          <w:szCs w:val="24"/>
        </w:rPr>
        <w:tab/>
      </w:r>
      <w:r w:rsidRPr="005307B5">
        <w:rPr>
          <w:color w:val="000000"/>
          <w:sz w:val="24"/>
          <w:szCs w:val="24"/>
        </w:rPr>
        <w:tab/>
      </w:r>
      <w:r w:rsidRPr="005307B5">
        <w:rPr>
          <w:color w:val="000000"/>
          <w:sz w:val="24"/>
          <w:szCs w:val="24"/>
        </w:rPr>
        <w:tab/>
        <w:t>каталог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left="539" w:firstLine="357"/>
        <w:jc w:val="both"/>
        <w:rPr>
          <w:color w:val="000000"/>
          <w:sz w:val="24"/>
          <w:szCs w:val="24"/>
          <w:u w:val="single"/>
        </w:rPr>
      </w:pPr>
      <w:r w:rsidRPr="005307B5">
        <w:rPr>
          <w:color w:val="000000"/>
          <w:sz w:val="24"/>
          <w:szCs w:val="24"/>
        </w:rPr>
        <w:t>Прикладная программа</w:t>
      </w:r>
      <w:r w:rsidRPr="005307B5">
        <w:rPr>
          <w:color w:val="000000"/>
          <w:sz w:val="24"/>
          <w:szCs w:val="24"/>
        </w:rPr>
        <w:tab/>
      </w:r>
      <w:r w:rsidRPr="005307B5">
        <w:rPr>
          <w:color w:val="000000"/>
          <w:sz w:val="24"/>
          <w:szCs w:val="24"/>
        </w:rPr>
        <w:tab/>
      </w:r>
      <w:r w:rsidRPr="005307B5">
        <w:rPr>
          <w:color w:val="000000"/>
          <w:sz w:val="24"/>
          <w:szCs w:val="24"/>
          <w:u w:val="single"/>
        </w:rPr>
        <w:t>приложение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left="539" w:firstLine="357"/>
        <w:jc w:val="both"/>
        <w:rPr>
          <w:color w:val="000000"/>
          <w:sz w:val="24"/>
          <w:szCs w:val="24"/>
          <w:u w:val="single"/>
        </w:rPr>
      </w:pPr>
      <w:r w:rsidRPr="005307B5">
        <w:rPr>
          <w:color w:val="000000"/>
          <w:sz w:val="24"/>
          <w:szCs w:val="24"/>
          <w:u w:val="single"/>
        </w:rPr>
        <w:t>Файл</w:t>
      </w:r>
      <w:r w:rsidRPr="005307B5">
        <w:rPr>
          <w:color w:val="000000"/>
          <w:sz w:val="24"/>
          <w:szCs w:val="24"/>
        </w:rPr>
        <w:tab/>
      </w:r>
      <w:r w:rsidRPr="005307B5">
        <w:rPr>
          <w:color w:val="000000"/>
          <w:sz w:val="24"/>
          <w:szCs w:val="24"/>
        </w:rPr>
        <w:tab/>
      </w:r>
      <w:r w:rsidRPr="005307B5">
        <w:rPr>
          <w:color w:val="000000"/>
          <w:sz w:val="24"/>
          <w:szCs w:val="24"/>
        </w:rPr>
        <w:tab/>
      </w:r>
      <w:r w:rsidRPr="005307B5">
        <w:rPr>
          <w:color w:val="000000"/>
          <w:sz w:val="24"/>
          <w:szCs w:val="24"/>
        </w:rPr>
        <w:tab/>
      </w:r>
      <w:r w:rsidRPr="005307B5">
        <w:rPr>
          <w:color w:val="000000"/>
          <w:sz w:val="24"/>
          <w:szCs w:val="24"/>
          <w:u w:val="single"/>
        </w:rPr>
        <w:t>документ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left="539" w:firstLine="357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Адрес файла</w:t>
      </w:r>
      <w:r w:rsidRPr="005307B5">
        <w:rPr>
          <w:color w:val="000000"/>
          <w:sz w:val="24"/>
          <w:szCs w:val="24"/>
        </w:rPr>
        <w:tab/>
      </w:r>
      <w:r w:rsidRPr="005307B5">
        <w:rPr>
          <w:color w:val="000000"/>
          <w:sz w:val="24"/>
          <w:szCs w:val="24"/>
        </w:rPr>
        <w:tab/>
      </w:r>
      <w:r w:rsidRPr="005307B5">
        <w:rPr>
          <w:color w:val="000000"/>
          <w:sz w:val="24"/>
          <w:szCs w:val="24"/>
        </w:rPr>
        <w:tab/>
        <w:t>путь к файлу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left="539" w:firstLine="357"/>
        <w:jc w:val="both"/>
        <w:rPr>
          <w:color w:val="000000"/>
          <w:sz w:val="24"/>
          <w:szCs w:val="24"/>
          <w:u w:val="single"/>
        </w:rPr>
      </w:pPr>
      <w:r w:rsidRPr="005307B5">
        <w:rPr>
          <w:color w:val="000000"/>
          <w:sz w:val="24"/>
          <w:szCs w:val="24"/>
        </w:rPr>
        <w:t>Операционная система</w:t>
      </w:r>
      <w:r w:rsidRPr="005307B5">
        <w:rPr>
          <w:color w:val="000000"/>
          <w:sz w:val="24"/>
          <w:szCs w:val="24"/>
        </w:rPr>
        <w:tab/>
      </w:r>
      <w:r w:rsidRPr="005307B5">
        <w:rPr>
          <w:color w:val="000000"/>
          <w:sz w:val="24"/>
          <w:szCs w:val="24"/>
        </w:rPr>
        <w:tab/>
      </w:r>
      <w:r w:rsidRPr="005307B5">
        <w:rPr>
          <w:color w:val="000000"/>
          <w:sz w:val="24"/>
          <w:szCs w:val="24"/>
          <w:u w:val="single"/>
        </w:rPr>
        <w:t>оперативная память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left="539" w:firstLine="357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lastRenderedPageBreak/>
        <w:t>Панель задач</w:t>
      </w:r>
      <w:r w:rsidRPr="005307B5">
        <w:rPr>
          <w:color w:val="000000"/>
          <w:sz w:val="24"/>
          <w:szCs w:val="24"/>
        </w:rPr>
        <w:tab/>
      </w:r>
      <w:r w:rsidRPr="005307B5">
        <w:rPr>
          <w:color w:val="000000"/>
          <w:sz w:val="24"/>
          <w:szCs w:val="24"/>
        </w:rPr>
        <w:tab/>
      </w:r>
      <w:r w:rsidRPr="005307B5">
        <w:rPr>
          <w:color w:val="000000"/>
          <w:sz w:val="24"/>
          <w:szCs w:val="24"/>
        </w:rPr>
        <w:tab/>
        <w:t>Панель управления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left="539" w:firstLine="357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Главное меню приложения</w:t>
      </w:r>
      <w:r w:rsidRPr="005307B5">
        <w:rPr>
          <w:color w:val="000000"/>
          <w:sz w:val="24"/>
          <w:szCs w:val="24"/>
        </w:rPr>
        <w:tab/>
      </w:r>
      <w:r w:rsidRPr="005307B5">
        <w:rPr>
          <w:color w:val="000000"/>
          <w:sz w:val="24"/>
          <w:szCs w:val="24"/>
          <w:u w:val="single"/>
        </w:rPr>
        <w:t>Главное меню операционной системы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left="539" w:firstLine="357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Дайте определения подчеркнутым объектам.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left="539" w:firstLine="357"/>
        <w:jc w:val="both"/>
        <w:rPr>
          <w:i/>
          <w:color w:val="000000"/>
          <w:sz w:val="24"/>
          <w:szCs w:val="24"/>
        </w:rPr>
      </w:pPr>
      <w:r w:rsidRPr="005307B5">
        <w:rPr>
          <w:i/>
          <w:color w:val="000000"/>
          <w:sz w:val="24"/>
          <w:szCs w:val="24"/>
        </w:rPr>
        <w:t>Задание 2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Перевести десятичное число 203,45 в двоичную систему счисления с точностью до трех знаков после запятой. Полученный результат перевести в восьмеричную систему счисления, используя триады. Из восьмеричной системы число перевести в десятичную систему счисления по правилу Горнера (представить в виде полинома).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left="539" w:firstLine="357"/>
        <w:jc w:val="center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203,45 → 2→ 8 → 10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left="539" w:firstLine="357"/>
        <w:jc w:val="both"/>
        <w:rPr>
          <w:i/>
          <w:color w:val="000000"/>
          <w:sz w:val="24"/>
          <w:szCs w:val="24"/>
        </w:rPr>
      </w:pP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left="539" w:firstLine="357"/>
        <w:jc w:val="both"/>
        <w:rPr>
          <w:i/>
          <w:color w:val="000000"/>
          <w:sz w:val="24"/>
          <w:szCs w:val="24"/>
        </w:rPr>
      </w:pPr>
      <w:r w:rsidRPr="005307B5">
        <w:rPr>
          <w:i/>
          <w:color w:val="000000"/>
          <w:sz w:val="24"/>
          <w:szCs w:val="24"/>
        </w:rPr>
        <w:t>Задание 3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 xml:space="preserve">Найдите произведение чисел </w:t>
      </w:r>
      <w:r w:rsidRPr="005307B5">
        <w:rPr>
          <w:i/>
          <w:color w:val="000000"/>
          <w:sz w:val="24"/>
          <w:szCs w:val="24"/>
        </w:rPr>
        <w:t>18,22</w:t>
      </w:r>
      <w:r w:rsidRPr="005307B5">
        <w:rPr>
          <w:color w:val="000000"/>
          <w:sz w:val="24"/>
          <w:szCs w:val="24"/>
        </w:rPr>
        <w:t xml:space="preserve"> и </w:t>
      </w:r>
      <w:r w:rsidRPr="005307B5">
        <w:rPr>
          <w:i/>
          <w:color w:val="000000"/>
          <w:sz w:val="24"/>
          <w:szCs w:val="24"/>
        </w:rPr>
        <w:t>4,5</w:t>
      </w:r>
      <w:r w:rsidRPr="005307B5">
        <w:rPr>
          <w:color w:val="000000"/>
          <w:sz w:val="24"/>
          <w:szCs w:val="24"/>
        </w:rPr>
        <w:t>, предварительно переведя их в двоичную систему счисления.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left="539" w:firstLine="357"/>
        <w:jc w:val="both"/>
        <w:rPr>
          <w:color w:val="000000"/>
          <w:sz w:val="24"/>
          <w:szCs w:val="24"/>
        </w:rPr>
      </w:pP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b/>
          <w:color w:val="000000"/>
          <w:sz w:val="24"/>
          <w:szCs w:val="24"/>
        </w:rPr>
      </w:pPr>
      <w:r w:rsidRPr="005307B5">
        <w:rPr>
          <w:b/>
          <w:color w:val="000000"/>
          <w:sz w:val="24"/>
          <w:szCs w:val="24"/>
        </w:rPr>
        <w:t>Вариант 3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left="539" w:firstLine="357"/>
        <w:jc w:val="both"/>
        <w:rPr>
          <w:i/>
          <w:color w:val="000000"/>
          <w:sz w:val="24"/>
          <w:szCs w:val="24"/>
        </w:rPr>
      </w:pPr>
      <w:r w:rsidRPr="005307B5">
        <w:rPr>
          <w:i/>
          <w:color w:val="000000"/>
          <w:sz w:val="24"/>
          <w:szCs w:val="24"/>
        </w:rPr>
        <w:t>Задание 1</w:t>
      </w:r>
    </w:p>
    <w:p w:rsidR="00C96DB2" w:rsidRPr="005307B5" w:rsidRDefault="00C96DB2" w:rsidP="00B75A60">
      <w:pPr>
        <w:widowControl w:val="0"/>
        <w:numPr>
          <w:ilvl w:val="0"/>
          <w:numId w:val="74"/>
        </w:numPr>
        <w:shd w:val="clear" w:color="auto" w:fill="FFFFFF"/>
        <w:tabs>
          <w:tab w:val="num" w:pos="798"/>
          <w:tab w:val="left" w:pos="1140"/>
        </w:tabs>
        <w:autoSpaceDE w:val="0"/>
        <w:autoSpaceDN w:val="0"/>
        <w:adjustRightInd w:val="0"/>
        <w:ind w:left="357" w:firstLine="357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Вычислите информационный объем сообщения «Начинается зимняя сессия. Она продлится полторы недели». Принять один байт за один символ. Выразите объем в битах.</w:t>
      </w:r>
    </w:p>
    <w:p w:rsidR="00C96DB2" w:rsidRPr="005307B5" w:rsidRDefault="00C96DB2" w:rsidP="00B75A60">
      <w:pPr>
        <w:widowControl w:val="0"/>
        <w:numPr>
          <w:ilvl w:val="0"/>
          <w:numId w:val="74"/>
        </w:numPr>
        <w:shd w:val="clear" w:color="auto" w:fill="FFFFFF"/>
        <w:tabs>
          <w:tab w:val="num" w:pos="798"/>
          <w:tab w:val="left" w:pos="1140"/>
        </w:tabs>
        <w:autoSpaceDE w:val="0"/>
        <w:autoSpaceDN w:val="0"/>
        <w:adjustRightInd w:val="0"/>
        <w:ind w:left="357" w:firstLine="357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Информацию, представленную в виде, пригодном для обработки компьютером, называют:</w:t>
      </w:r>
    </w:p>
    <w:p w:rsidR="00C96DB2" w:rsidRPr="005307B5" w:rsidRDefault="00C96DB2" w:rsidP="00B75A60">
      <w:pPr>
        <w:widowControl w:val="0"/>
        <w:numPr>
          <w:ilvl w:val="0"/>
          <w:numId w:val="72"/>
        </w:numPr>
        <w:shd w:val="clear" w:color="auto" w:fill="FFFFFF"/>
        <w:autoSpaceDE w:val="0"/>
        <w:autoSpaceDN w:val="0"/>
        <w:adjustRightInd w:val="0"/>
        <w:ind w:hanging="776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Знаком</w:t>
      </w:r>
    </w:p>
    <w:p w:rsidR="00C96DB2" w:rsidRPr="005307B5" w:rsidRDefault="00C96DB2" w:rsidP="00B75A60">
      <w:pPr>
        <w:widowControl w:val="0"/>
        <w:numPr>
          <w:ilvl w:val="0"/>
          <w:numId w:val="72"/>
        </w:numPr>
        <w:shd w:val="clear" w:color="auto" w:fill="FFFFFF"/>
        <w:autoSpaceDE w:val="0"/>
        <w:autoSpaceDN w:val="0"/>
        <w:adjustRightInd w:val="0"/>
        <w:ind w:hanging="776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Сведениями</w:t>
      </w:r>
    </w:p>
    <w:p w:rsidR="00C96DB2" w:rsidRPr="005307B5" w:rsidRDefault="00C96DB2" w:rsidP="00B75A60">
      <w:pPr>
        <w:widowControl w:val="0"/>
        <w:numPr>
          <w:ilvl w:val="0"/>
          <w:numId w:val="72"/>
        </w:numPr>
        <w:shd w:val="clear" w:color="auto" w:fill="FFFFFF"/>
        <w:autoSpaceDE w:val="0"/>
        <w:autoSpaceDN w:val="0"/>
        <w:adjustRightInd w:val="0"/>
        <w:ind w:hanging="776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Блоком</w:t>
      </w:r>
    </w:p>
    <w:p w:rsidR="00C96DB2" w:rsidRPr="005307B5" w:rsidRDefault="00C96DB2" w:rsidP="00B75A60">
      <w:pPr>
        <w:widowControl w:val="0"/>
        <w:numPr>
          <w:ilvl w:val="0"/>
          <w:numId w:val="72"/>
        </w:numPr>
        <w:shd w:val="clear" w:color="auto" w:fill="FFFFFF"/>
        <w:autoSpaceDE w:val="0"/>
        <w:autoSpaceDN w:val="0"/>
        <w:adjustRightInd w:val="0"/>
        <w:ind w:hanging="776"/>
        <w:jc w:val="both"/>
        <w:rPr>
          <w:color w:val="000000"/>
          <w:sz w:val="24"/>
          <w:szCs w:val="24"/>
          <w:u w:val="single"/>
        </w:rPr>
      </w:pPr>
      <w:r w:rsidRPr="005307B5">
        <w:rPr>
          <w:color w:val="000000"/>
          <w:sz w:val="24"/>
          <w:szCs w:val="24"/>
          <w:u w:val="single"/>
        </w:rPr>
        <w:t>Данными</w:t>
      </w:r>
    </w:p>
    <w:p w:rsidR="00C96DB2" w:rsidRPr="005307B5" w:rsidRDefault="00C96DB2" w:rsidP="00B75A60">
      <w:pPr>
        <w:widowControl w:val="0"/>
        <w:numPr>
          <w:ilvl w:val="0"/>
          <w:numId w:val="72"/>
        </w:numPr>
        <w:shd w:val="clear" w:color="auto" w:fill="FFFFFF"/>
        <w:autoSpaceDE w:val="0"/>
        <w:autoSpaceDN w:val="0"/>
        <w:adjustRightInd w:val="0"/>
        <w:ind w:hanging="776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Кодом</w:t>
      </w:r>
    </w:p>
    <w:p w:rsidR="00C96DB2" w:rsidRPr="005307B5" w:rsidRDefault="00C96DB2" w:rsidP="00B75A60">
      <w:pPr>
        <w:widowControl w:val="0"/>
        <w:numPr>
          <w:ilvl w:val="0"/>
          <w:numId w:val="74"/>
        </w:numPr>
        <w:shd w:val="clear" w:color="auto" w:fill="FFFFFF"/>
        <w:tabs>
          <w:tab w:val="left" w:pos="1026"/>
        </w:tabs>
        <w:autoSpaceDE w:val="0"/>
        <w:autoSpaceDN w:val="0"/>
        <w:adjustRightInd w:val="0"/>
        <w:ind w:left="357" w:firstLine="357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 xml:space="preserve">Непосредственное управление программными средствами пользователь может осуществлять с помощью: </w:t>
      </w:r>
    </w:p>
    <w:p w:rsidR="00C96DB2" w:rsidRPr="005307B5" w:rsidRDefault="00C96DB2" w:rsidP="00B75A60">
      <w:pPr>
        <w:widowControl w:val="0"/>
        <w:numPr>
          <w:ilvl w:val="0"/>
          <w:numId w:val="66"/>
        </w:numPr>
        <w:shd w:val="clear" w:color="auto" w:fill="FFFFFF"/>
        <w:autoSpaceDE w:val="0"/>
        <w:autoSpaceDN w:val="0"/>
        <w:adjustRightInd w:val="0"/>
        <w:ind w:left="641" w:firstLine="493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 xml:space="preserve">Операционной системы и </w:t>
      </w:r>
      <w:r w:rsidRPr="005307B5">
        <w:rPr>
          <w:color w:val="000000"/>
          <w:sz w:val="24"/>
          <w:szCs w:val="24"/>
          <w:u w:val="single"/>
        </w:rPr>
        <w:t>прикладного программного обеспечения</w:t>
      </w:r>
    </w:p>
    <w:p w:rsidR="00C96DB2" w:rsidRPr="005307B5" w:rsidRDefault="00C96DB2" w:rsidP="00B75A60">
      <w:pPr>
        <w:widowControl w:val="0"/>
        <w:numPr>
          <w:ilvl w:val="0"/>
          <w:numId w:val="66"/>
        </w:numPr>
        <w:shd w:val="clear" w:color="auto" w:fill="FFFFFF"/>
        <w:autoSpaceDE w:val="0"/>
        <w:autoSpaceDN w:val="0"/>
        <w:adjustRightInd w:val="0"/>
        <w:ind w:left="641" w:firstLine="493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Графического интерфейса</w:t>
      </w:r>
    </w:p>
    <w:p w:rsidR="00C96DB2" w:rsidRPr="005307B5" w:rsidRDefault="00C96DB2" w:rsidP="00B75A60">
      <w:pPr>
        <w:widowControl w:val="0"/>
        <w:numPr>
          <w:ilvl w:val="0"/>
          <w:numId w:val="66"/>
        </w:numPr>
        <w:shd w:val="clear" w:color="auto" w:fill="FFFFFF"/>
        <w:autoSpaceDE w:val="0"/>
        <w:autoSpaceDN w:val="0"/>
        <w:adjustRightInd w:val="0"/>
        <w:ind w:left="641" w:firstLine="493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Пользовательского интерфейса</w:t>
      </w:r>
    </w:p>
    <w:p w:rsidR="00C96DB2" w:rsidRPr="005307B5" w:rsidRDefault="00C96DB2" w:rsidP="00B75A60">
      <w:pPr>
        <w:widowControl w:val="0"/>
        <w:numPr>
          <w:ilvl w:val="0"/>
          <w:numId w:val="66"/>
        </w:numPr>
        <w:shd w:val="clear" w:color="auto" w:fill="FFFFFF"/>
        <w:autoSpaceDE w:val="0"/>
        <w:autoSpaceDN w:val="0"/>
        <w:adjustRightInd w:val="0"/>
        <w:ind w:left="641" w:firstLine="493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Файлового менеджера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left="539" w:firstLine="357"/>
        <w:jc w:val="both"/>
        <w:rPr>
          <w:i/>
          <w:color w:val="000000"/>
          <w:sz w:val="24"/>
          <w:szCs w:val="24"/>
        </w:rPr>
      </w:pPr>
      <w:r w:rsidRPr="005307B5">
        <w:rPr>
          <w:i/>
          <w:color w:val="000000"/>
          <w:sz w:val="24"/>
          <w:szCs w:val="24"/>
        </w:rPr>
        <w:t>Дайте характеристику подчеркнутых объектов.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left="539" w:firstLine="357"/>
        <w:jc w:val="both"/>
        <w:rPr>
          <w:i/>
          <w:color w:val="000000"/>
          <w:sz w:val="24"/>
          <w:szCs w:val="24"/>
        </w:rPr>
      </w:pPr>
      <w:r w:rsidRPr="005307B5">
        <w:rPr>
          <w:i/>
          <w:color w:val="000000"/>
          <w:sz w:val="24"/>
          <w:szCs w:val="24"/>
        </w:rPr>
        <w:t>Задание 2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Перевести десятичное число 125,63 в двоичную систему счисления с точностью до трех знаков после запятой. Полученный результат перевести в восьмеричную систему счисления, используя триады. Из восьмеричной системы число перевести в десятичную систему счисления по правилу Горнера (представить в виде полинома).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left="539" w:firstLine="357"/>
        <w:jc w:val="center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125,63 → 2→ 8 → 10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left="539" w:firstLine="357"/>
        <w:jc w:val="both"/>
        <w:rPr>
          <w:i/>
          <w:color w:val="000000"/>
          <w:sz w:val="24"/>
          <w:szCs w:val="24"/>
        </w:rPr>
      </w:pPr>
      <w:r w:rsidRPr="005307B5">
        <w:rPr>
          <w:i/>
          <w:color w:val="000000"/>
          <w:sz w:val="24"/>
          <w:szCs w:val="24"/>
        </w:rPr>
        <w:t>Задание 3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Сложите числа 17,43 и 21, 78, предварительно переведя их в двоичную систему счисления.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b/>
          <w:color w:val="000000"/>
          <w:sz w:val="24"/>
          <w:szCs w:val="24"/>
        </w:rPr>
      </w:pPr>
      <w:r w:rsidRPr="005307B5">
        <w:rPr>
          <w:b/>
          <w:color w:val="000000"/>
          <w:sz w:val="24"/>
          <w:szCs w:val="24"/>
        </w:rPr>
        <w:t>Вариант 4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left="539" w:firstLine="357"/>
        <w:jc w:val="both"/>
        <w:rPr>
          <w:i/>
          <w:color w:val="000000"/>
          <w:sz w:val="24"/>
          <w:szCs w:val="24"/>
        </w:rPr>
      </w:pPr>
      <w:r w:rsidRPr="005307B5">
        <w:rPr>
          <w:i/>
          <w:color w:val="000000"/>
          <w:sz w:val="24"/>
          <w:szCs w:val="24"/>
        </w:rPr>
        <w:t>Задание 1</w:t>
      </w:r>
    </w:p>
    <w:p w:rsidR="00C96DB2" w:rsidRPr="005307B5" w:rsidRDefault="00C96DB2" w:rsidP="00B75A60">
      <w:pPr>
        <w:widowControl w:val="0"/>
        <w:numPr>
          <w:ilvl w:val="0"/>
          <w:numId w:val="75"/>
        </w:numPr>
        <w:shd w:val="clear" w:color="auto" w:fill="FFFFFF"/>
        <w:tabs>
          <w:tab w:val="num" w:pos="1197"/>
        </w:tabs>
        <w:autoSpaceDE w:val="0"/>
        <w:autoSpaceDN w:val="0"/>
        <w:adjustRightInd w:val="0"/>
        <w:ind w:left="352" w:firstLine="357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Использование транзисторов в качестве элементной базы ЭВМ относится:</w:t>
      </w:r>
    </w:p>
    <w:p w:rsidR="00C96DB2" w:rsidRPr="005307B5" w:rsidRDefault="00C96DB2" w:rsidP="00B75A60">
      <w:pPr>
        <w:widowControl w:val="0"/>
        <w:numPr>
          <w:ilvl w:val="0"/>
          <w:numId w:val="63"/>
        </w:numPr>
        <w:shd w:val="clear" w:color="auto" w:fill="FFFFFF"/>
        <w:autoSpaceDE w:val="0"/>
        <w:autoSpaceDN w:val="0"/>
        <w:adjustRightInd w:val="0"/>
        <w:ind w:left="641" w:firstLine="1012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К первому поколению</w:t>
      </w:r>
    </w:p>
    <w:p w:rsidR="00C96DB2" w:rsidRPr="005307B5" w:rsidRDefault="00C96DB2" w:rsidP="00B75A60">
      <w:pPr>
        <w:widowControl w:val="0"/>
        <w:numPr>
          <w:ilvl w:val="0"/>
          <w:numId w:val="63"/>
        </w:numPr>
        <w:shd w:val="clear" w:color="auto" w:fill="FFFFFF"/>
        <w:autoSpaceDE w:val="0"/>
        <w:autoSpaceDN w:val="0"/>
        <w:adjustRightInd w:val="0"/>
        <w:ind w:left="641" w:firstLine="1012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Ко второму поколению</w:t>
      </w:r>
    </w:p>
    <w:p w:rsidR="00C96DB2" w:rsidRPr="005307B5" w:rsidRDefault="00C96DB2" w:rsidP="00B75A60">
      <w:pPr>
        <w:widowControl w:val="0"/>
        <w:numPr>
          <w:ilvl w:val="0"/>
          <w:numId w:val="63"/>
        </w:numPr>
        <w:shd w:val="clear" w:color="auto" w:fill="FFFFFF"/>
        <w:autoSpaceDE w:val="0"/>
        <w:autoSpaceDN w:val="0"/>
        <w:adjustRightInd w:val="0"/>
        <w:ind w:left="641" w:firstLine="1012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К третьему поколению</w:t>
      </w:r>
    </w:p>
    <w:p w:rsidR="00C96DB2" w:rsidRPr="005307B5" w:rsidRDefault="00C96DB2" w:rsidP="00B75A60">
      <w:pPr>
        <w:widowControl w:val="0"/>
        <w:numPr>
          <w:ilvl w:val="0"/>
          <w:numId w:val="63"/>
        </w:numPr>
        <w:shd w:val="clear" w:color="auto" w:fill="FFFFFF"/>
        <w:autoSpaceDE w:val="0"/>
        <w:autoSpaceDN w:val="0"/>
        <w:adjustRightInd w:val="0"/>
        <w:ind w:left="641" w:firstLine="1012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К четвертому поколению</w:t>
      </w:r>
    </w:p>
    <w:p w:rsidR="00C96DB2" w:rsidRPr="005307B5" w:rsidRDefault="00C96DB2" w:rsidP="00B75A60">
      <w:pPr>
        <w:widowControl w:val="0"/>
        <w:numPr>
          <w:ilvl w:val="0"/>
          <w:numId w:val="63"/>
        </w:numPr>
        <w:shd w:val="clear" w:color="auto" w:fill="FFFFFF"/>
        <w:autoSpaceDE w:val="0"/>
        <w:autoSpaceDN w:val="0"/>
        <w:adjustRightInd w:val="0"/>
        <w:ind w:firstLine="94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К пятому поколению</w:t>
      </w:r>
    </w:p>
    <w:p w:rsidR="00C96DB2" w:rsidRPr="005307B5" w:rsidRDefault="00C96DB2" w:rsidP="00B75A60">
      <w:pPr>
        <w:widowControl w:val="0"/>
        <w:numPr>
          <w:ilvl w:val="0"/>
          <w:numId w:val="75"/>
        </w:numPr>
        <w:shd w:val="clear" w:color="auto" w:fill="FFFFFF"/>
        <w:tabs>
          <w:tab w:val="num" w:pos="1083"/>
        </w:tabs>
        <w:autoSpaceDE w:val="0"/>
        <w:autoSpaceDN w:val="0"/>
        <w:adjustRightInd w:val="0"/>
        <w:ind w:left="352" w:firstLine="357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Принцип однородности памяти предполагает:</w:t>
      </w:r>
    </w:p>
    <w:p w:rsidR="00C96DB2" w:rsidRPr="005307B5" w:rsidRDefault="00C96DB2" w:rsidP="00B75A60">
      <w:pPr>
        <w:widowControl w:val="0"/>
        <w:numPr>
          <w:ilvl w:val="0"/>
          <w:numId w:val="64"/>
        </w:numPr>
        <w:shd w:val="clear" w:color="auto" w:fill="FFFFFF"/>
        <w:autoSpaceDE w:val="0"/>
        <w:autoSpaceDN w:val="0"/>
        <w:adjustRightInd w:val="0"/>
        <w:ind w:left="641" w:firstLine="1012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Кодирование в двоичной системе</w:t>
      </w:r>
    </w:p>
    <w:p w:rsidR="00C96DB2" w:rsidRPr="005307B5" w:rsidRDefault="00C96DB2" w:rsidP="00B75A60">
      <w:pPr>
        <w:widowControl w:val="0"/>
        <w:numPr>
          <w:ilvl w:val="0"/>
          <w:numId w:val="64"/>
        </w:numPr>
        <w:shd w:val="clear" w:color="auto" w:fill="FFFFFF"/>
        <w:autoSpaceDE w:val="0"/>
        <w:autoSpaceDN w:val="0"/>
        <w:adjustRightInd w:val="0"/>
        <w:ind w:left="641" w:firstLine="1012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Управление данными с помощью последовательности команд</w:t>
      </w:r>
    </w:p>
    <w:p w:rsidR="00C96DB2" w:rsidRPr="005307B5" w:rsidRDefault="00C96DB2" w:rsidP="00B75A60">
      <w:pPr>
        <w:widowControl w:val="0"/>
        <w:numPr>
          <w:ilvl w:val="0"/>
          <w:numId w:val="64"/>
        </w:numPr>
        <w:shd w:val="clear" w:color="auto" w:fill="FFFFFF"/>
        <w:autoSpaceDE w:val="0"/>
        <w:autoSpaceDN w:val="0"/>
        <w:adjustRightInd w:val="0"/>
        <w:ind w:left="641" w:firstLine="1012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Хранение данных и программ в одной и той же памяти</w:t>
      </w:r>
    </w:p>
    <w:p w:rsidR="00C96DB2" w:rsidRPr="005307B5" w:rsidRDefault="00C96DB2" w:rsidP="00B75A60">
      <w:pPr>
        <w:widowControl w:val="0"/>
        <w:numPr>
          <w:ilvl w:val="0"/>
          <w:numId w:val="64"/>
        </w:numPr>
        <w:shd w:val="clear" w:color="auto" w:fill="FFFFFF"/>
        <w:autoSpaceDE w:val="0"/>
        <w:autoSpaceDN w:val="0"/>
        <w:adjustRightInd w:val="0"/>
        <w:ind w:left="641" w:firstLine="1012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Наличие собственного адреса у каждой ячейки памяти</w:t>
      </w:r>
    </w:p>
    <w:p w:rsidR="00C96DB2" w:rsidRPr="005307B5" w:rsidRDefault="00C96DB2" w:rsidP="00B75A60">
      <w:pPr>
        <w:widowControl w:val="0"/>
        <w:numPr>
          <w:ilvl w:val="0"/>
          <w:numId w:val="64"/>
        </w:numPr>
        <w:shd w:val="clear" w:color="auto" w:fill="FFFFFF"/>
        <w:autoSpaceDE w:val="0"/>
        <w:autoSpaceDN w:val="0"/>
        <w:adjustRightInd w:val="0"/>
        <w:ind w:left="2166" w:hanging="550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 xml:space="preserve">Системность хранимых данных 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left="352" w:firstLine="357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lastRenderedPageBreak/>
        <w:t>3. Для разработки архитектуры современного компьютера были использованы основные положения, разработанные:</w:t>
      </w:r>
    </w:p>
    <w:p w:rsidR="00C96DB2" w:rsidRPr="005307B5" w:rsidRDefault="00C96DB2" w:rsidP="00B75A60">
      <w:pPr>
        <w:widowControl w:val="0"/>
        <w:numPr>
          <w:ilvl w:val="0"/>
          <w:numId w:val="65"/>
        </w:numPr>
        <w:shd w:val="clear" w:color="auto" w:fill="FFFFFF"/>
        <w:autoSpaceDE w:val="0"/>
        <w:autoSpaceDN w:val="0"/>
        <w:adjustRightInd w:val="0"/>
        <w:ind w:left="641" w:firstLine="1012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Ч. Беббиджем</w:t>
      </w:r>
    </w:p>
    <w:p w:rsidR="00C96DB2" w:rsidRPr="005307B5" w:rsidRDefault="00C96DB2" w:rsidP="00B75A60">
      <w:pPr>
        <w:widowControl w:val="0"/>
        <w:numPr>
          <w:ilvl w:val="0"/>
          <w:numId w:val="65"/>
        </w:numPr>
        <w:shd w:val="clear" w:color="auto" w:fill="FFFFFF"/>
        <w:autoSpaceDE w:val="0"/>
        <w:autoSpaceDN w:val="0"/>
        <w:adjustRightInd w:val="0"/>
        <w:ind w:left="641" w:firstLine="1012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Г. Лейбницем</w:t>
      </w:r>
    </w:p>
    <w:p w:rsidR="00C96DB2" w:rsidRPr="005307B5" w:rsidRDefault="00C96DB2" w:rsidP="00B75A60">
      <w:pPr>
        <w:widowControl w:val="0"/>
        <w:numPr>
          <w:ilvl w:val="0"/>
          <w:numId w:val="65"/>
        </w:numPr>
        <w:shd w:val="clear" w:color="auto" w:fill="FFFFFF"/>
        <w:autoSpaceDE w:val="0"/>
        <w:autoSpaceDN w:val="0"/>
        <w:adjustRightInd w:val="0"/>
        <w:ind w:left="641" w:firstLine="1012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Дж. Фон Нейманом</w:t>
      </w:r>
    </w:p>
    <w:p w:rsidR="00C96DB2" w:rsidRPr="005307B5" w:rsidRDefault="00C96DB2" w:rsidP="00B75A60">
      <w:pPr>
        <w:widowControl w:val="0"/>
        <w:numPr>
          <w:ilvl w:val="0"/>
          <w:numId w:val="65"/>
        </w:numPr>
        <w:shd w:val="clear" w:color="auto" w:fill="FFFFFF"/>
        <w:autoSpaceDE w:val="0"/>
        <w:autoSpaceDN w:val="0"/>
        <w:adjustRightInd w:val="0"/>
        <w:ind w:left="641" w:firstLine="1012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Н. Винером</w:t>
      </w:r>
    </w:p>
    <w:p w:rsidR="00C96DB2" w:rsidRPr="005307B5" w:rsidRDefault="00C96DB2" w:rsidP="00B75A60">
      <w:pPr>
        <w:widowControl w:val="0"/>
        <w:numPr>
          <w:ilvl w:val="0"/>
          <w:numId w:val="65"/>
        </w:numPr>
        <w:shd w:val="clear" w:color="auto" w:fill="FFFFFF"/>
        <w:autoSpaceDE w:val="0"/>
        <w:autoSpaceDN w:val="0"/>
        <w:adjustRightInd w:val="0"/>
        <w:ind w:left="641" w:firstLine="1012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В. Бушем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color w:val="000000"/>
          <w:sz w:val="24"/>
          <w:szCs w:val="24"/>
        </w:rPr>
      </w:pPr>
      <w:r w:rsidRPr="005307B5">
        <w:rPr>
          <w:i/>
          <w:color w:val="000000"/>
          <w:sz w:val="24"/>
          <w:szCs w:val="24"/>
        </w:rPr>
        <w:t>Дайте характеристику ОЗУ.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left="539" w:firstLine="357"/>
        <w:jc w:val="both"/>
        <w:rPr>
          <w:i/>
          <w:color w:val="000000"/>
          <w:sz w:val="24"/>
          <w:szCs w:val="24"/>
        </w:rPr>
      </w:pPr>
      <w:r w:rsidRPr="005307B5">
        <w:rPr>
          <w:i/>
          <w:color w:val="000000"/>
          <w:sz w:val="24"/>
          <w:szCs w:val="24"/>
        </w:rPr>
        <w:t>Задание 2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Перевести десятичное число 174,32 в двоичную систему счисления с точностью до трех знаков после запятой. Полученный результат перевести в восьмеричную систему счисления, используя триады. Из восьмеричной системы число перевести в десятичную систему счисления по правилу Горнера (представить в виде полинома).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left="539" w:firstLine="357"/>
        <w:jc w:val="center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174,32 → 2→ 8 → 10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left="539" w:firstLine="357"/>
        <w:jc w:val="both"/>
        <w:rPr>
          <w:i/>
          <w:color w:val="000000"/>
          <w:sz w:val="24"/>
          <w:szCs w:val="24"/>
        </w:rPr>
      </w:pP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left="539" w:firstLine="357"/>
        <w:jc w:val="both"/>
        <w:rPr>
          <w:i/>
          <w:color w:val="000000"/>
          <w:sz w:val="24"/>
          <w:szCs w:val="24"/>
        </w:rPr>
      </w:pPr>
      <w:r w:rsidRPr="005307B5">
        <w:rPr>
          <w:i/>
          <w:color w:val="000000"/>
          <w:sz w:val="24"/>
          <w:szCs w:val="24"/>
        </w:rPr>
        <w:t>Задание 3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 xml:space="preserve">Найдите произведение чисел </w:t>
      </w:r>
      <w:r w:rsidRPr="005307B5">
        <w:rPr>
          <w:i/>
          <w:color w:val="000000"/>
          <w:sz w:val="24"/>
          <w:szCs w:val="24"/>
        </w:rPr>
        <w:t>19,2</w:t>
      </w:r>
      <w:r w:rsidRPr="005307B5">
        <w:rPr>
          <w:color w:val="000000"/>
          <w:sz w:val="24"/>
          <w:szCs w:val="24"/>
        </w:rPr>
        <w:t xml:space="preserve"> и </w:t>
      </w:r>
      <w:r w:rsidRPr="005307B5">
        <w:rPr>
          <w:i/>
          <w:color w:val="000000"/>
          <w:sz w:val="24"/>
          <w:szCs w:val="24"/>
        </w:rPr>
        <w:t>7,3</w:t>
      </w:r>
      <w:r w:rsidRPr="005307B5">
        <w:rPr>
          <w:color w:val="000000"/>
          <w:sz w:val="24"/>
          <w:szCs w:val="24"/>
        </w:rPr>
        <w:t>, предварительно переведя их в двоичную систему счисления.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b/>
          <w:color w:val="000000"/>
          <w:sz w:val="24"/>
          <w:szCs w:val="24"/>
        </w:rPr>
      </w:pPr>
      <w:r w:rsidRPr="005307B5">
        <w:rPr>
          <w:b/>
          <w:color w:val="000000"/>
          <w:sz w:val="24"/>
          <w:szCs w:val="24"/>
        </w:rPr>
        <w:t>Вариант 5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left="539" w:firstLine="357"/>
        <w:jc w:val="both"/>
        <w:rPr>
          <w:i/>
          <w:color w:val="000000"/>
          <w:sz w:val="24"/>
          <w:szCs w:val="24"/>
        </w:rPr>
      </w:pPr>
      <w:r w:rsidRPr="005307B5">
        <w:rPr>
          <w:i/>
          <w:color w:val="000000"/>
          <w:sz w:val="24"/>
          <w:szCs w:val="24"/>
        </w:rPr>
        <w:t>Задание 1</w:t>
      </w:r>
    </w:p>
    <w:p w:rsidR="00C96DB2" w:rsidRPr="005307B5" w:rsidRDefault="00C96DB2" w:rsidP="00B75A60">
      <w:pPr>
        <w:widowControl w:val="0"/>
        <w:numPr>
          <w:ilvl w:val="0"/>
          <w:numId w:val="76"/>
        </w:numPr>
        <w:shd w:val="clear" w:color="auto" w:fill="FFFFFF"/>
        <w:autoSpaceDE w:val="0"/>
        <w:autoSpaceDN w:val="0"/>
        <w:adjustRightInd w:val="0"/>
        <w:ind w:left="357" w:firstLine="357"/>
        <w:jc w:val="both"/>
        <w:rPr>
          <w:i/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Для представления информации в памяти компьютера используются:</w:t>
      </w:r>
    </w:p>
    <w:p w:rsidR="00C96DB2" w:rsidRPr="005307B5" w:rsidRDefault="00C96DB2" w:rsidP="00B75A60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Азбука Морзе</w:t>
      </w:r>
    </w:p>
    <w:p w:rsidR="00C96DB2" w:rsidRPr="005307B5" w:rsidRDefault="00C96DB2" w:rsidP="00B75A60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Русский алфавит</w:t>
      </w:r>
    </w:p>
    <w:p w:rsidR="00C96DB2" w:rsidRPr="005307B5" w:rsidRDefault="00C96DB2" w:rsidP="00B75A60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Кодировка натуральных чисел</w:t>
      </w:r>
    </w:p>
    <w:p w:rsidR="00C96DB2" w:rsidRPr="005307B5" w:rsidRDefault="00C96DB2" w:rsidP="00B75A60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Двоичная кодировка</w:t>
      </w:r>
    </w:p>
    <w:p w:rsidR="00C96DB2" w:rsidRPr="005307B5" w:rsidRDefault="00C96DB2" w:rsidP="00B75A60">
      <w:pPr>
        <w:widowControl w:val="0"/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Десятичная кодировка</w:t>
      </w:r>
    </w:p>
    <w:p w:rsidR="00C96DB2" w:rsidRPr="005307B5" w:rsidRDefault="00C96DB2" w:rsidP="00B75A60">
      <w:pPr>
        <w:widowControl w:val="0"/>
        <w:numPr>
          <w:ilvl w:val="0"/>
          <w:numId w:val="76"/>
        </w:numPr>
        <w:shd w:val="clear" w:color="auto" w:fill="FFFFFF"/>
        <w:autoSpaceDE w:val="0"/>
        <w:autoSpaceDN w:val="0"/>
        <w:adjustRightInd w:val="0"/>
        <w:ind w:left="357" w:firstLine="357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Для хранения одного байта информации необходимо использовать:</w:t>
      </w:r>
    </w:p>
    <w:p w:rsidR="00C96DB2" w:rsidRPr="005307B5" w:rsidRDefault="00C96DB2" w:rsidP="00B75A60">
      <w:pPr>
        <w:widowControl w:val="0"/>
        <w:numPr>
          <w:ilvl w:val="0"/>
          <w:numId w:val="69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2 байта памяти</w:t>
      </w:r>
    </w:p>
    <w:p w:rsidR="00C96DB2" w:rsidRPr="005307B5" w:rsidRDefault="00C96DB2" w:rsidP="00B75A60">
      <w:pPr>
        <w:widowControl w:val="0"/>
        <w:numPr>
          <w:ilvl w:val="0"/>
          <w:numId w:val="69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1 байт памяти</w:t>
      </w:r>
    </w:p>
    <w:p w:rsidR="00C96DB2" w:rsidRPr="005307B5" w:rsidRDefault="00C96DB2" w:rsidP="00B75A60">
      <w:pPr>
        <w:widowControl w:val="0"/>
        <w:numPr>
          <w:ilvl w:val="0"/>
          <w:numId w:val="69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1 бит памяти</w:t>
      </w:r>
    </w:p>
    <w:p w:rsidR="00C96DB2" w:rsidRPr="005307B5" w:rsidRDefault="00C96DB2" w:rsidP="00B75A60">
      <w:pPr>
        <w:widowControl w:val="0"/>
        <w:numPr>
          <w:ilvl w:val="0"/>
          <w:numId w:val="69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2 бита памяти</w:t>
      </w:r>
    </w:p>
    <w:p w:rsidR="00C96DB2" w:rsidRPr="005307B5" w:rsidRDefault="00C96DB2" w:rsidP="00B75A60">
      <w:pPr>
        <w:widowControl w:val="0"/>
        <w:numPr>
          <w:ilvl w:val="0"/>
          <w:numId w:val="69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1 машинное слово</w:t>
      </w:r>
    </w:p>
    <w:p w:rsidR="00C96DB2" w:rsidRPr="005307B5" w:rsidRDefault="00C96DB2" w:rsidP="00B75A60">
      <w:pPr>
        <w:widowControl w:val="0"/>
        <w:numPr>
          <w:ilvl w:val="0"/>
          <w:numId w:val="76"/>
        </w:numPr>
        <w:shd w:val="clear" w:color="auto" w:fill="FFFFFF"/>
        <w:autoSpaceDE w:val="0"/>
        <w:autoSpaceDN w:val="0"/>
        <w:adjustRightInd w:val="0"/>
        <w:ind w:left="357" w:firstLine="357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Данные, хранящиеся на внешнем носителе компьютера под одним именем, называются:</w:t>
      </w:r>
    </w:p>
    <w:p w:rsidR="00C96DB2" w:rsidRPr="005307B5" w:rsidRDefault="00C96DB2" w:rsidP="00B75A60">
      <w:pPr>
        <w:widowControl w:val="0"/>
        <w:numPr>
          <w:ilvl w:val="0"/>
          <w:numId w:val="70"/>
        </w:numPr>
        <w:shd w:val="clear" w:color="auto" w:fill="FFFFFF"/>
        <w:autoSpaceDE w:val="0"/>
        <w:autoSpaceDN w:val="0"/>
        <w:adjustRightInd w:val="0"/>
        <w:ind w:hanging="153"/>
        <w:jc w:val="both"/>
        <w:rPr>
          <w:color w:val="000000"/>
          <w:sz w:val="24"/>
          <w:szCs w:val="24"/>
          <w:u w:val="single"/>
        </w:rPr>
      </w:pPr>
      <w:r w:rsidRPr="005307B5">
        <w:rPr>
          <w:color w:val="000000"/>
          <w:sz w:val="24"/>
          <w:szCs w:val="24"/>
          <w:u w:val="single"/>
        </w:rPr>
        <w:t>Файлом</w:t>
      </w:r>
    </w:p>
    <w:p w:rsidR="00C96DB2" w:rsidRPr="005307B5" w:rsidRDefault="00C96DB2" w:rsidP="00B75A60">
      <w:pPr>
        <w:widowControl w:val="0"/>
        <w:numPr>
          <w:ilvl w:val="0"/>
          <w:numId w:val="70"/>
        </w:numPr>
        <w:shd w:val="clear" w:color="auto" w:fill="FFFFFF"/>
        <w:autoSpaceDE w:val="0"/>
        <w:autoSpaceDN w:val="0"/>
        <w:adjustRightInd w:val="0"/>
        <w:ind w:hanging="153"/>
        <w:jc w:val="both"/>
        <w:rPr>
          <w:color w:val="000000"/>
          <w:sz w:val="24"/>
          <w:szCs w:val="24"/>
          <w:u w:val="single"/>
        </w:rPr>
      </w:pPr>
      <w:r w:rsidRPr="005307B5">
        <w:rPr>
          <w:color w:val="000000"/>
          <w:sz w:val="24"/>
          <w:szCs w:val="24"/>
          <w:u w:val="single"/>
        </w:rPr>
        <w:t>Каталогом</w:t>
      </w:r>
    </w:p>
    <w:p w:rsidR="00C96DB2" w:rsidRPr="005307B5" w:rsidRDefault="00C96DB2" w:rsidP="00B75A60">
      <w:pPr>
        <w:widowControl w:val="0"/>
        <w:numPr>
          <w:ilvl w:val="0"/>
          <w:numId w:val="70"/>
        </w:numPr>
        <w:shd w:val="clear" w:color="auto" w:fill="FFFFFF"/>
        <w:autoSpaceDE w:val="0"/>
        <w:autoSpaceDN w:val="0"/>
        <w:adjustRightInd w:val="0"/>
        <w:ind w:hanging="153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Данными</w:t>
      </w:r>
    </w:p>
    <w:p w:rsidR="00C96DB2" w:rsidRPr="005307B5" w:rsidRDefault="00C96DB2" w:rsidP="00B75A60">
      <w:pPr>
        <w:widowControl w:val="0"/>
        <w:numPr>
          <w:ilvl w:val="0"/>
          <w:numId w:val="70"/>
        </w:numPr>
        <w:shd w:val="clear" w:color="auto" w:fill="FFFFFF"/>
        <w:autoSpaceDE w:val="0"/>
        <w:autoSpaceDN w:val="0"/>
        <w:adjustRightInd w:val="0"/>
        <w:ind w:hanging="153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Множеством</w:t>
      </w:r>
    </w:p>
    <w:p w:rsidR="00C96DB2" w:rsidRPr="005307B5" w:rsidRDefault="00C96DB2" w:rsidP="00B75A60">
      <w:pPr>
        <w:widowControl w:val="0"/>
        <w:numPr>
          <w:ilvl w:val="0"/>
          <w:numId w:val="70"/>
        </w:numPr>
        <w:shd w:val="clear" w:color="auto" w:fill="FFFFFF"/>
        <w:autoSpaceDE w:val="0"/>
        <w:autoSpaceDN w:val="0"/>
        <w:adjustRightInd w:val="0"/>
        <w:ind w:hanging="153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Блоком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Дайте характеристику подчеркнутых объектов.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left="539" w:firstLine="357"/>
        <w:jc w:val="both"/>
        <w:rPr>
          <w:i/>
          <w:color w:val="000000"/>
          <w:sz w:val="24"/>
          <w:szCs w:val="24"/>
        </w:rPr>
      </w:pPr>
      <w:r w:rsidRPr="005307B5">
        <w:rPr>
          <w:i/>
          <w:color w:val="000000"/>
          <w:sz w:val="24"/>
          <w:szCs w:val="24"/>
        </w:rPr>
        <w:t>Задание 2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Перевести десятичное число 173,56 в двоичную систему счисления с точностью до трех знаков после запятой. Полученный результат перевести в восьмеричную систему счисления, используя триады. Из восьмеричной системы число перевести в десятичную систему счисления по правилу Горнера (представить в виде полинома).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left="539" w:firstLine="357"/>
        <w:jc w:val="center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173,56 → 2→ 8 → 10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left="539" w:firstLine="357"/>
        <w:jc w:val="both"/>
        <w:rPr>
          <w:i/>
          <w:color w:val="000000"/>
          <w:sz w:val="24"/>
          <w:szCs w:val="24"/>
        </w:rPr>
      </w:pPr>
      <w:r w:rsidRPr="005307B5">
        <w:rPr>
          <w:i/>
          <w:color w:val="000000"/>
          <w:sz w:val="24"/>
          <w:szCs w:val="24"/>
        </w:rPr>
        <w:t>Задание 3</w:t>
      </w:r>
    </w:p>
    <w:p w:rsidR="00C96DB2" w:rsidRPr="005307B5" w:rsidRDefault="00C96DB2" w:rsidP="00C96DB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Найдите разность чисел 134 – 29, предварительно переведя их в двоичную систему счисления.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C96DB2" w:rsidRPr="005307B5" w:rsidRDefault="00C96DB2" w:rsidP="00C96DB2">
      <w:pPr>
        <w:tabs>
          <w:tab w:val="left" w:pos="2295"/>
        </w:tabs>
        <w:ind w:firstLine="720"/>
        <w:jc w:val="both"/>
        <w:rPr>
          <w:sz w:val="24"/>
          <w:szCs w:val="24"/>
        </w:rPr>
      </w:pPr>
      <w:r w:rsidRPr="005307B5">
        <w:rPr>
          <w:b/>
          <w:sz w:val="24"/>
          <w:szCs w:val="24"/>
        </w:rPr>
        <w:t xml:space="preserve">Критерии оценки </w:t>
      </w:r>
    </w:p>
    <w:p w:rsidR="00C96DB2" w:rsidRPr="005307B5" w:rsidRDefault="00C96DB2" w:rsidP="00C96DB2">
      <w:pPr>
        <w:numPr>
          <w:ilvl w:val="0"/>
          <w:numId w:val="14"/>
        </w:numPr>
        <w:tabs>
          <w:tab w:val="clear" w:pos="0"/>
          <w:tab w:val="num" w:pos="720"/>
        </w:tabs>
        <w:ind w:left="720" w:hanging="360"/>
        <w:jc w:val="both"/>
        <w:rPr>
          <w:sz w:val="24"/>
          <w:szCs w:val="24"/>
        </w:rPr>
      </w:pPr>
      <w:r w:rsidRPr="005307B5">
        <w:rPr>
          <w:sz w:val="24"/>
          <w:szCs w:val="24"/>
        </w:rPr>
        <w:t xml:space="preserve">оценка «отлично» выставляется студенту за глубокое и полное овладение содержанием учебного материала, в котором студент легко ориентируется, понятийным аппаратом, за </w:t>
      </w:r>
      <w:r w:rsidRPr="005307B5">
        <w:rPr>
          <w:sz w:val="24"/>
          <w:szCs w:val="24"/>
        </w:rPr>
        <w:lastRenderedPageBreak/>
        <w:t>умение связывать теорию с практикой, решать практические задачи, обосновывать свои суждения; грамотное, логичное изложение ответа, качественное внешнее оформление;</w:t>
      </w:r>
    </w:p>
    <w:p w:rsidR="00C96DB2" w:rsidRPr="005307B5" w:rsidRDefault="00C96DB2" w:rsidP="00C96DB2">
      <w:pPr>
        <w:numPr>
          <w:ilvl w:val="0"/>
          <w:numId w:val="14"/>
        </w:numPr>
        <w:tabs>
          <w:tab w:val="clear" w:pos="0"/>
          <w:tab w:val="num" w:pos="720"/>
        </w:tabs>
        <w:ind w:left="720" w:hanging="360"/>
        <w:jc w:val="both"/>
        <w:rPr>
          <w:sz w:val="24"/>
          <w:szCs w:val="24"/>
        </w:rPr>
      </w:pPr>
      <w:r w:rsidRPr="005307B5">
        <w:rPr>
          <w:sz w:val="24"/>
          <w:szCs w:val="24"/>
        </w:rPr>
        <w:t>оценка «хорошо» выставляется студенту, если студент полно освоил материал, владеет понятийным аппаратом, ориентируется в изученном материале, осознанно применяет знания для решения практических задач, грамотно излагает  ответ, но содержание и форма ответа имеет отдельные неточности;</w:t>
      </w:r>
    </w:p>
    <w:p w:rsidR="00C96DB2" w:rsidRPr="005307B5" w:rsidRDefault="00C96DB2" w:rsidP="00C96DB2">
      <w:pPr>
        <w:numPr>
          <w:ilvl w:val="0"/>
          <w:numId w:val="14"/>
        </w:numPr>
        <w:tabs>
          <w:tab w:val="clear" w:pos="0"/>
          <w:tab w:val="num" w:pos="720"/>
        </w:tabs>
        <w:ind w:left="720" w:hanging="360"/>
        <w:rPr>
          <w:sz w:val="24"/>
          <w:szCs w:val="24"/>
        </w:rPr>
      </w:pPr>
      <w:r w:rsidRPr="005307B5">
        <w:rPr>
          <w:sz w:val="24"/>
          <w:szCs w:val="24"/>
        </w:rPr>
        <w:t>оценка «удовлетворительно» выставляется студенту, если студент обнаруживает знание и понимание основных положений, допускает неточности в определении понятий, в применении знаний для решения практических задач, не умеет доказательно обосновать свои суждения;</w:t>
      </w:r>
    </w:p>
    <w:p w:rsidR="00C96DB2" w:rsidRPr="005307B5" w:rsidRDefault="00C96DB2" w:rsidP="00C96DB2">
      <w:pPr>
        <w:numPr>
          <w:ilvl w:val="0"/>
          <w:numId w:val="14"/>
        </w:numPr>
        <w:tabs>
          <w:tab w:val="clear" w:pos="0"/>
          <w:tab w:val="num" w:pos="720"/>
        </w:tabs>
        <w:ind w:left="720" w:hanging="360"/>
        <w:jc w:val="both"/>
        <w:rPr>
          <w:sz w:val="24"/>
          <w:szCs w:val="24"/>
        </w:rPr>
      </w:pPr>
      <w:r w:rsidRPr="005307B5">
        <w:rPr>
          <w:sz w:val="24"/>
          <w:szCs w:val="24"/>
        </w:rPr>
        <w:t>оценка «неудовлетворительно» выставляется студенту, если студент имеет разрозненные, бессистемные знания, не умеет выделять главное и второстепенное, допускает ошибки в определении понятий, искажает их смысл, беспорядочно и неуверенно излагает материал, не может применять знания для решения практических задач.</w:t>
      </w:r>
    </w:p>
    <w:p w:rsidR="00C96DB2" w:rsidRPr="005307B5" w:rsidRDefault="00C96DB2" w:rsidP="00C96DB2">
      <w:pPr>
        <w:tabs>
          <w:tab w:val="left" w:pos="2295"/>
        </w:tabs>
        <w:ind w:firstLine="720"/>
        <w:jc w:val="both"/>
        <w:rPr>
          <w:b/>
          <w:sz w:val="24"/>
          <w:szCs w:val="24"/>
        </w:rPr>
      </w:pPr>
    </w:p>
    <w:p w:rsidR="00C96DB2" w:rsidRPr="005307B5" w:rsidRDefault="00C96DB2" w:rsidP="00C96DB2">
      <w:pPr>
        <w:tabs>
          <w:tab w:val="left" w:pos="2295"/>
        </w:tabs>
        <w:ind w:firstLine="720"/>
        <w:jc w:val="both"/>
        <w:rPr>
          <w:b/>
          <w:sz w:val="24"/>
          <w:szCs w:val="24"/>
        </w:rPr>
      </w:pPr>
    </w:p>
    <w:p w:rsidR="00C96DB2" w:rsidRPr="005307B5" w:rsidRDefault="00C96DB2" w:rsidP="00C96DB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C96DB2" w:rsidRPr="005307B5" w:rsidRDefault="00C96DB2" w:rsidP="00C96DB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C96DB2" w:rsidRDefault="00C96DB2" w:rsidP="00C96DB2">
      <w:pPr>
        <w:ind w:left="708"/>
        <w:rPr>
          <w:sz w:val="24"/>
          <w:szCs w:val="24"/>
        </w:rPr>
      </w:pPr>
      <w:r>
        <w:rPr>
          <w:sz w:val="24"/>
          <w:szCs w:val="24"/>
        </w:rPr>
        <w:t>Преподаватель ОПК СТИ НИТУ «МИСиС» _______________Е. А. Шальнева</w:t>
      </w:r>
    </w:p>
    <w:p w:rsidR="00C96DB2" w:rsidRDefault="00C96DB2" w:rsidP="00C96DB2">
      <w:pPr>
        <w:rPr>
          <w:sz w:val="24"/>
          <w:szCs w:val="24"/>
        </w:rPr>
      </w:pPr>
    </w:p>
    <w:p w:rsidR="00C96DB2" w:rsidRDefault="00C96DB2" w:rsidP="00C96DB2">
      <w:pPr>
        <w:rPr>
          <w:sz w:val="24"/>
          <w:szCs w:val="24"/>
        </w:rPr>
      </w:pPr>
    </w:p>
    <w:p w:rsidR="00C96DB2" w:rsidRDefault="00C96DB2" w:rsidP="00C96DB2">
      <w:pPr>
        <w:rPr>
          <w:sz w:val="24"/>
          <w:szCs w:val="24"/>
        </w:rPr>
      </w:pPr>
      <w:r>
        <w:rPr>
          <w:sz w:val="24"/>
          <w:szCs w:val="24"/>
        </w:rPr>
        <w:t xml:space="preserve">Рассмотрены на заседании ПЦК специальности 09.02.04 </w:t>
      </w:r>
    </w:p>
    <w:p w:rsidR="00C96DB2" w:rsidRDefault="00C96DB2" w:rsidP="00C96DB2">
      <w:pPr>
        <w:jc w:val="both"/>
        <w:rPr>
          <w:sz w:val="24"/>
          <w:szCs w:val="24"/>
        </w:rPr>
      </w:pPr>
      <w:r>
        <w:rPr>
          <w:sz w:val="24"/>
          <w:szCs w:val="24"/>
        </w:rPr>
        <w:t>Протокол № __ от «___»_______ 2018 г.</w:t>
      </w:r>
    </w:p>
    <w:p w:rsidR="00C96DB2" w:rsidRDefault="00C96DB2" w:rsidP="00C96DB2">
      <w:pPr>
        <w:rPr>
          <w:sz w:val="24"/>
          <w:szCs w:val="24"/>
        </w:rPr>
      </w:pPr>
      <w:r>
        <w:rPr>
          <w:sz w:val="24"/>
          <w:szCs w:val="24"/>
        </w:rPr>
        <w:t>Председатель ПЦК ____________ О. И. Назарова</w:t>
      </w:r>
    </w:p>
    <w:p w:rsidR="00C96DB2" w:rsidRDefault="00C96DB2" w:rsidP="00C96DB2">
      <w:pPr>
        <w:tabs>
          <w:tab w:val="left" w:pos="5820"/>
        </w:tabs>
        <w:rPr>
          <w:sz w:val="28"/>
          <w:szCs w:val="28"/>
        </w:rPr>
      </w:pPr>
      <w:r>
        <w:rPr>
          <w:sz w:val="24"/>
          <w:szCs w:val="24"/>
        </w:rPr>
        <w:t xml:space="preserve">                                        </w:t>
      </w:r>
      <w:r>
        <w:rPr>
          <w:sz w:val="24"/>
          <w:szCs w:val="24"/>
          <w:vertAlign w:val="superscript"/>
        </w:rPr>
        <w:t>(подпись)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left="357" w:firstLine="357"/>
        <w:rPr>
          <w:sz w:val="24"/>
          <w:szCs w:val="24"/>
        </w:rPr>
      </w:pP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left="357" w:firstLine="357"/>
        <w:rPr>
          <w:sz w:val="24"/>
          <w:szCs w:val="24"/>
        </w:rPr>
      </w:pPr>
    </w:p>
    <w:p w:rsidR="00C96DB2" w:rsidRPr="005307B5" w:rsidRDefault="00C96DB2" w:rsidP="00C96DB2">
      <w:pPr>
        <w:jc w:val="center"/>
        <w:rPr>
          <w:b/>
          <w:caps/>
          <w:sz w:val="24"/>
          <w:szCs w:val="24"/>
        </w:rPr>
      </w:pPr>
    </w:p>
    <w:p w:rsidR="00C96DB2" w:rsidRPr="005307B5" w:rsidRDefault="00C96DB2" w:rsidP="00C96DB2">
      <w:pPr>
        <w:jc w:val="center"/>
        <w:rPr>
          <w:b/>
          <w:caps/>
          <w:sz w:val="24"/>
          <w:szCs w:val="24"/>
        </w:rPr>
      </w:pPr>
    </w:p>
    <w:p w:rsidR="00C96DB2" w:rsidRPr="005307B5" w:rsidRDefault="00C96DB2" w:rsidP="00C96DB2">
      <w:pPr>
        <w:jc w:val="center"/>
        <w:rPr>
          <w:b/>
          <w:caps/>
          <w:sz w:val="24"/>
          <w:szCs w:val="24"/>
        </w:rPr>
      </w:pPr>
    </w:p>
    <w:p w:rsidR="00C96DB2" w:rsidRPr="005307B5" w:rsidRDefault="00C96DB2" w:rsidP="00C96DB2">
      <w:pPr>
        <w:jc w:val="center"/>
        <w:rPr>
          <w:b/>
          <w:caps/>
          <w:sz w:val="24"/>
          <w:szCs w:val="24"/>
        </w:rPr>
      </w:pPr>
    </w:p>
    <w:p w:rsidR="00C96DB2" w:rsidRPr="005307B5" w:rsidRDefault="00C96DB2" w:rsidP="00C96DB2">
      <w:pPr>
        <w:jc w:val="center"/>
        <w:rPr>
          <w:b/>
          <w:caps/>
          <w:sz w:val="24"/>
          <w:szCs w:val="24"/>
        </w:rPr>
      </w:pPr>
    </w:p>
    <w:p w:rsidR="00C96DB2" w:rsidRDefault="00C96DB2" w:rsidP="00C96DB2">
      <w:pPr>
        <w:jc w:val="center"/>
        <w:rPr>
          <w:b/>
          <w:caps/>
          <w:sz w:val="24"/>
          <w:szCs w:val="24"/>
        </w:rPr>
      </w:pPr>
    </w:p>
    <w:p w:rsidR="00C96DB2" w:rsidRDefault="00C96DB2" w:rsidP="00C96DB2">
      <w:pPr>
        <w:jc w:val="center"/>
        <w:rPr>
          <w:b/>
          <w:caps/>
          <w:sz w:val="24"/>
          <w:szCs w:val="24"/>
        </w:rPr>
      </w:pPr>
    </w:p>
    <w:p w:rsidR="00C96DB2" w:rsidRDefault="00C96DB2" w:rsidP="00C96DB2">
      <w:pPr>
        <w:jc w:val="center"/>
        <w:rPr>
          <w:b/>
          <w:caps/>
          <w:sz w:val="24"/>
          <w:szCs w:val="24"/>
        </w:rPr>
      </w:pPr>
    </w:p>
    <w:p w:rsidR="00C96DB2" w:rsidRDefault="00C96DB2" w:rsidP="00C96DB2">
      <w:pPr>
        <w:jc w:val="center"/>
        <w:rPr>
          <w:b/>
          <w:caps/>
          <w:sz w:val="24"/>
          <w:szCs w:val="24"/>
        </w:rPr>
      </w:pPr>
    </w:p>
    <w:p w:rsidR="00C96DB2" w:rsidRDefault="00C96DB2" w:rsidP="00C96DB2">
      <w:pPr>
        <w:jc w:val="center"/>
        <w:rPr>
          <w:b/>
          <w:caps/>
          <w:sz w:val="24"/>
          <w:szCs w:val="24"/>
        </w:rPr>
      </w:pPr>
    </w:p>
    <w:p w:rsidR="00C96DB2" w:rsidRDefault="00C96DB2" w:rsidP="00C96DB2">
      <w:pPr>
        <w:jc w:val="center"/>
        <w:rPr>
          <w:b/>
          <w:caps/>
          <w:sz w:val="24"/>
          <w:szCs w:val="24"/>
        </w:rPr>
      </w:pPr>
    </w:p>
    <w:p w:rsidR="00C96DB2" w:rsidRDefault="00C96DB2" w:rsidP="00C96DB2">
      <w:pPr>
        <w:jc w:val="center"/>
        <w:rPr>
          <w:b/>
          <w:caps/>
          <w:sz w:val="24"/>
          <w:szCs w:val="24"/>
        </w:rPr>
      </w:pPr>
    </w:p>
    <w:p w:rsidR="00C96DB2" w:rsidRDefault="00C96DB2" w:rsidP="00C96DB2">
      <w:pPr>
        <w:jc w:val="center"/>
        <w:rPr>
          <w:b/>
          <w:caps/>
          <w:sz w:val="24"/>
          <w:szCs w:val="24"/>
        </w:rPr>
      </w:pPr>
    </w:p>
    <w:p w:rsidR="00C96DB2" w:rsidRDefault="00C96DB2" w:rsidP="00C96DB2">
      <w:pPr>
        <w:jc w:val="center"/>
        <w:rPr>
          <w:b/>
          <w:caps/>
          <w:sz w:val="24"/>
          <w:szCs w:val="24"/>
        </w:rPr>
      </w:pPr>
    </w:p>
    <w:p w:rsidR="00C96DB2" w:rsidRDefault="00C96DB2" w:rsidP="00C96DB2">
      <w:pPr>
        <w:jc w:val="center"/>
        <w:rPr>
          <w:b/>
          <w:caps/>
          <w:sz w:val="24"/>
          <w:szCs w:val="24"/>
        </w:rPr>
      </w:pPr>
    </w:p>
    <w:p w:rsidR="00C96DB2" w:rsidRDefault="00C96DB2" w:rsidP="00C96DB2">
      <w:pPr>
        <w:jc w:val="center"/>
        <w:rPr>
          <w:b/>
          <w:caps/>
          <w:sz w:val="24"/>
          <w:szCs w:val="24"/>
        </w:rPr>
      </w:pPr>
    </w:p>
    <w:p w:rsidR="00C96DB2" w:rsidRDefault="00C96DB2" w:rsidP="00C96DB2">
      <w:pPr>
        <w:jc w:val="center"/>
        <w:rPr>
          <w:b/>
          <w:caps/>
          <w:sz w:val="24"/>
          <w:szCs w:val="24"/>
        </w:rPr>
      </w:pPr>
    </w:p>
    <w:p w:rsidR="00C96DB2" w:rsidRDefault="00C96DB2" w:rsidP="00C96DB2">
      <w:pPr>
        <w:jc w:val="center"/>
        <w:rPr>
          <w:b/>
          <w:caps/>
          <w:sz w:val="24"/>
          <w:szCs w:val="24"/>
        </w:rPr>
      </w:pPr>
    </w:p>
    <w:p w:rsidR="00C96DB2" w:rsidRDefault="00C96DB2" w:rsidP="00C96DB2">
      <w:pPr>
        <w:jc w:val="center"/>
        <w:rPr>
          <w:b/>
          <w:caps/>
          <w:sz w:val="24"/>
          <w:szCs w:val="24"/>
        </w:rPr>
      </w:pPr>
    </w:p>
    <w:p w:rsidR="00C96DB2" w:rsidRDefault="00C96DB2" w:rsidP="00C96DB2">
      <w:pPr>
        <w:jc w:val="center"/>
        <w:rPr>
          <w:b/>
          <w:caps/>
          <w:sz w:val="24"/>
          <w:szCs w:val="24"/>
        </w:rPr>
      </w:pPr>
    </w:p>
    <w:p w:rsidR="00C96DB2" w:rsidRDefault="00C96DB2" w:rsidP="00C96DB2">
      <w:pPr>
        <w:jc w:val="center"/>
        <w:rPr>
          <w:b/>
          <w:caps/>
          <w:sz w:val="24"/>
          <w:szCs w:val="24"/>
        </w:rPr>
      </w:pPr>
    </w:p>
    <w:p w:rsidR="00C96DB2" w:rsidRDefault="00C96DB2" w:rsidP="00C96DB2">
      <w:pPr>
        <w:jc w:val="center"/>
        <w:rPr>
          <w:b/>
          <w:caps/>
          <w:sz w:val="24"/>
          <w:szCs w:val="24"/>
        </w:rPr>
      </w:pPr>
    </w:p>
    <w:p w:rsidR="00C96DB2" w:rsidRDefault="00C96DB2" w:rsidP="00C96DB2">
      <w:pPr>
        <w:jc w:val="center"/>
        <w:rPr>
          <w:b/>
          <w:caps/>
          <w:sz w:val="24"/>
          <w:szCs w:val="24"/>
        </w:rPr>
      </w:pPr>
    </w:p>
    <w:p w:rsidR="00C96DB2" w:rsidRDefault="00C96DB2" w:rsidP="00C96DB2">
      <w:pPr>
        <w:jc w:val="center"/>
        <w:rPr>
          <w:b/>
          <w:caps/>
          <w:sz w:val="24"/>
          <w:szCs w:val="24"/>
        </w:rPr>
      </w:pPr>
    </w:p>
    <w:p w:rsidR="00C96DB2" w:rsidRDefault="00C96DB2" w:rsidP="00C96DB2">
      <w:pPr>
        <w:jc w:val="center"/>
        <w:rPr>
          <w:b/>
          <w:caps/>
          <w:sz w:val="24"/>
          <w:szCs w:val="24"/>
        </w:rPr>
      </w:pPr>
    </w:p>
    <w:p w:rsidR="00C96DB2" w:rsidRPr="005307B5" w:rsidRDefault="00C96DB2" w:rsidP="00C96DB2">
      <w:pPr>
        <w:jc w:val="center"/>
        <w:rPr>
          <w:b/>
          <w:caps/>
          <w:sz w:val="24"/>
          <w:szCs w:val="24"/>
        </w:rPr>
      </w:pPr>
    </w:p>
    <w:p w:rsidR="00C96DB2" w:rsidRPr="005307B5" w:rsidRDefault="00C96DB2" w:rsidP="00C96DB2">
      <w:pPr>
        <w:jc w:val="center"/>
        <w:rPr>
          <w:b/>
          <w:caps/>
          <w:sz w:val="24"/>
          <w:szCs w:val="24"/>
        </w:rPr>
      </w:pPr>
    </w:p>
    <w:p w:rsidR="00C96DB2" w:rsidRPr="005307B5" w:rsidRDefault="00C96DB2" w:rsidP="00C96DB2">
      <w:pPr>
        <w:jc w:val="center"/>
        <w:rPr>
          <w:spacing w:val="-6"/>
          <w:sz w:val="24"/>
          <w:szCs w:val="24"/>
        </w:rPr>
      </w:pPr>
      <w:r w:rsidRPr="005307B5">
        <w:rPr>
          <w:b/>
          <w:caps/>
          <w:sz w:val="24"/>
          <w:szCs w:val="24"/>
        </w:rPr>
        <w:lastRenderedPageBreak/>
        <w:t>министерство образования и науки Российской Федерации</w:t>
      </w:r>
    </w:p>
    <w:p w:rsidR="00C96DB2" w:rsidRPr="005307B5" w:rsidRDefault="00C96DB2" w:rsidP="00C96DB2">
      <w:pPr>
        <w:jc w:val="center"/>
        <w:rPr>
          <w:sz w:val="24"/>
          <w:szCs w:val="24"/>
        </w:rPr>
      </w:pPr>
      <w:r w:rsidRPr="005307B5">
        <w:rPr>
          <w:caps/>
          <w:sz w:val="24"/>
          <w:szCs w:val="24"/>
        </w:rPr>
        <w:t>Старооскольский технологический институт им. А.А. УГАРОВА</w:t>
      </w:r>
    </w:p>
    <w:p w:rsidR="00C96DB2" w:rsidRPr="005307B5" w:rsidRDefault="00C96DB2" w:rsidP="00C96DB2">
      <w:pPr>
        <w:jc w:val="center"/>
        <w:rPr>
          <w:spacing w:val="-6"/>
          <w:sz w:val="24"/>
          <w:szCs w:val="24"/>
        </w:rPr>
      </w:pPr>
      <w:r w:rsidRPr="005307B5">
        <w:rPr>
          <w:sz w:val="24"/>
          <w:szCs w:val="24"/>
        </w:rPr>
        <w:t xml:space="preserve">(филиал) </w:t>
      </w:r>
      <w:r w:rsidRPr="005307B5">
        <w:rPr>
          <w:spacing w:val="-6"/>
          <w:sz w:val="24"/>
          <w:szCs w:val="24"/>
        </w:rPr>
        <w:t xml:space="preserve">федерального государственного автономного образовательного  учреждения  </w:t>
      </w:r>
    </w:p>
    <w:p w:rsidR="00C96DB2" w:rsidRPr="005307B5" w:rsidRDefault="00C96DB2" w:rsidP="00C96DB2">
      <w:pPr>
        <w:jc w:val="center"/>
        <w:rPr>
          <w:sz w:val="24"/>
          <w:szCs w:val="24"/>
        </w:rPr>
      </w:pPr>
      <w:r w:rsidRPr="005307B5">
        <w:rPr>
          <w:spacing w:val="-6"/>
          <w:sz w:val="24"/>
          <w:szCs w:val="24"/>
        </w:rPr>
        <w:t>высшего образования</w:t>
      </w:r>
    </w:p>
    <w:p w:rsidR="00C96DB2" w:rsidRPr="005307B5" w:rsidRDefault="00C96DB2" w:rsidP="00C96DB2">
      <w:pPr>
        <w:jc w:val="center"/>
        <w:rPr>
          <w:b/>
          <w:sz w:val="24"/>
          <w:szCs w:val="24"/>
        </w:rPr>
      </w:pPr>
      <w:r w:rsidRPr="005307B5">
        <w:rPr>
          <w:sz w:val="24"/>
          <w:szCs w:val="24"/>
        </w:rPr>
        <w:t>«Национальный исследовательский  технологический университет «МИСиС»</w:t>
      </w:r>
    </w:p>
    <w:p w:rsidR="00C96DB2" w:rsidRPr="005307B5" w:rsidRDefault="00C96DB2" w:rsidP="00C96DB2">
      <w:pPr>
        <w:jc w:val="center"/>
        <w:rPr>
          <w:sz w:val="24"/>
          <w:szCs w:val="24"/>
        </w:rPr>
      </w:pPr>
      <w:r w:rsidRPr="005307B5">
        <w:rPr>
          <w:b/>
          <w:sz w:val="24"/>
          <w:szCs w:val="24"/>
        </w:rPr>
        <w:t>ОСКОЛЬСКИЙ ПОЛИТЕХНИЧЕСКИЙ КОЛЛЕДЖ</w:t>
      </w:r>
    </w:p>
    <w:p w:rsidR="00C96DB2" w:rsidRPr="005307B5" w:rsidRDefault="00C96DB2" w:rsidP="00C96DB2">
      <w:pPr>
        <w:jc w:val="both"/>
        <w:rPr>
          <w:rFonts w:eastAsia="Arial Unicode MS"/>
          <w:color w:val="000000"/>
          <w:sz w:val="24"/>
          <w:szCs w:val="24"/>
        </w:rPr>
      </w:pPr>
    </w:p>
    <w:p w:rsidR="00C96DB2" w:rsidRPr="005307B5" w:rsidRDefault="00C96DB2" w:rsidP="00C96DB2">
      <w:pPr>
        <w:jc w:val="center"/>
        <w:rPr>
          <w:rFonts w:eastAsia="Arial Unicode MS"/>
          <w:color w:val="000000"/>
          <w:sz w:val="24"/>
          <w:szCs w:val="24"/>
          <w:u w:val="single"/>
        </w:rPr>
      </w:pPr>
      <w:r w:rsidRPr="005307B5">
        <w:rPr>
          <w:rFonts w:eastAsia="Arial Unicode MS"/>
          <w:color w:val="000000"/>
          <w:sz w:val="24"/>
          <w:szCs w:val="24"/>
        </w:rPr>
        <w:t xml:space="preserve">П(Ц)К </w:t>
      </w:r>
      <w:r>
        <w:rPr>
          <w:rFonts w:eastAsia="Arial Unicode MS"/>
          <w:color w:val="000000"/>
          <w:sz w:val="24"/>
          <w:szCs w:val="24"/>
          <w:u w:val="single"/>
        </w:rPr>
        <w:t>специальности 09.02.04</w:t>
      </w:r>
    </w:p>
    <w:p w:rsidR="00C96DB2" w:rsidRPr="005307B5" w:rsidRDefault="00C96DB2" w:rsidP="00C96DB2">
      <w:pPr>
        <w:rPr>
          <w:b/>
          <w:caps/>
          <w:sz w:val="24"/>
          <w:szCs w:val="24"/>
        </w:rPr>
      </w:pPr>
    </w:p>
    <w:p w:rsidR="00C96DB2" w:rsidRPr="005307B5" w:rsidRDefault="00C96DB2" w:rsidP="00C96DB2">
      <w:pPr>
        <w:jc w:val="center"/>
        <w:rPr>
          <w:b/>
          <w:sz w:val="24"/>
          <w:szCs w:val="24"/>
        </w:rPr>
      </w:pPr>
      <w:r w:rsidRPr="005307B5">
        <w:rPr>
          <w:b/>
          <w:sz w:val="24"/>
          <w:szCs w:val="24"/>
        </w:rPr>
        <w:t>КОМПЛЕКТ ЗАДАНИЙ ДЛЯ ИТОГОВОЙ КОНТРОЛЬНОЙ РАБОТЫ № 2</w:t>
      </w:r>
    </w:p>
    <w:p w:rsidR="00C96DB2" w:rsidRPr="005307B5" w:rsidRDefault="00C96DB2" w:rsidP="00C96DB2">
      <w:pPr>
        <w:jc w:val="center"/>
        <w:rPr>
          <w:b/>
          <w:sz w:val="24"/>
          <w:szCs w:val="24"/>
        </w:rPr>
      </w:pPr>
    </w:p>
    <w:p w:rsidR="00C96DB2" w:rsidRPr="005307B5" w:rsidRDefault="00C96DB2" w:rsidP="00C96DB2">
      <w:pPr>
        <w:tabs>
          <w:tab w:val="left" w:pos="500"/>
        </w:tabs>
        <w:ind w:right="-30"/>
        <w:jc w:val="center"/>
        <w:rPr>
          <w:b/>
          <w:caps/>
          <w:sz w:val="24"/>
          <w:szCs w:val="24"/>
          <w:lang w:eastAsia="ko-KR"/>
        </w:rPr>
      </w:pPr>
      <w:r w:rsidRPr="005307B5">
        <w:rPr>
          <w:sz w:val="24"/>
          <w:szCs w:val="24"/>
          <w:lang w:eastAsia="ko-KR"/>
        </w:rPr>
        <w:t xml:space="preserve">по дисциплине </w:t>
      </w:r>
      <w:r w:rsidRPr="005307B5">
        <w:rPr>
          <w:i/>
          <w:sz w:val="24"/>
          <w:szCs w:val="24"/>
          <w:u w:val="single"/>
          <w:lang w:eastAsia="ko-KR"/>
        </w:rPr>
        <w:t>«Информатика»</w:t>
      </w:r>
    </w:p>
    <w:p w:rsidR="00C96DB2" w:rsidRPr="005307B5" w:rsidRDefault="00C96DB2" w:rsidP="00C96DB2">
      <w:pPr>
        <w:jc w:val="center"/>
        <w:rPr>
          <w:b/>
          <w:sz w:val="24"/>
          <w:szCs w:val="24"/>
        </w:rPr>
      </w:pPr>
    </w:p>
    <w:p w:rsidR="00C96DB2" w:rsidRPr="005307B5" w:rsidRDefault="00C96DB2" w:rsidP="00B75A60">
      <w:pPr>
        <w:widowControl w:val="0"/>
        <w:numPr>
          <w:ilvl w:val="0"/>
          <w:numId w:val="62"/>
        </w:numPr>
        <w:tabs>
          <w:tab w:val="num" w:pos="1083"/>
        </w:tabs>
        <w:autoSpaceDE w:val="0"/>
        <w:autoSpaceDN w:val="0"/>
        <w:adjustRightInd w:val="0"/>
        <w:ind w:left="357" w:firstLine="357"/>
        <w:rPr>
          <w:sz w:val="24"/>
          <w:szCs w:val="24"/>
        </w:rPr>
      </w:pPr>
      <w:r w:rsidRPr="005307B5">
        <w:rPr>
          <w:sz w:val="24"/>
          <w:szCs w:val="24"/>
        </w:rPr>
        <w:t>Создать рабочую папку «Фамилия. № варианта группа ___» на Рабочем столе;</w:t>
      </w:r>
    </w:p>
    <w:p w:rsidR="00C96DB2" w:rsidRPr="005307B5" w:rsidRDefault="00C96DB2" w:rsidP="00B75A60">
      <w:pPr>
        <w:widowControl w:val="0"/>
        <w:numPr>
          <w:ilvl w:val="0"/>
          <w:numId w:val="62"/>
        </w:numPr>
        <w:tabs>
          <w:tab w:val="num" w:pos="1083"/>
        </w:tabs>
        <w:autoSpaceDE w:val="0"/>
        <w:autoSpaceDN w:val="0"/>
        <w:adjustRightInd w:val="0"/>
        <w:ind w:left="357" w:firstLine="357"/>
        <w:rPr>
          <w:sz w:val="24"/>
          <w:szCs w:val="24"/>
        </w:rPr>
      </w:pPr>
      <w:r w:rsidRPr="005307B5">
        <w:rPr>
          <w:sz w:val="24"/>
          <w:szCs w:val="24"/>
        </w:rPr>
        <w:t>Подготовить презентацию, в которую включить:</w:t>
      </w:r>
    </w:p>
    <w:p w:rsidR="00C96DB2" w:rsidRPr="005307B5" w:rsidRDefault="00C96DB2" w:rsidP="00B75A60">
      <w:pPr>
        <w:widowControl w:val="0"/>
        <w:numPr>
          <w:ilvl w:val="0"/>
          <w:numId w:val="61"/>
        </w:numPr>
        <w:tabs>
          <w:tab w:val="num" w:pos="1026"/>
          <w:tab w:val="left" w:pos="1596"/>
        </w:tabs>
        <w:autoSpaceDE w:val="0"/>
        <w:autoSpaceDN w:val="0"/>
        <w:adjustRightInd w:val="0"/>
        <w:ind w:left="1020" w:firstLine="291"/>
        <w:rPr>
          <w:sz w:val="24"/>
          <w:szCs w:val="24"/>
        </w:rPr>
      </w:pPr>
      <w:r w:rsidRPr="005307B5">
        <w:rPr>
          <w:i/>
          <w:sz w:val="24"/>
          <w:szCs w:val="24"/>
        </w:rPr>
        <w:t>Первый слайд</w:t>
      </w:r>
      <w:r w:rsidRPr="005307B5">
        <w:rPr>
          <w:sz w:val="24"/>
          <w:szCs w:val="24"/>
        </w:rPr>
        <w:t>: - титульный (</w:t>
      </w:r>
      <w:r w:rsidRPr="005307B5">
        <w:rPr>
          <w:b/>
          <w:sz w:val="24"/>
          <w:szCs w:val="24"/>
        </w:rPr>
        <w:t xml:space="preserve">Контрольная работа№ 2 </w:t>
      </w:r>
      <w:r w:rsidRPr="005307B5">
        <w:rPr>
          <w:sz w:val="24"/>
          <w:szCs w:val="24"/>
        </w:rPr>
        <w:t>– выравнивание по центру слайда;</w:t>
      </w:r>
    </w:p>
    <w:p w:rsidR="00C96DB2" w:rsidRPr="005307B5" w:rsidRDefault="00C96DB2" w:rsidP="00C96DB2">
      <w:pPr>
        <w:widowControl w:val="0"/>
        <w:tabs>
          <w:tab w:val="left" w:pos="1596"/>
        </w:tabs>
        <w:autoSpaceDE w:val="0"/>
        <w:autoSpaceDN w:val="0"/>
        <w:adjustRightInd w:val="0"/>
        <w:ind w:left="1311"/>
        <w:rPr>
          <w:sz w:val="24"/>
          <w:szCs w:val="24"/>
        </w:rPr>
      </w:pPr>
      <w:r w:rsidRPr="005307B5">
        <w:rPr>
          <w:b/>
          <w:sz w:val="24"/>
          <w:szCs w:val="24"/>
        </w:rPr>
        <w:t>Выполнил:</w:t>
      </w:r>
      <w:r w:rsidRPr="005307B5">
        <w:rPr>
          <w:sz w:val="24"/>
          <w:szCs w:val="24"/>
        </w:rPr>
        <w:t xml:space="preserve"> Фамилия Имя. Группа. Отделение – выравнивание по правому краю, размещение в нижнем углу);</w:t>
      </w:r>
    </w:p>
    <w:p w:rsidR="00C96DB2" w:rsidRPr="005307B5" w:rsidRDefault="00C96DB2" w:rsidP="00B75A60">
      <w:pPr>
        <w:widowControl w:val="0"/>
        <w:numPr>
          <w:ilvl w:val="0"/>
          <w:numId w:val="61"/>
        </w:numPr>
        <w:tabs>
          <w:tab w:val="num" w:pos="1026"/>
          <w:tab w:val="left" w:pos="1596"/>
        </w:tabs>
        <w:autoSpaceDE w:val="0"/>
        <w:autoSpaceDN w:val="0"/>
        <w:adjustRightInd w:val="0"/>
        <w:ind w:left="1020" w:firstLine="291"/>
        <w:rPr>
          <w:sz w:val="24"/>
          <w:szCs w:val="24"/>
        </w:rPr>
      </w:pPr>
      <w:r w:rsidRPr="005307B5">
        <w:rPr>
          <w:i/>
          <w:sz w:val="24"/>
          <w:szCs w:val="24"/>
        </w:rPr>
        <w:t>Второй слайд</w:t>
      </w:r>
      <w:r w:rsidRPr="005307B5">
        <w:rPr>
          <w:sz w:val="24"/>
          <w:szCs w:val="24"/>
        </w:rPr>
        <w:t xml:space="preserve"> – Условия заданий 2 – 6. </w:t>
      </w:r>
    </w:p>
    <w:p w:rsidR="00C96DB2" w:rsidRPr="005307B5" w:rsidRDefault="00C96DB2" w:rsidP="00B75A60">
      <w:pPr>
        <w:widowControl w:val="0"/>
        <w:numPr>
          <w:ilvl w:val="0"/>
          <w:numId w:val="61"/>
        </w:numPr>
        <w:tabs>
          <w:tab w:val="num" w:pos="1026"/>
          <w:tab w:val="left" w:pos="1596"/>
        </w:tabs>
        <w:autoSpaceDE w:val="0"/>
        <w:autoSpaceDN w:val="0"/>
        <w:adjustRightInd w:val="0"/>
        <w:ind w:left="1020" w:firstLine="291"/>
        <w:rPr>
          <w:sz w:val="24"/>
          <w:szCs w:val="24"/>
        </w:rPr>
      </w:pPr>
      <w:r w:rsidRPr="005307B5">
        <w:rPr>
          <w:i/>
          <w:sz w:val="24"/>
          <w:szCs w:val="24"/>
        </w:rPr>
        <w:t>Третий слайд</w:t>
      </w:r>
      <w:r w:rsidRPr="005307B5">
        <w:rPr>
          <w:sz w:val="24"/>
          <w:szCs w:val="24"/>
        </w:rPr>
        <w:t xml:space="preserve"> – В </w:t>
      </w:r>
      <w:r w:rsidRPr="005307B5">
        <w:rPr>
          <w:sz w:val="24"/>
          <w:szCs w:val="24"/>
          <w:lang w:val="en-US"/>
        </w:rPr>
        <w:t>Word</w:t>
      </w:r>
      <w:r w:rsidRPr="005307B5">
        <w:rPr>
          <w:sz w:val="24"/>
          <w:szCs w:val="24"/>
        </w:rPr>
        <w:t xml:space="preserve"> подготовить рисунок геометрической фигуры задания </w:t>
      </w:r>
    </w:p>
    <w:p w:rsidR="00C96DB2" w:rsidRPr="005307B5" w:rsidRDefault="00C96DB2" w:rsidP="00C96DB2">
      <w:pPr>
        <w:widowControl w:val="0"/>
        <w:tabs>
          <w:tab w:val="left" w:pos="1596"/>
        </w:tabs>
        <w:autoSpaceDE w:val="0"/>
        <w:autoSpaceDN w:val="0"/>
        <w:adjustRightInd w:val="0"/>
        <w:ind w:left="1311"/>
        <w:rPr>
          <w:sz w:val="24"/>
          <w:szCs w:val="24"/>
        </w:rPr>
      </w:pPr>
      <w:r w:rsidRPr="005307B5">
        <w:rPr>
          <w:sz w:val="24"/>
          <w:szCs w:val="24"/>
        </w:rPr>
        <w:t>№ 5. Обозначить известные параметры на рисунке. Рисунок скопировать на третий слайд.</w:t>
      </w:r>
    </w:p>
    <w:p w:rsidR="00C96DB2" w:rsidRPr="005307B5" w:rsidRDefault="00C96DB2" w:rsidP="00B75A60">
      <w:pPr>
        <w:widowControl w:val="0"/>
        <w:numPr>
          <w:ilvl w:val="0"/>
          <w:numId w:val="61"/>
        </w:numPr>
        <w:tabs>
          <w:tab w:val="num" w:pos="1026"/>
          <w:tab w:val="left" w:pos="1596"/>
        </w:tabs>
        <w:autoSpaceDE w:val="0"/>
        <w:autoSpaceDN w:val="0"/>
        <w:adjustRightInd w:val="0"/>
        <w:ind w:left="1020" w:firstLine="291"/>
        <w:rPr>
          <w:sz w:val="24"/>
          <w:szCs w:val="24"/>
        </w:rPr>
      </w:pPr>
      <w:r w:rsidRPr="005307B5">
        <w:rPr>
          <w:i/>
          <w:sz w:val="24"/>
          <w:szCs w:val="24"/>
        </w:rPr>
        <w:t>Четвертый слайд</w:t>
      </w:r>
      <w:r w:rsidRPr="005307B5">
        <w:rPr>
          <w:sz w:val="24"/>
          <w:szCs w:val="24"/>
        </w:rPr>
        <w:t xml:space="preserve"> - результаты вычислений задания № 5 в </w:t>
      </w:r>
      <w:r w:rsidRPr="005307B5">
        <w:rPr>
          <w:sz w:val="24"/>
          <w:szCs w:val="24"/>
          <w:lang w:val="en-US"/>
        </w:rPr>
        <w:t>Excel</w:t>
      </w:r>
      <w:r w:rsidRPr="005307B5">
        <w:rPr>
          <w:sz w:val="24"/>
          <w:szCs w:val="24"/>
        </w:rPr>
        <w:t>.</w:t>
      </w:r>
    </w:p>
    <w:p w:rsidR="00C96DB2" w:rsidRPr="005307B5" w:rsidRDefault="00C96DB2" w:rsidP="00B75A60">
      <w:pPr>
        <w:widowControl w:val="0"/>
        <w:numPr>
          <w:ilvl w:val="0"/>
          <w:numId w:val="61"/>
        </w:numPr>
        <w:tabs>
          <w:tab w:val="num" w:pos="1026"/>
          <w:tab w:val="left" w:pos="1596"/>
        </w:tabs>
        <w:autoSpaceDE w:val="0"/>
        <w:autoSpaceDN w:val="0"/>
        <w:adjustRightInd w:val="0"/>
        <w:ind w:left="1020" w:firstLine="291"/>
        <w:rPr>
          <w:sz w:val="24"/>
          <w:szCs w:val="24"/>
        </w:rPr>
      </w:pPr>
      <w:r w:rsidRPr="005307B5">
        <w:rPr>
          <w:i/>
          <w:sz w:val="24"/>
          <w:szCs w:val="24"/>
        </w:rPr>
        <w:t>Пятый слайд</w:t>
      </w:r>
      <w:r w:rsidRPr="005307B5">
        <w:rPr>
          <w:sz w:val="24"/>
          <w:szCs w:val="24"/>
        </w:rPr>
        <w:t xml:space="preserve"> – результаты вычислений задания  № 6 в </w:t>
      </w:r>
      <w:r w:rsidRPr="005307B5">
        <w:rPr>
          <w:sz w:val="24"/>
          <w:szCs w:val="24"/>
          <w:lang w:val="en-US"/>
        </w:rPr>
        <w:t>Excel</w:t>
      </w:r>
      <w:r w:rsidRPr="005307B5">
        <w:rPr>
          <w:sz w:val="24"/>
          <w:szCs w:val="24"/>
        </w:rPr>
        <w:t>.</w:t>
      </w:r>
    </w:p>
    <w:p w:rsidR="00C96DB2" w:rsidRPr="005307B5" w:rsidRDefault="00C96DB2" w:rsidP="00B75A60">
      <w:pPr>
        <w:widowControl w:val="0"/>
        <w:numPr>
          <w:ilvl w:val="0"/>
          <w:numId w:val="61"/>
        </w:numPr>
        <w:tabs>
          <w:tab w:val="num" w:pos="1026"/>
          <w:tab w:val="left" w:pos="1596"/>
        </w:tabs>
        <w:autoSpaceDE w:val="0"/>
        <w:autoSpaceDN w:val="0"/>
        <w:adjustRightInd w:val="0"/>
        <w:ind w:left="1020" w:firstLine="291"/>
        <w:rPr>
          <w:sz w:val="24"/>
          <w:szCs w:val="24"/>
        </w:rPr>
      </w:pPr>
      <w:r w:rsidRPr="005307B5">
        <w:rPr>
          <w:i/>
          <w:sz w:val="24"/>
          <w:szCs w:val="24"/>
        </w:rPr>
        <w:t>Шестой слайд</w:t>
      </w:r>
      <w:r w:rsidRPr="005307B5">
        <w:rPr>
          <w:sz w:val="24"/>
          <w:szCs w:val="24"/>
        </w:rPr>
        <w:t xml:space="preserve"> - электронная таблица построения графика функции задания № 6.</w:t>
      </w:r>
    </w:p>
    <w:p w:rsidR="00C96DB2" w:rsidRPr="005307B5" w:rsidRDefault="00C96DB2" w:rsidP="00B75A60">
      <w:pPr>
        <w:widowControl w:val="0"/>
        <w:numPr>
          <w:ilvl w:val="0"/>
          <w:numId w:val="61"/>
        </w:numPr>
        <w:tabs>
          <w:tab w:val="num" w:pos="1026"/>
          <w:tab w:val="left" w:pos="1596"/>
        </w:tabs>
        <w:autoSpaceDE w:val="0"/>
        <w:autoSpaceDN w:val="0"/>
        <w:adjustRightInd w:val="0"/>
        <w:ind w:left="1020" w:firstLine="291"/>
        <w:rPr>
          <w:sz w:val="24"/>
          <w:szCs w:val="24"/>
        </w:rPr>
      </w:pPr>
      <w:r w:rsidRPr="005307B5">
        <w:rPr>
          <w:i/>
          <w:sz w:val="24"/>
          <w:szCs w:val="24"/>
        </w:rPr>
        <w:t>Седьмой слайд</w:t>
      </w:r>
      <w:r w:rsidRPr="005307B5">
        <w:rPr>
          <w:sz w:val="24"/>
          <w:szCs w:val="24"/>
        </w:rPr>
        <w:t xml:space="preserve"> – ответы на вопросы заданий 2 – 4.</w:t>
      </w:r>
    </w:p>
    <w:p w:rsidR="00C96DB2" w:rsidRPr="005307B5" w:rsidRDefault="00C96DB2" w:rsidP="00B75A60">
      <w:pPr>
        <w:widowControl w:val="0"/>
        <w:numPr>
          <w:ilvl w:val="0"/>
          <w:numId w:val="62"/>
        </w:numPr>
        <w:tabs>
          <w:tab w:val="num" w:pos="1083"/>
        </w:tabs>
        <w:autoSpaceDE w:val="0"/>
        <w:autoSpaceDN w:val="0"/>
        <w:adjustRightInd w:val="0"/>
        <w:ind w:left="357" w:firstLine="357"/>
        <w:rPr>
          <w:sz w:val="24"/>
          <w:szCs w:val="24"/>
        </w:rPr>
      </w:pPr>
      <w:r w:rsidRPr="005307B5">
        <w:rPr>
          <w:sz w:val="24"/>
          <w:szCs w:val="24"/>
        </w:rPr>
        <w:t xml:space="preserve">Результат выполненной работы в </w:t>
      </w:r>
      <w:r w:rsidRPr="005307B5">
        <w:rPr>
          <w:sz w:val="24"/>
          <w:szCs w:val="24"/>
          <w:lang w:val="en-US"/>
        </w:rPr>
        <w:t>Excel</w:t>
      </w:r>
      <w:r w:rsidRPr="005307B5">
        <w:rPr>
          <w:sz w:val="24"/>
          <w:szCs w:val="24"/>
        </w:rPr>
        <w:t xml:space="preserve"> поместить в рабочую папку с именами: «Задание 5» ,«График», «Задание 6».</w:t>
      </w:r>
    </w:p>
    <w:p w:rsidR="00C96DB2" w:rsidRPr="005307B5" w:rsidRDefault="00C96DB2" w:rsidP="00B75A60">
      <w:pPr>
        <w:widowControl w:val="0"/>
        <w:numPr>
          <w:ilvl w:val="0"/>
          <w:numId w:val="62"/>
        </w:numPr>
        <w:tabs>
          <w:tab w:val="num" w:pos="1083"/>
        </w:tabs>
        <w:autoSpaceDE w:val="0"/>
        <w:autoSpaceDN w:val="0"/>
        <w:adjustRightInd w:val="0"/>
        <w:ind w:left="357" w:firstLine="357"/>
        <w:rPr>
          <w:sz w:val="24"/>
          <w:szCs w:val="24"/>
        </w:rPr>
      </w:pPr>
      <w:r w:rsidRPr="005307B5">
        <w:rPr>
          <w:sz w:val="24"/>
          <w:szCs w:val="24"/>
        </w:rPr>
        <w:t>Сохранить презентацию с именем «</w:t>
      </w:r>
      <w:r w:rsidRPr="005307B5">
        <w:rPr>
          <w:i/>
          <w:sz w:val="24"/>
          <w:szCs w:val="24"/>
        </w:rPr>
        <w:t xml:space="preserve">Зачёт </w:t>
      </w:r>
      <w:r w:rsidRPr="005307B5">
        <w:rPr>
          <w:i/>
          <w:sz w:val="24"/>
          <w:szCs w:val="24"/>
          <w:u w:val="single"/>
        </w:rPr>
        <w:t>Фамилия</w:t>
      </w:r>
      <w:r w:rsidRPr="005307B5">
        <w:rPr>
          <w:sz w:val="24"/>
          <w:szCs w:val="24"/>
        </w:rPr>
        <w:t>» в созданной папке. Скопировать свою работу на флэш – накопитель.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left="357"/>
        <w:rPr>
          <w:b/>
          <w:i/>
          <w:sz w:val="24"/>
          <w:szCs w:val="24"/>
        </w:rPr>
      </w:pP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left="357"/>
        <w:jc w:val="center"/>
        <w:rPr>
          <w:b/>
          <w:sz w:val="24"/>
          <w:szCs w:val="24"/>
        </w:rPr>
      </w:pPr>
      <w:r w:rsidRPr="005307B5">
        <w:rPr>
          <w:b/>
          <w:sz w:val="24"/>
          <w:szCs w:val="24"/>
        </w:rPr>
        <w:t>Вариант 1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left="357"/>
        <w:rPr>
          <w:i/>
          <w:sz w:val="24"/>
          <w:szCs w:val="24"/>
        </w:rPr>
      </w:pPr>
      <w:r w:rsidRPr="005307B5">
        <w:rPr>
          <w:i/>
          <w:sz w:val="24"/>
          <w:szCs w:val="24"/>
        </w:rPr>
        <w:t xml:space="preserve">Задание </w:t>
      </w:r>
      <w:r w:rsidRPr="005307B5">
        <w:rPr>
          <w:i/>
          <w:sz w:val="24"/>
          <w:szCs w:val="24"/>
          <w:lang w:val="en-US"/>
        </w:rPr>
        <w:t>1</w:t>
      </w:r>
    </w:p>
    <w:p w:rsidR="00C96DB2" w:rsidRPr="005307B5" w:rsidRDefault="00C96DB2" w:rsidP="00C96DB2">
      <w:pPr>
        <w:ind w:firstLine="709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 xml:space="preserve">Присвоить нижеследующим полям таблицы базы данных соответствующие типы данных. 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left="357"/>
        <w:rPr>
          <w:i/>
          <w:sz w:val="24"/>
          <w:szCs w:val="24"/>
        </w:rPr>
      </w:pPr>
    </w:p>
    <w:tbl>
      <w:tblPr>
        <w:tblW w:w="400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8259"/>
      </w:tblGrid>
      <w:tr w:rsidR="00C96DB2" w:rsidRPr="005307B5" w:rsidTr="00C96DB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DB2" w:rsidRPr="005307B5" w:rsidRDefault="00C96DB2" w:rsidP="00C96DB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307B5">
              <w:rPr>
                <w:sz w:val="24"/>
                <w:szCs w:val="24"/>
              </w:rPr>
              <w:t xml:space="preserve">Структура базы данных </w:t>
            </w:r>
          </w:p>
        </w:tc>
      </w:tr>
      <w:tr w:rsidR="00C96DB2" w:rsidRPr="005307B5" w:rsidTr="00C96DB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DB2" w:rsidRPr="005307B5" w:rsidRDefault="00C96DB2" w:rsidP="00C96DB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07B5">
              <w:rPr>
                <w:sz w:val="24"/>
                <w:szCs w:val="24"/>
              </w:rPr>
              <w:t xml:space="preserve">Данные о наличии билетов в кассе ж/д вокзала: </w:t>
            </w:r>
            <w:r w:rsidRPr="005307B5">
              <w:rPr>
                <w:b/>
                <w:bCs/>
                <w:sz w:val="24"/>
                <w:szCs w:val="24"/>
              </w:rPr>
              <w:t>номер поезда</w:t>
            </w:r>
            <w:r w:rsidRPr="005307B5">
              <w:rPr>
                <w:sz w:val="24"/>
                <w:szCs w:val="24"/>
              </w:rPr>
              <w:t xml:space="preserve">, </w:t>
            </w:r>
            <w:r w:rsidRPr="005307B5">
              <w:rPr>
                <w:b/>
                <w:bCs/>
                <w:sz w:val="24"/>
                <w:szCs w:val="24"/>
              </w:rPr>
              <w:t>станция отправления</w:t>
            </w:r>
            <w:r w:rsidRPr="005307B5">
              <w:rPr>
                <w:sz w:val="24"/>
                <w:szCs w:val="24"/>
              </w:rPr>
              <w:t xml:space="preserve">, </w:t>
            </w:r>
            <w:r w:rsidRPr="005307B5">
              <w:rPr>
                <w:b/>
                <w:bCs/>
                <w:sz w:val="24"/>
                <w:szCs w:val="24"/>
              </w:rPr>
              <w:t>станция назначения</w:t>
            </w:r>
            <w:r w:rsidRPr="005307B5">
              <w:rPr>
                <w:sz w:val="24"/>
                <w:szCs w:val="24"/>
              </w:rPr>
              <w:t xml:space="preserve">, </w:t>
            </w:r>
            <w:r w:rsidRPr="005307B5">
              <w:rPr>
                <w:b/>
                <w:bCs/>
                <w:sz w:val="24"/>
                <w:szCs w:val="24"/>
              </w:rPr>
              <w:t>время отправления</w:t>
            </w:r>
            <w:r w:rsidRPr="005307B5">
              <w:rPr>
                <w:sz w:val="24"/>
                <w:szCs w:val="24"/>
              </w:rPr>
              <w:t xml:space="preserve">, </w:t>
            </w:r>
            <w:r w:rsidRPr="005307B5">
              <w:rPr>
                <w:b/>
                <w:bCs/>
                <w:sz w:val="24"/>
                <w:szCs w:val="24"/>
              </w:rPr>
              <w:t>количество свободных мест</w:t>
            </w:r>
            <w:r w:rsidRPr="005307B5">
              <w:rPr>
                <w:sz w:val="24"/>
                <w:szCs w:val="24"/>
              </w:rPr>
              <w:t xml:space="preserve">. </w:t>
            </w:r>
          </w:p>
        </w:tc>
      </w:tr>
    </w:tbl>
    <w:p w:rsidR="00C96DB2" w:rsidRPr="005307B5" w:rsidRDefault="00C96DB2" w:rsidP="00C96DB2">
      <w:pPr>
        <w:widowControl w:val="0"/>
        <w:autoSpaceDE w:val="0"/>
        <w:autoSpaceDN w:val="0"/>
        <w:adjustRightInd w:val="0"/>
        <w:ind w:left="357"/>
        <w:rPr>
          <w:i/>
          <w:sz w:val="24"/>
          <w:szCs w:val="24"/>
        </w:rPr>
      </w:pP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i/>
          <w:sz w:val="24"/>
          <w:szCs w:val="24"/>
        </w:rPr>
      </w:pPr>
      <w:r w:rsidRPr="005307B5">
        <w:rPr>
          <w:i/>
          <w:sz w:val="24"/>
          <w:szCs w:val="24"/>
        </w:rPr>
        <w:t>Задание 2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sz w:val="24"/>
          <w:szCs w:val="24"/>
        </w:rPr>
      </w:pPr>
      <w:r w:rsidRPr="005307B5">
        <w:rPr>
          <w:sz w:val="24"/>
          <w:szCs w:val="24"/>
        </w:rPr>
        <w:t>Какой параметр определяет длину поля?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i/>
          <w:sz w:val="24"/>
          <w:szCs w:val="24"/>
        </w:rPr>
      </w:pPr>
      <w:r w:rsidRPr="005307B5">
        <w:rPr>
          <w:i/>
          <w:sz w:val="24"/>
          <w:szCs w:val="24"/>
        </w:rPr>
        <w:t>Задание 3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sz w:val="24"/>
          <w:szCs w:val="24"/>
        </w:rPr>
      </w:pPr>
      <w:r w:rsidRPr="005307B5">
        <w:rPr>
          <w:sz w:val="24"/>
          <w:szCs w:val="24"/>
        </w:rPr>
        <w:t>Что определяет маска ввода?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i/>
          <w:sz w:val="24"/>
          <w:szCs w:val="24"/>
        </w:rPr>
      </w:pPr>
      <w:r w:rsidRPr="005307B5">
        <w:rPr>
          <w:i/>
          <w:sz w:val="24"/>
          <w:szCs w:val="24"/>
        </w:rPr>
        <w:t>Задание 4</w:t>
      </w:r>
    </w:p>
    <w:p w:rsidR="00C96DB2" w:rsidRPr="005307B5" w:rsidRDefault="00C96DB2" w:rsidP="00C96DB2">
      <w:pPr>
        <w:ind w:firstLine="709"/>
        <w:jc w:val="both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>В каких случаях необходимо использовать абсолютный адрес ячейки?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i/>
          <w:sz w:val="24"/>
          <w:szCs w:val="24"/>
        </w:rPr>
      </w:pPr>
      <w:r w:rsidRPr="005307B5">
        <w:rPr>
          <w:i/>
          <w:sz w:val="24"/>
          <w:szCs w:val="24"/>
        </w:rPr>
        <w:t xml:space="preserve"> Задание 5</w:t>
      </w:r>
    </w:p>
    <w:p w:rsidR="00C96DB2" w:rsidRPr="005307B5" w:rsidRDefault="00C96DB2" w:rsidP="00C96DB2">
      <w:pPr>
        <w:widowControl w:val="0"/>
        <w:tabs>
          <w:tab w:val="left" w:pos="1596"/>
        </w:tabs>
        <w:autoSpaceDE w:val="0"/>
        <w:autoSpaceDN w:val="0"/>
        <w:adjustRightInd w:val="0"/>
        <w:ind w:firstLine="709"/>
        <w:rPr>
          <w:sz w:val="24"/>
          <w:szCs w:val="24"/>
        </w:rPr>
      </w:pPr>
      <w:r w:rsidRPr="005307B5">
        <w:rPr>
          <w:sz w:val="24"/>
          <w:szCs w:val="24"/>
        </w:rPr>
        <w:t xml:space="preserve">Задан прямоугольный параллелепипед со сторонами основания </w:t>
      </w:r>
      <w:r w:rsidRPr="005307B5">
        <w:rPr>
          <w:sz w:val="24"/>
          <w:szCs w:val="24"/>
          <w:lang w:val="en-US"/>
        </w:rPr>
        <w:t>a</w:t>
      </w:r>
      <w:r w:rsidRPr="005307B5">
        <w:rPr>
          <w:sz w:val="24"/>
          <w:szCs w:val="24"/>
        </w:rPr>
        <w:t xml:space="preserve">, </w:t>
      </w:r>
      <w:r w:rsidRPr="005307B5">
        <w:rPr>
          <w:sz w:val="24"/>
          <w:szCs w:val="24"/>
          <w:lang w:val="en-US"/>
        </w:rPr>
        <w:t>b</w:t>
      </w:r>
      <w:r w:rsidRPr="005307B5">
        <w:rPr>
          <w:sz w:val="24"/>
          <w:szCs w:val="24"/>
        </w:rPr>
        <w:t xml:space="preserve"> и высотой </w:t>
      </w:r>
      <w:r w:rsidRPr="005307B5">
        <w:rPr>
          <w:sz w:val="24"/>
          <w:szCs w:val="24"/>
          <w:lang w:val="en-US"/>
        </w:rPr>
        <w:t>h</w:t>
      </w:r>
      <w:r w:rsidRPr="005307B5">
        <w:rPr>
          <w:sz w:val="24"/>
          <w:szCs w:val="24"/>
        </w:rPr>
        <w:t xml:space="preserve">. Найти его объем </w:t>
      </w:r>
      <w:r w:rsidRPr="005307B5">
        <w:rPr>
          <w:sz w:val="24"/>
          <w:szCs w:val="24"/>
          <w:lang w:val="en-US"/>
        </w:rPr>
        <w:t>V</w:t>
      </w:r>
      <w:r w:rsidRPr="005307B5">
        <w:rPr>
          <w:sz w:val="24"/>
          <w:szCs w:val="24"/>
        </w:rPr>
        <w:t xml:space="preserve">. Расчет выполнить в </w:t>
      </w:r>
      <w:r w:rsidRPr="005307B5">
        <w:rPr>
          <w:sz w:val="24"/>
          <w:szCs w:val="24"/>
          <w:lang w:val="en-US"/>
        </w:rPr>
        <w:t>Excel</w:t>
      </w:r>
      <w:r w:rsidRPr="005307B5">
        <w:rPr>
          <w:sz w:val="24"/>
          <w:szCs w:val="24"/>
        </w:rPr>
        <w:t>. (</w:t>
      </w:r>
      <w:r w:rsidRPr="005307B5">
        <w:rPr>
          <w:i/>
          <w:sz w:val="24"/>
          <w:szCs w:val="24"/>
          <w:lang w:val="en-US"/>
        </w:rPr>
        <w:t>v</w:t>
      </w:r>
      <w:r w:rsidRPr="005307B5">
        <w:rPr>
          <w:i/>
          <w:sz w:val="24"/>
          <w:szCs w:val="24"/>
        </w:rPr>
        <w:t>=</w:t>
      </w:r>
      <w:r w:rsidRPr="005307B5">
        <w:rPr>
          <w:i/>
          <w:sz w:val="24"/>
          <w:szCs w:val="24"/>
          <w:lang w:val="en-US"/>
        </w:rPr>
        <w:t>a</w:t>
      </w:r>
      <w:r w:rsidRPr="005307B5">
        <w:rPr>
          <w:i/>
          <w:sz w:val="24"/>
          <w:szCs w:val="24"/>
        </w:rPr>
        <w:t>∙</w:t>
      </w:r>
      <w:r w:rsidRPr="005307B5">
        <w:rPr>
          <w:i/>
          <w:sz w:val="24"/>
          <w:szCs w:val="24"/>
          <w:lang w:val="en-US"/>
        </w:rPr>
        <w:t>b</w:t>
      </w:r>
      <w:r w:rsidRPr="005307B5">
        <w:rPr>
          <w:i/>
          <w:sz w:val="24"/>
          <w:szCs w:val="24"/>
        </w:rPr>
        <w:t>∙</w:t>
      </w:r>
      <w:r w:rsidRPr="005307B5">
        <w:rPr>
          <w:i/>
          <w:sz w:val="24"/>
          <w:szCs w:val="24"/>
          <w:lang w:val="en-US"/>
        </w:rPr>
        <w:t>h</w:t>
      </w:r>
      <w:r w:rsidRPr="005307B5">
        <w:rPr>
          <w:sz w:val="24"/>
          <w:szCs w:val="24"/>
        </w:rPr>
        <w:t xml:space="preserve">) </w:t>
      </w:r>
    </w:p>
    <w:p w:rsidR="00C96DB2" w:rsidRPr="005307B5" w:rsidRDefault="00C96DB2" w:rsidP="00C96DB2">
      <w:pPr>
        <w:widowControl w:val="0"/>
        <w:tabs>
          <w:tab w:val="left" w:pos="1596"/>
        </w:tabs>
        <w:autoSpaceDE w:val="0"/>
        <w:autoSpaceDN w:val="0"/>
        <w:adjustRightInd w:val="0"/>
        <w:ind w:firstLine="709"/>
        <w:rPr>
          <w:sz w:val="24"/>
          <w:szCs w:val="24"/>
        </w:rPr>
      </w:pPr>
      <w:r w:rsidRPr="005307B5">
        <w:rPr>
          <w:i/>
          <w:sz w:val="24"/>
          <w:szCs w:val="24"/>
        </w:rPr>
        <w:t>Пояснение:</w:t>
      </w:r>
      <w:r w:rsidRPr="005307B5">
        <w:rPr>
          <w:sz w:val="24"/>
          <w:szCs w:val="24"/>
        </w:rPr>
        <w:t xml:space="preserve"> В </w:t>
      </w:r>
      <w:r w:rsidRPr="005307B5">
        <w:rPr>
          <w:sz w:val="24"/>
          <w:szCs w:val="24"/>
          <w:lang w:val="en-US"/>
        </w:rPr>
        <w:t>Word</w:t>
      </w:r>
      <w:r w:rsidRPr="005307B5">
        <w:rPr>
          <w:sz w:val="24"/>
          <w:szCs w:val="24"/>
        </w:rPr>
        <w:t xml:space="preserve"> подготовить рисунок геометрической фигуры задания № 5. Обозначить известные параметры на рисунке. 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i/>
          <w:sz w:val="24"/>
          <w:szCs w:val="24"/>
        </w:rPr>
      </w:pPr>
      <w:r w:rsidRPr="005307B5">
        <w:rPr>
          <w:i/>
          <w:sz w:val="24"/>
          <w:szCs w:val="24"/>
        </w:rPr>
        <w:t>Задание 6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sz w:val="24"/>
          <w:szCs w:val="24"/>
        </w:rPr>
      </w:pPr>
      <w:r w:rsidRPr="005307B5">
        <w:rPr>
          <w:sz w:val="24"/>
          <w:szCs w:val="24"/>
        </w:rPr>
        <w:lastRenderedPageBreak/>
        <w:t xml:space="preserve">С помощью электронной таблицы </w:t>
      </w:r>
      <w:r w:rsidRPr="005307B5">
        <w:rPr>
          <w:sz w:val="24"/>
          <w:szCs w:val="24"/>
          <w:lang w:val="en-US"/>
        </w:rPr>
        <w:t>MSExcel</w:t>
      </w:r>
      <w:r w:rsidRPr="005307B5">
        <w:rPr>
          <w:sz w:val="24"/>
          <w:szCs w:val="24"/>
        </w:rPr>
        <w:t xml:space="preserve"> произвести построение графика функции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left="1531" w:hanging="397"/>
        <w:rPr>
          <w:i/>
          <w:sz w:val="24"/>
          <w:szCs w:val="24"/>
        </w:rPr>
      </w:pPr>
      <w:r w:rsidRPr="005307B5">
        <w:rPr>
          <w:i/>
          <w:sz w:val="24"/>
          <w:szCs w:val="24"/>
          <w:lang w:val="en-US"/>
        </w:rPr>
        <w:t>y</w:t>
      </w:r>
      <w:r w:rsidRPr="005307B5">
        <w:rPr>
          <w:i/>
          <w:sz w:val="24"/>
          <w:szCs w:val="24"/>
        </w:rPr>
        <w:t xml:space="preserve"> = </w:t>
      </w:r>
      <w:r w:rsidRPr="005307B5">
        <w:rPr>
          <w:i/>
          <w:sz w:val="24"/>
          <w:szCs w:val="24"/>
          <w:lang w:val="en-US"/>
        </w:rPr>
        <w:t>cos</w:t>
      </w:r>
      <w:r w:rsidRPr="005307B5">
        <w:rPr>
          <w:i/>
          <w:sz w:val="24"/>
          <w:szCs w:val="24"/>
        </w:rPr>
        <w:t xml:space="preserve"> 2</w:t>
      </w:r>
      <w:r w:rsidRPr="005307B5">
        <w:rPr>
          <w:i/>
          <w:sz w:val="24"/>
          <w:szCs w:val="24"/>
          <w:lang w:val="en-US"/>
        </w:rPr>
        <w:t>x</w:t>
      </w:r>
      <w:r w:rsidRPr="005307B5">
        <w:rPr>
          <w:i/>
          <w:sz w:val="24"/>
          <w:szCs w:val="24"/>
        </w:rPr>
        <w:t xml:space="preserve">; если  </w:t>
      </w:r>
      <w:r w:rsidRPr="005307B5">
        <w:rPr>
          <w:i/>
          <w:sz w:val="24"/>
          <w:szCs w:val="24"/>
          <w:lang w:val="en-US"/>
        </w:rPr>
        <w:t>x</w:t>
      </w:r>
      <w:r w:rsidRPr="005307B5">
        <w:rPr>
          <w:i/>
          <w:sz w:val="24"/>
          <w:szCs w:val="24"/>
        </w:rPr>
        <w:t xml:space="preserve"> = [-π; π]; </w:t>
      </w:r>
      <w:r w:rsidRPr="005307B5">
        <w:rPr>
          <w:i/>
          <w:sz w:val="24"/>
          <w:szCs w:val="24"/>
          <w:lang w:val="en-US"/>
        </w:rPr>
        <w:t>h</w:t>
      </w:r>
      <w:r w:rsidRPr="005307B5">
        <w:rPr>
          <w:i/>
          <w:sz w:val="24"/>
          <w:szCs w:val="24"/>
        </w:rPr>
        <w:t xml:space="preserve"> = π/6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left="1531" w:hanging="397"/>
        <w:rPr>
          <w:i/>
          <w:sz w:val="24"/>
          <w:szCs w:val="24"/>
        </w:rPr>
      </w:pP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4"/>
          <w:szCs w:val="24"/>
        </w:rPr>
      </w:pPr>
      <w:r w:rsidRPr="005307B5">
        <w:rPr>
          <w:b/>
          <w:sz w:val="24"/>
          <w:szCs w:val="24"/>
        </w:rPr>
        <w:t>Вариант 2</w:t>
      </w:r>
    </w:p>
    <w:p w:rsidR="00C96DB2" w:rsidRPr="005307B5" w:rsidRDefault="00C96DB2" w:rsidP="00C96DB2">
      <w:pPr>
        <w:ind w:firstLine="709"/>
        <w:rPr>
          <w:color w:val="000000"/>
          <w:sz w:val="24"/>
          <w:szCs w:val="24"/>
        </w:rPr>
      </w:pPr>
      <w:r w:rsidRPr="005307B5">
        <w:rPr>
          <w:i/>
          <w:sz w:val="24"/>
          <w:szCs w:val="24"/>
        </w:rPr>
        <w:t>Задание 1</w:t>
      </w:r>
    </w:p>
    <w:p w:rsidR="00C96DB2" w:rsidRPr="005307B5" w:rsidRDefault="00C96DB2" w:rsidP="00C96DB2">
      <w:pPr>
        <w:ind w:firstLine="709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 xml:space="preserve">Присвоить нижеследующим полям таблицы базы данных соответствующие типы данных. </w:t>
      </w:r>
    </w:p>
    <w:p w:rsidR="00C96DB2" w:rsidRPr="005307B5" w:rsidRDefault="00C96DB2" w:rsidP="00C96DB2">
      <w:pPr>
        <w:ind w:firstLine="709"/>
        <w:rPr>
          <w:color w:val="000000"/>
          <w:sz w:val="24"/>
          <w:szCs w:val="24"/>
        </w:rPr>
      </w:pPr>
    </w:p>
    <w:tbl>
      <w:tblPr>
        <w:tblW w:w="400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8259"/>
      </w:tblGrid>
      <w:tr w:rsidR="00C96DB2" w:rsidRPr="005307B5" w:rsidTr="00C96DB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DB2" w:rsidRPr="005307B5" w:rsidRDefault="00C96DB2" w:rsidP="00C96DB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307B5">
              <w:rPr>
                <w:sz w:val="24"/>
                <w:szCs w:val="24"/>
              </w:rPr>
              <w:t xml:space="preserve">Структура базы данных </w:t>
            </w:r>
          </w:p>
        </w:tc>
      </w:tr>
      <w:tr w:rsidR="00C96DB2" w:rsidRPr="005307B5" w:rsidTr="00C96DB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DB2" w:rsidRPr="005307B5" w:rsidRDefault="00C96DB2" w:rsidP="00C96DB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07B5">
              <w:rPr>
                <w:sz w:val="24"/>
                <w:szCs w:val="24"/>
              </w:rPr>
              <w:t xml:space="preserve">Данные об игроках футбольной команды: </w:t>
            </w:r>
            <w:r w:rsidRPr="005307B5">
              <w:rPr>
                <w:b/>
                <w:bCs/>
                <w:sz w:val="24"/>
                <w:szCs w:val="24"/>
              </w:rPr>
              <w:t>порядковый номер</w:t>
            </w:r>
            <w:r w:rsidRPr="005307B5">
              <w:rPr>
                <w:sz w:val="24"/>
                <w:szCs w:val="24"/>
              </w:rPr>
              <w:t xml:space="preserve">, </w:t>
            </w:r>
            <w:r w:rsidRPr="005307B5">
              <w:rPr>
                <w:b/>
                <w:bCs/>
                <w:sz w:val="24"/>
                <w:szCs w:val="24"/>
              </w:rPr>
              <w:t>фамилия игрока</w:t>
            </w:r>
            <w:r w:rsidRPr="005307B5">
              <w:rPr>
                <w:sz w:val="24"/>
                <w:szCs w:val="24"/>
              </w:rPr>
              <w:t xml:space="preserve">, </w:t>
            </w:r>
            <w:r w:rsidRPr="005307B5">
              <w:rPr>
                <w:b/>
                <w:bCs/>
                <w:sz w:val="24"/>
                <w:szCs w:val="24"/>
              </w:rPr>
              <w:t>имя игрока</w:t>
            </w:r>
            <w:r w:rsidRPr="005307B5">
              <w:rPr>
                <w:sz w:val="24"/>
                <w:szCs w:val="24"/>
              </w:rPr>
              <w:t xml:space="preserve">, </w:t>
            </w:r>
            <w:r w:rsidRPr="005307B5">
              <w:rPr>
                <w:b/>
                <w:bCs/>
                <w:sz w:val="24"/>
                <w:szCs w:val="24"/>
              </w:rPr>
              <w:t>год рождения</w:t>
            </w:r>
            <w:r w:rsidRPr="005307B5">
              <w:rPr>
                <w:sz w:val="24"/>
                <w:szCs w:val="24"/>
              </w:rPr>
              <w:t xml:space="preserve">, </w:t>
            </w:r>
            <w:r w:rsidRPr="005307B5">
              <w:rPr>
                <w:b/>
                <w:bCs/>
                <w:sz w:val="24"/>
                <w:szCs w:val="24"/>
              </w:rPr>
              <w:t>стаж игры в команде</w:t>
            </w:r>
            <w:r w:rsidRPr="005307B5">
              <w:rPr>
                <w:sz w:val="24"/>
                <w:szCs w:val="24"/>
              </w:rPr>
              <w:t xml:space="preserve">, </w:t>
            </w:r>
            <w:r w:rsidRPr="005307B5">
              <w:rPr>
                <w:b/>
                <w:bCs/>
                <w:sz w:val="24"/>
                <w:szCs w:val="24"/>
              </w:rPr>
              <w:t>количество проведенных игр за команду</w:t>
            </w:r>
            <w:r w:rsidRPr="005307B5">
              <w:rPr>
                <w:sz w:val="24"/>
                <w:szCs w:val="24"/>
              </w:rPr>
              <w:t xml:space="preserve">, </w:t>
            </w:r>
            <w:r w:rsidRPr="005307B5">
              <w:rPr>
                <w:b/>
                <w:bCs/>
                <w:sz w:val="24"/>
                <w:szCs w:val="24"/>
              </w:rPr>
              <w:t>статус на поле (защитник, нападающий)</w:t>
            </w:r>
            <w:r w:rsidRPr="005307B5">
              <w:rPr>
                <w:sz w:val="24"/>
                <w:szCs w:val="24"/>
              </w:rPr>
              <w:t xml:space="preserve">. </w:t>
            </w:r>
          </w:p>
        </w:tc>
      </w:tr>
    </w:tbl>
    <w:p w:rsidR="00C96DB2" w:rsidRPr="005307B5" w:rsidRDefault="00C96DB2" w:rsidP="00C96DB2">
      <w:pPr>
        <w:widowControl w:val="0"/>
        <w:autoSpaceDE w:val="0"/>
        <w:autoSpaceDN w:val="0"/>
        <w:adjustRightInd w:val="0"/>
        <w:ind w:left="357"/>
        <w:rPr>
          <w:i/>
          <w:sz w:val="24"/>
          <w:szCs w:val="24"/>
        </w:rPr>
      </w:pP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i/>
          <w:sz w:val="24"/>
          <w:szCs w:val="24"/>
        </w:rPr>
      </w:pPr>
      <w:r w:rsidRPr="005307B5">
        <w:rPr>
          <w:i/>
          <w:sz w:val="24"/>
          <w:szCs w:val="24"/>
        </w:rPr>
        <w:t>Задание 2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sz w:val="24"/>
          <w:szCs w:val="24"/>
        </w:rPr>
      </w:pPr>
      <w:r w:rsidRPr="005307B5">
        <w:rPr>
          <w:sz w:val="24"/>
          <w:szCs w:val="24"/>
        </w:rPr>
        <w:t>Какую информацию содержит таблица?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i/>
          <w:sz w:val="24"/>
          <w:szCs w:val="24"/>
        </w:rPr>
      </w:pPr>
      <w:r w:rsidRPr="005307B5">
        <w:rPr>
          <w:i/>
          <w:sz w:val="24"/>
          <w:szCs w:val="24"/>
        </w:rPr>
        <w:t>Задание 3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sz w:val="24"/>
          <w:szCs w:val="24"/>
        </w:rPr>
      </w:pPr>
      <w:r w:rsidRPr="005307B5">
        <w:rPr>
          <w:sz w:val="24"/>
          <w:szCs w:val="24"/>
        </w:rPr>
        <w:t>Для какой информации необходимо задавать маску ввода?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i/>
          <w:sz w:val="24"/>
          <w:szCs w:val="24"/>
        </w:rPr>
      </w:pPr>
      <w:r w:rsidRPr="005307B5">
        <w:rPr>
          <w:i/>
          <w:sz w:val="24"/>
          <w:szCs w:val="24"/>
        </w:rPr>
        <w:t>Задание 4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sz w:val="24"/>
          <w:szCs w:val="24"/>
        </w:rPr>
      </w:pPr>
      <w:r w:rsidRPr="005307B5">
        <w:rPr>
          <w:sz w:val="24"/>
          <w:szCs w:val="24"/>
        </w:rPr>
        <w:t xml:space="preserve">Какие форматы данных применяются в </w:t>
      </w:r>
      <w:r w:rsidRPr="005307B5">
        <w:rPr>
          <w:sz w:val="24"/>
          <w:szCs w:val="24"/>
          <w:lang w:val="en-US"/>
        </w:rPr>
        <w:t>Excel</w:t>
      </w:r>
      <w:r w:rsidRPr="005307B5">
        <w:rPr>
          <w:sz w:val="24"/>
          <w:szCs w:val="24"/>
        </w:rPr>
        <w:t>?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i/>
          <w:sz w:val="24"/>
          <w:szCs w:val="24"/>
        </w:rPr>
      </w:pPr>
      <w:r w:rsidRPr="005307B5">
        <w:rPr>
          <w:i/>
          <w:sz w:val="24"/>
          <w:szCs w:val="24"/>
        </w:rPr>
        <w:t>Задание 5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sz w:val="24"/>
          <w:szCs w:val="24"/>
        </w:rPr>
      </w:pPr>
      <w:r w:rsidRPr="005307B5">
        <w:rPr>
          <w:sz w:val="24"/>
          <w:szCs w:val="24"/>
        </w:rPr>
        <w:t xml:space="preserve">Найти площадь </w:t>
      </w:r>
      <w:r w:rsidRPr="005307B5">
        <w:rPr>
          <w:sz w:val="24"/>
          <w:szCs w:val="24"/>
          <w:lang w:val="en-US"/>
        </w:rPr>
        <w:t>S</w:t>
      </w:r>
      <w:r w:rsidRPr="005307B5">
        <w:rPr>
          <w:sz w:val="24"/>
          <w:szCs w:val="24"/>
        </w:rPr>
        <w:t xml:space="preserve"> равнобедренной трапеции с основаниями </w:t>
      </w:r>
      <w:r w:rsidRPr="005307B5">
        <w:rPr>
          <w:sz w:val="24"/>
          <w:szCs w:val="24"/>
          <w:lang w:val="en-US"/>
        </w:rPr>
        <w:t>a</w:t>
      </w:r>
      <w:r w:rsidRPr="005307B5">
        <w:rPr>
          <w:sz w:val="24"/>
          <w:szCs w:val="24"/>
        </w:rPr>
        <w:t xml:space="preserve">, </w:t>
      </w:r>
      <w:r w:rsidRPr="005307B5">
        <w:rPr>
          <w:sz w:val="24"/>
          <w:szCs w:val="24"/>
          <w:lang w:val="en-US"/>
        </w:rPr>
        <w:t>b</w:t>
      </w:r>
      <w:r w:rsidRPr="005307B5">
        <w:rPr>
          <w:sz w:val="24"/>
          <w:szCs w:val="24"/>
        </w:rPr>
        <w:t xml:space="preserve"> и высотой </w:t>
      </w:r>
      <w:r w:rsidRPr="005307B5">
        <w:rPr>
          <w:sz w:val="24"/>
          <w:szCs w:val="24"/>
          <w:lang w:val="en-US"/>
        </w:rPr>
        <w:t>h</w:t>
      </w:r>
      <w:r w:rsidRPr="005307B5">
        <w:rPr>
          <w:sz w:val="24"/>
          <w:szCs w:val="24"/>
        </w:rPr>
        <w:t xml:space="preserve">. Расчет выполнить в </w:t>
      </w:r>
      <w:r w:rsidRPr="005307B5">
        <w:rPr>
          <w:sz w:val="24"/>
          <w:szCs w:val="24"/>
          <w:lang w:val="en-US"/>
        </w:rPr>
        <w:t>Excel</w:t>
      </w:r>
      <w:r w:rsidRPr="005307B5">
        <w:rPr>
          <w:sz w:val="24"/>
          <w:szCs w:val="24"/>
        </w:rPr>
        <w:t>.(</w:t>
      </w:r>
      <w:r w:rsidRPr="005307B5">
        <w:rPr>
          <w:i/>
          <w:sz w:val="24"/>
          <w:szCs w:val="24"/>
          <w:lang w:val="en-US"/>
        </w:rPr>
        <w:t>s</w:t>
      </w:r>
      <w:r w:rsidRPr="005307B5">
        <w:rPr>
          <w:i/>
          <w:sz w:val="24"/>
          <w:szCs w:val="24"/>
        </w:rPr>
        <w:t>=(</w:t>
      </w:r>
      <w:r w:rsidRPr="005307B5">
        <w:rPr>
          <w:i/>
          <w:sz w:val="24"/>
          <w:szCs w:val="24"/>
          <w:lang w:val="en-US"/>
        </w:rPr>
        <w:t>a</w:t>
      </w:r>
      <w:r w:rsidRPr="005307B5">
        <w:rPr>
          <w:i/>
          <w:sz w:val="24"/>
          <w:szCs w:val="24"/>
        </w:rPr>
        <w:t>+</w:t>
      </w:r>
      <w:r w:rsidRPr="005307B5">
        <w:rPr>
          <w:i/>
          <w:sz w:val="24"/>
          <w:szCs w:val="24"/>
          <w:lang w:val="en-US"/>
        </w:rPr>
        <w:t>b</w:t>
      </w:r>
      <w:r w:rsidRPr="005307B5">
        <w:rPr>
          <w:i/>
          <w:sz w:val="24"/>
          <w:szCs w:val="24"/>
        </w:rPr>
        <w:t>)/ 2∙</w:t>
      </w:r>
      <w:r w:rsidRPr="005307B5">
        <w:rPr>
          <w:i/>
          <w:sz w:val="24"/>
          <w:szCs w:val="24"/>
          <w:lang w:val="en-US"/>
        </w:rPr>
        <w:t>h</w:t>
      </w:r>
      <w:r w:rsidRPr="005307B5">
        <w:rPr>
          <w:sz w:val="24"/>
          <w:szCs w:val="24"/>
        </w:rPr>
        <w:t>)</w:t>
      </w:r>
    </w:p>
    <w:p w:rsidR="00C96DB2" w:rsidRPr="005307B5" w:rsidRDefault="00C96DB2" w:rsidP="00C96DB2">
      <w:pPr>
        <w:widowControl w:val="0"/>
        <w:tabs>
          <w:tab w:val="left" w:pos="1596"/>
        </w:tabs>
        <w:autoSpaceDE w:val="0"/>
        <w:autoSpaceDN w:val="0"/>
        <w:adjustRightInd w:val="0"/>
        <w:ind w:firstLine="709"/>
        <w:rPr>
          <w:sz w:val="24"/>
          <w:szCs w:val="24"/>
        </w:rPr>
      </w:pPr>
      <w:r w:rsidRPr="005307B5">
        <w:rPr>
          <w:i/>
          <w:sz w:val="24"/>
          <w:szCs w:val="24"/>
        </w:rPr>
        <w:t>Пояснение:</w:t>
      </w:r>
      <w:r w:rsidRPr="005307B5">
        <w:rPr>
          <w:sz w:val="24"/>
          <w:szCs w:val="24"/>
        </w:rPr>
        <w:t xml:space="preserve"> В </w:t>
      </w:r>
      <w:r w:rsidRPr="005307B5">
        <w:rPr>
          <w:sz w:val="24"/>
          <w:szCs w:val="24"/>
          <w:lang w:val="en-US"/>
        </w:rPr>
        <w:t>Word</w:t>
      </w:r>
      <w:r w:rsidRPr="005307B5">
        <w:rPr>
          <w:sz w:val="24"/>
          <w:szCs w:val="24"/>
        </w:rPr>
        <w:t xml:space="preserve"> подготовить рисунок геометрической фигуры задания № 5. Обозначить известные параметры на рисунке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i/>
          <w:sz w:val="24"/>
          <w:szCs w:val="24"/>
        </w:rPr>
      </w:pPr>
      <w:r w:rsidRPr="005307B5">
        <w:rPr>
          <w:i/>
          <w:sz w:val="24"/>
          <w:szCs w:val="24"/>
        </w:rPr>
        <w:t>Задание 6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i/>
          <w:sz w:val="24"/>
          <w:szCs w:val="24"/>
        </w:rPr>
      </w:pPr>
      <w:r w:rsidRPr="005307B5">
        <w:rPr>
          <w:sz w:val="24"/>
          <w:szCs w:val="24"/>
        </w:rPr>
        <w:t xml:space="preserve">С помощью электронной таблицы </w:t>
      </w:r>
      <w:r w:rsidRPr="005307B5">
        <w:rPr>
          <w:sz w:val="24"/>
          <w:szCs w:val="24"/>
          <w:lang w:val="en-US"/>
        </w:rPr>
        <w:t>MSExcel</w:t>
      </w:r>
      <w:r w:rsidRPr="005307B5">
        <w:rPr>
          <w:sz w:val="24"/>
          <w:szCs w:val="24"/>
        </w:rPr>
        <w:t xml:space="preserve">  произвести построение графика функции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left="1531" w:hanging="397"/>
        <w:rPr>
          <w:i/>
          <w:sz w:val="24"/>
          <w:szCs w:val="24"/>
        </w:rPr>
      </w:pPr>
      <w:r w:rsidRPr="005307B5">
        <w:rPr>
          <w:i/>
          <w:sz w:val="24"/>
          <w:szCs w:val="24"/>
          <w:lang w:val="en-US"/>
        </w:rPr>
        <w:t>y</w:t>
      </w:r>
      <w:r w:rsidRPr="005307B5">
        <w:rPr>
          <w:i/>
          <w:sz w:val="24"/>
          <w:szCs w:val="24"/>
        </w:rPr>
        <w:t xml:space="preserve"> = </w:t>
      </w:r>
      <w:r w:rsidRPr="005307B5">
        <w:rPr>
          <w:i/>
          <w:sz w:val="24"/>
          <w:szCs w:val="24"/>
          <w:lang w:val="en-US"/>
        </w:rPr>
        <w:t>ln</w:t>
      </w:r>
      <w:r w:rsidRPr="005307B5">
        <w:rPr>
          <w:i/>
          <w:sz w:val="24"/>
          <w:szCs w:val="24"/>
        </w:rPr>
        <w:t xml:space="preserve"> 3</w:t>
      </w:r>
      <w:r w:rsidRPr="005307B5">
        <w:rPr>
          <w:i/>
          <w:sz w:val="24"/>
          <w:szCs w:val="24"/>
          <w:lang w:val="en-US"/>
        </w:rPr>
        <w:t>x</w:t>
      </w:r>
      <w:r w:rsidRPr="005307B5">
        <w:rPr>
          <w:i/>
          <w:sz w:val="24"/>
          <w:szCs w:val="24"/>
        </w:rPr>
        <w:t xml:space="preserve">;  если </w:t>
      </w:r>
      <w:r w:rsidRPr="005307B5">
        <w:rPr>
          <w:i/>
          <w:sz w:val="24"/>
          <w:szCs w:val="24"/>
          <w:lang w:val="en-US"/>
        </w:rPr>
        <w:t>x</w:t>
      </w:r>
      <w:r w:rsidRPr="005307B5">
        <w:rPr>
          <w:i/>
          <w:sz w:val="24"/>
          <w:szCs w:val="24"/>
        </w:rPr>
        <w:t xml:space="preserve"> = [1; 5]; h=0,5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b/>
          <w:i/>
          <w:sz w:val="24"/>
          <w:szCs w:val="24"/>
        </w:rPr>
      </w:pP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4"/>
          <w:szCs w:val="24"/>
        </w:rPr>
      </w:pPr>
      <w:r w:rsidRPr="005307B5">
        <w:rPr>
          <w:b/>
          <w:sz w:val="24"/>
          <w:szCs w:val="24"/>
        </w:rPr>
        <w:t>Вариант 3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i/>
          <w:sz w:val="24"/>
          <w:szCs w:val="24"/>
        </w:rPr>
      </w:pPr>
      <w:r w:rsidRPr="005307B5">
        <w:rPr>
          <w:i/>
          <w:sz w:val="24"/>
          <w:szCs w:val="24"/>
        </w:rPr>
        <w:t>Задание 1</w:t>
      </w:r>
    </w:p>
    <w:p w:rsidR="00C96DB2" w:rsidRPr="005307B5" w:rsidRDefault="00C96DB2" w:rsidP="00C96DB2">
      <w:pPr>
        <w:ind w:firstLine="709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 xml:space="preserve">Присвоить нижеследующим полям таблицы базы данных соответствующие типы данных. 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left="357"/>
        <w:rPr>
          <w:i/>
          <w:sz w:val="24"/>
          <w:szCs w:val="24"/>
        </w:rPr>
      </w:pPr>
    </w:p>
    <w:tbl>
      <w:tblPr>
        <w:tblW w:w="400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8259"/>
      </w:tblGrid>
      <w:tr w:rsidR="00C96DB2" w:rsidRPr="005307B5" w:rsidTr="00C96DB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DB2" w:rsidRPr="005307B5" w:rsidRDefault="00C96DB2" w:rsidP="00C96DB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307B5">
              <w:rPr>
                <w:sz w:val="24"/>
                <w:szCs w:val="24"/>
              </w:rPr>
              <w:t xml:space="preserve">Структура базы данных </w:t>
            </w:r>
          </w:p>
        </w:tc>
      </w:tr>
      <w:tr w:rsidR="00C96DB2" w:rsidRPr="005307B5" w:rsidTr="00C96DB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DB2" w:rsidRPr="005307B5" w:rsidRDefault="00C96DB2" w:rsidP="00C96DB2">
            <w:pPr>
              <w:tabs>
                <w:tab w:val="left" w:pos="1197"/>
                <w:tab w:val="left" w:pos="1254"/>
              </w:tabs>
              <w:ind w:firstLine="46"/>
              <w:jc w:val="both"/>
              <w:rPr>
                <w:sz w:val="24"/>
                <w:szCs w:val="24"/>
              </w:rPr>
            </w:pPr>
            <w:r w:rsidRPr="005307B5">
              <w:rPr>
                <w:sz w:val="24"/>
                <w:szCs w:val="24"/>
              </w:rPr>
              <w:t xml:space="preserve">Данные об участниках соревнований в шахматы: </w:t>
            </w:r>
            <w:r w:rsidRPr="005307B5">
              <w:rPr>
                <w:b/>
                <w:sz w:val="24"/>
                <w:szCs w:val="24"/>
              </w:rPr>
              <w:t>Фамилия спортсмена, дата рождения, страна, спортивный разряд, участвовал ли в борьбе за звание чемпиона мира, рейтинг, примечание</w:t>
            </w:r>
          </w:p>
        </w:tc>
      </w:tr>
    </w:tbl>
    <w:p w:rsidR="00C96DB2" w:rsidRPr="005307B5" w:rsidRDefault="00C96DB2" w:rsidP="00C96DB2">
      <w:pPr>
        <w:widowControl w:val="0"/>
        <w:autoSpaceDE w:val="0"/>
        <w:autoSpaceDN w:val="0"/>
        <w:adjustRightInd w:val="0"/>
        <w:ind w:left="357"/>
        <w:rPr>
          <w:i/>
          <w:sz w:val="24"/>
          <w:szCs w:val="24"/>
        </w:rPr>
      </w:pP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i/>
          <w:sz w:val="24"/>
          <w:szCs w:val="24"/>
        </w:rPr>
      </w:pPr>
      <w:r w:rsidRPr="005307B5">
        <w:rPr>
          <w:i/>
          <w:sz w:val="24"/>
          <w:szCs w:val="24"/>
        </w:rPr>
        <w:t>Задание 2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sz w:val="24"/>
          <w:szCs w:val="24"/>
        </w:rPr>
      </w:pPr>
      <w:r w:rsidRPr="005307B5">
        <w:rPr>
          <w:sz w:val="24"/>
          <w:szCs w:val="24"/>
        </w:rPr>
        <w:t>Какую базу данных называют реляционной?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i/>
          <w:sz w:val="24"/>
          <w:szCs w:val="24"/>
        </w:rPr>
      </w:pPr>
      <w:r w:rsidRPr="005307B5">
        <w:rPr>
          <w:i/>
          <w:sz w:val="24"/>
          <w:szCs w:val="24"/>
        </w:rPr>
        <w:t>Задание 3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sz w:val="24"/>
          <w:szCs w:val="24"/>
        </w:rPr>
      </w:pPr>
      <w:r w:rsidRPr="005307B5">
        <w:rPr>
          <w:sz w:val="24"/>
          <w:szCs w:val="24"/>
        </w:rPr>
        <w:t>Для чего создается ключевое поле?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i/>
          <w:sz w:val="24"/>
          <w:szCs w:val="24"/>
        </w:rPr>
      </w:pPr>
      <w:r w:rsidRPr="005307B5">
        <w:rPr>
          <w:i/>
          <w:sz w:val="24"/>
          <w:szCs w:val="24"/>
        </w:rPr>
        <w:t>Задание 4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sz w:val="24"/>
          <w:szCs w:val="24"/>
        </w:rPr>
      </w:pPr>
      <w:r w:rsidRPr="005307B5">
        <w:rPr>
          <w:sz w:val="24"/>
          <w:szCs w:val="24"/>
        </w:rPr>
        <w:t>Что такое диапазон и как его вводить?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i/>
          <w:sz w:val="24"/>
          <w:szCs w:val="24"/>
        </w:rPr>
      </w:pPr>
      <w:r w:rsidRPr="005307B5">
        <w:rPr>
          <w:i/>
          <w:sz w:val="24"/>
          <w:szCs w:val="24"/>
        </w:rPr>
        <w:t>Задание 5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sz w:val="24"/>
          <w:szCs w:val="24"/>
        </w:rPr>
      </w:pPr>
      <w:r w:rsidRPr="005307B5">
        <w:rPr>
          <w:sz w:val="24"/>
          <w:szCs w:val="24"/>
        </w:rPr>
        <w:t xml:space="preserve">Найти площадь </w:t>
      </w:r>
      <w:r w:rsidRPr="005307B5">
        <w:rPr>
          <w:sz w:val="24"/>
          <w:szCs w:val="24"/>
          <w:lang w:val="en-US"/>
        </w:rPr>
        <w:t>S</w:t>
      </w:r>
      <w:r w:rsidRPr="005307B5">
        <w:rPr>
          <w:sz w:val="24"/>
          <w:szCs w:val="24"/>
        </w:rPr>
        <w:t xml:space="preserve"> поверхности цилиндра с радиусом основания </w:t>
      </w:r>
      <w:r w:rsidRPr="005307B5">
        <w:rPr>
          <w:sz w:val="24"/>
          <w:szCs w:val="24"/>
          <w:lang w:val="en-US"/>
        </w:rPr>
        <w:t>r</w:t>
      </w:r>
      <w:r w:rsidRPr="005307B5">
        <w:rPr>
          <w:sz w:val="24"/>
          <w:szCs w:val="24"/>
        </w:rPr>
        <w:t xml:space="preserve"> и высотой </w:t>
      </w:r>
      <w:r w:rsidRPr="005307B5">
        <w:rPr>
          <w:sz w:val="24"/>
          <w:szCs w:val="24"/>
          <w:lang w:val="en-US"/>
        </w:rPr>
        <w:t>h</w:t>
      </w:r>
      <w:r w:rsidRPr="005307B5">
        <w:rPr>
          <w:sz w:val="24"/>
          <w:szCs w:val="24"/>
        </w:rPr>
        <w:t xml:space="preserve">. Расчет выполнить в </w:t>
      </w:r>
      <w:r w:rsidRPr="005307B5">
        <w:rPr>
          <w:sz w:val="24"/>
          <w:szCs w:val="24"/>
          <w:lang w:val="en-US"/>
        </w:rPr>
        <w:t>Excel</w:t>
      </w:r>
      <w:r w:rsidRPr="005307B5">
        <w:rPr>
          <w:sz w:val="24"/>
          <w:szCs w:val="24"/>
        </w:rPr>
        <w:t>.(</w:t>
      </w:r>
      <w:r w:rsidRPr="005307B5">
        <w:rPr>
          <w:i/>
          <w:sz w:val="24"/>
          <w:szCs w:val="24"/>
          <w:lang w:val="en-US"/>
        </w:rPr>
        <w:t>s</w:t>
      </w:r>
      <w:r w:rsidRPr="005307B5">
        <w:rPr>
          <w:i/>
          <w:sz w:val="24"/>
          <w:szCs w:val="24"/>
        </w:rPr>
        <w:t>=2π</w:t>
      </w:r>
      <w:r w:rsidRPr="005307B5">
        <w:rPr>
          <w:i/>
          <w:sz w:val="24"/>
          <w:szCs w:val="24"/>
          <w:lang w:val="en-US"/>
        </w:rPr>
        <w:t>r</w:t>
      </w:r>
      <w:r w:rsidRPr="005307B5">
        <w:rPr>
          <w:i/>
          <w:sz w:val="24"/>
          <w:szCs w:val="24"/>
        </w:rPr>
        <w:t>(</w:t>
      </w:r>
      <w:r w:rsidRPr="005307B5">
        <w:rPr>
          <w:i/>
          <w:sz w:val="24"/>
          <w:szCs w:val="24"/>
          <w:lang w:val="en-US"/>
        </w:rPr>
        <w:t>h</w:t>
      </w:r>
      <w:r w:rsidRPr="005307B5">
        <w:rPr>
          <w:i/>
          <w:sz w:val="24"/>
          <w:szCs w:val="24"/>
        </w:rPr>
        <w:t>+</w:t>
      </w:r>
      <w:r w:rsidRPr="005307B5">
        <w:rPr>
          <w:i/>
          <w:sz w:val="24"/>
          <w:szCs w:val="24"/>
          <w:lang w:val="en-US"/>
        </w:rPr>
        <w:t>r</w:t>
      </w:r>
      <w:r w:rsidRPr="005307B5">
        <w:rPr>
          <w:i/>
          <w:sz w:val="24"/>
          <w:szCs w:val="24"/>
        </w:rPr>
        <w:t>)</w:t>
      </w:r>
      <w:r w:rsidRPr="005307B5">
        <w:rPr>
          <w:sz w:val="24"/>
          <w:szCs w:val="24"/>
        </w:rPr>
        <w:t>).</w:t>
      </w:r>
    </w:p>
    <w:p w:rsidR="00C96DB2" w:rsidRPr="005307B5" w:rsidRDefault="00C96DB2" w:rsidP="00C96DB2">
      <w:pPr>
        <w:widowControl w:val="0"/>
        <w:tabs>
          <w:tab w:val="left" w:pos="1596"/>
        </w:tabs>
        <w:autoSpaceDE w:val="0"/>
        <w:autoSpaceDN w:val="0"/>
        <w:adjustRightInd w:val="0"/>
        <w:ind w:firstLine="709"/>
        <w:rPr>
          <w:sz w:val="24"/>
          <w:szCs w:val="24"/>
        </w:rPr>
      </w:pPr>
      <w:r w:rsidRPr="005307B5">
        <w:rPr>
          <w:i/>
          <w:sz w:val="24"/>
          <w:szCs w:val="24"/>
        </w:rPr>
        <w:t>Пояснение:</w:t>
      </w:r>
      <w:r w:rsidRPr="005307B5">
        <w:rPr>
          <w:sz w:val="24"/>
          <w:szCs w:val="24"/>
        </w:rPr>
        <w:t xml:space="preserve"> В </w:t>
      </w:r>
      <w:r w:rsidRPr="005307B5">
        <w:rPr>
          <w:sz w:val="24"/>
          <w:szCs w:val="24"/>
          <w:lang w:val="en-US"/>
        </w:rPr>
        <w:t>Word</w:t>
      </w:r>
      <w:r w:rsidRPr="005307B5">
        <w:rPr>
          <w:sz w:val="24"/>
          <w:szCs w:val="24"/>
        </w:rPr>
        <w:t xml:space="preserve"> подготовить рисунок геометрической фигуры задания № 5. Обозначить известные параметры на рисунке.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left="357"/>
        <w:rPr>
          <w:i/>
          <w:sz w:val="24"/>
          <w:szCs w:val="24"/>
        </w:rPr>
      </w:pP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i/>
          <w:sz w:val="24"/>
          <w:szCs w:val="24"/>
        </w:rPr>
      </w:pPr>
      <w:r w:rsidRPr="005307B5">
        <w:rPr>
          <w:i/>
          <w:sz w:val="24"/>
          <w:szCs w:val="24"/>
        </w:rPr>
        <w:t>Задание 6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left="1531" w:hanging="397"/>
        <w:rPr>
          <w:i/>
          <w:sz w:val="24"/>
          <w:szCs w:val="24"/>
        </w:rPr>
      </w:pPr>
      <w:r w:rsidRPr="005307B5">
        <w:rPr>
          <w:i/>
          <w:sz w:val="24"/>
          <w:szCs w:val="24"/>
          <w:lang w:val="en-US"/>
        </w:rPr>
        <w:t>y</w:t>
      </w:r>
      <w:r w:rsidRPr="005307B5">
        <w:rPr>
          <w:i/>
          <w:sz w:val="24"/>
          <w:szCs w:val="24"/>
        </w:rPr>
        <w:t xml:space="preserve"> =  </w:t>
      </w:r>
      <w:r w:rsidRPr="005307B5">
        <w:rPr>
          <w:i/>
          <w:sz w:val="24"/>
          <w:szCs w:val="24"/>
          <w:lang w:val="en-US"/>
        </w:rPr>
        <w:t>x</w:t>
      </w:r>
      <w:r w:rsidRPr="005307B5">
        <w:rPr>
          <w:i/>
          <w:sz w:val="24"/>
          <w:szCs w:val="24"/>
          <w:vertAlign w:val="superscript"/>
        </w:rPr>
        <w:t xml:space="preserve">3 </w:t>
      </w:r>
      <w:r w:rsidRPr="005307B5">
        <w:rPr>
          <w:i/>
          <w:sz w:val="24"/>
          <w:szCs w:val="24"/>
        </w:rPr>
        <w:t>-2</w:t>
      </w:r>
      <w:r w:rsidRPr="005307B5">
        <w:rPr>
          <w:i/>
          <w:sz w:val="24"/>
          <w:szCs w:val="24"/>
          <w:lang w:val="en-US"/>
        </w:rPr>
        <w:t>x</w:t>
      </w:r>
      <w:r w:rsidRPr="005307B5">
        <w:rPr>
          <w:i/>
          <w:sz w:val="24"/>
          <w:szCs w:val="24"/>
        </w:rPr>
        <w:t xml:space="preserve">; если  </w:t>
      </w:r>
      <w:r w:rsidRPr="005307B5">
        <w:rPr>
          <w:i/>
          <w:sz w:val="24"/>
          <w:szCs w:val="24"/>
          <w:lang w:val="en-US"/>
        </w:rPr>
        <w:t>x</w:t>
      </w:r>
      <w:r w:rsidRPr="005307B5">
        <w:rPr>
          <w:i/>
          <w:sz w:val="24"/>
          <w:szCs w:val="24"/>
        </w:rPr>
        <w:t xml:space="preserve"> = [-1; 1[;   </w:t>
      </w:r>
      <w:r w:rsidRPr="005307B5">
        <w:rPr>
          <w:i/>
          <w:sz w:val="24"/>
          <w:szCs w:val="24"/>
          <w:lang w:val="en-US"/>
        </w:rPr>
        <w:t>h</w:t>
      </w:r>
      <w:r w:rsidRPr="005307B5">
        <w:rPr>
          <w:i/>
          <w:sz w:val="24"/>
          <w:szCs w:val="24"/>
        </w:rPr>
        <w:t>= 0, 5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left="357" w:firstLine="543"/>
        <w:rPr>
          <w:b/>
          <w:i/>
          <w:sz w:val="24"/>
          <w:szCs w:val="24"/>
        </w:rPr>
      </w:pPr>
    </w:p>
    <w:p w:rsidR="00C96DB2" w:rsidRDefault="00C96DB2" w:rsidP="00C96DB2">
      <w:pPr>
        <w:widowControl w:val="0"/>
        <w:autoSpaceDE w:val="0"/>
        <w:autoSpaceDN w:val="0"/>
        <w:adjustRightInd w:val="0"/>
        <w:ind w:firstLine="709"/>
        <w:rPr>
          <w:b/>
          <w:sz w:val="24"/>
          <w:szCs w:val="24"/>
        </w:rPr>
      </w:pP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4"/>
          <w:szCs w:val="24"/>
        </w:rPr>
      </w:pPr>
      <w:r w:rsidRPr="005307B5">
        <w:rPr>
          <w:b/>
          <w:sz w:val="24"/>
          <w:szCs w:val="24"/>
        </w:rPr>
        <w:lastRenderedPageBreak/>
        <w:t>Вариант 4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i/>
          <w:sz w:val="24"/>
          <w:szCs w:val="24"/>
        </w:rPr>
      </w:pPr>
      <w:r w:rsidRPr="005307B5">
        <w:rPr>
          <w:i/>
          <w:sz w:val="24"/>
          <w:szCs w:val="24"/>
        </w:rPr>
        <w:t>Задание 1</w:t>
      </w:r>
    </w:p>
    <w:p w:rsidR="00C96DB2" w:rsidRPr="005307B5" w:rsidRDefault="00C96DB2" w:rsidP="00C96DB2">
      <w:pPr>
        <w:ind w:firstLine="709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 xml:space="preserve">Присвоить нижеследующим полям таблицы базы данных соответствующие типы данных. 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left="357"/>
        <w:rPr>
          <w:sz w:val="24"/>
          <w:szCs w:val="24"/>
        </w:rPr>
      </w:pPr>
    </w:p>
    <w:tbl>
      <w:tblPr>
        <w:tblW w:w="400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8259"/>
      </w:tblGrid>
      <w:tr w:rsidR="00C96DB2" w:rsidRPr="005307B5" w:rsidTr="00C96DB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DB2" w:rsidRPr="005307B5" w:rsidRDefault="00C96DB2" w:rsidP="00C96DB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307B5">
              <w:rPr>
                <w:sz w:val="24"/>
                <w:szCs w:val="24"/>
              </w:rPr>
              <w:t xml:space="preserve">Структура базы данных </w:t>
            </w:r>
          </w:p>
        </w:tc>
      </w:tr>
      <w:tr w:rsidR="00C96DB2" w:rsidRPr="005307B5" w:rsidTr="00C96DB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DB2" w:rsidRPr="005307B5" w:rsidRDefault="00C96DB2" w:rsidP="00C96DB2">
            <w:pPr>
              <w:tabs>
                <w:tab w:val="left" w:pos="1197"/>
                <w:tab w:val="left" w:pos="1254"/>
              </w:tabs>
              <w:ind w:firstLine="46"/>
              <w:jc w:val="both"/>
              <w:rPr>
                <w:sz w:val="24"/>
                <w:szCs w:val="24"/>
              </w:rPr>
            </w:pPr>
            <w:r w:rsidRPr="005307B5">
              <w:rPr>
                <w:sz w:val="24"/>
                <w:szCs w:val="24"/>
              </w:rPr>
              <w:t xml:space="preserve">Данные о характеристиках отдельной страны: </w:t>
            </w:r>
            <w:r w:rsidRPr="005307B5">
              <w:rPr>
                <w:b/>
                <w:sz w:val="24"/>
                <w:szCs w:val="24"/>
              </w:rPr>
              <w:t>название страны, столица, площадь территории, является ли страна развитой в экономическом отношении, количество населения, преобладающая национальность, примечание</w:t>
            </w:r>
          </w:p>
        </w:tc>
      </w:tr>
    </w:tbl>
    <w:p w:rsidR="00C96DB2" w:rsidRPr="005307B5" w:rsidRDefault="00C96DB2" w:rsidP="00C96DB2">
      <w:pPr>
        <w:widowControl w:val="0"/>
        <w:autoSpaceDE w:val="0"/>
        <w:autoSpaceDN w:val="0"/>
        <w:adjustRightInd w:val="0"/>
        <w:ind w:left="357"/>
        <w:rPr>
          <w:i/>
          <w:sz w:val="24"/>
          <w:szCs w:val="24"/>
        </w:rPr>
      </w:pP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i/>
          <w:sz w:val="24"/>
          <w:szCs w:val="24"/>
        </w:rPr>
      </w:pPr>
      <w:r w:rsidRPr="005307B5">
        <w:rPr>
          <w:i/>
          <w:sz w:val="24"/>
          <w:szCs w:val="24"/>
        </w:rPr>
        <w:t>Задание 2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sz w:val="24"/>
          <w:szCs w:val="24"/>
        </w:rPr>
      </w:pPr>
      <w:r w:rsidRPr="005307B5">
        <w:rPr>
          <w:sz w:val="24"/>
          <w:szCs w:val="24"/>
        </w:rPr>
        <w:t>Что является основой базы данных?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i/>
          <w:sz w:val="24"/>
          <w:szCs w:val="24"/>
        </w:rPr>
      </w:pPr>
      <w:r w:rsidRPr="005307B5">
        <w:rPr>
          <w:i/>
          <w:sz w:val="24"/>
          <w:szCs w:val="24"/>
        </w:rPr>
        <w:t>Задание 3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sz w:val="24"/>
          <w:szCs w:val="24"/>
        </w:rPr>
      </w:pPr>
      <w:r w:rsidRPr="005307B5">
        <w:rPr>
          <w:sz w:val="24"/>
          <w:szCs w:val="24"/>
        </w:rPr>
        <w:t>Какую структуру имеет база данных?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i/>
          <w:sz w:val="24"/>
          <w:szCs w:val="24"/>
        </w:rPr>
      </w:pPr>
      <w:r w:rsidRPr="005307B5">
        <w:rPr>
          <w:i/>
          <w:sz w:val="24"/>
          <w:szCs w:val="24"/>
        </w:rPr>
        <w:t>Задание 4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sz w:val="24"/>
          <w:szCs w:val="24"/>
        </w:rPr>
      </w:pPr>
      <w:r w:rsidRPr="005307B5">
        <w:rPr>
          <w:sz w:val="24"/>
          <w:szCs w:val="24"/>
        </w:rPr>
        <w:t>Какие элементы диаграмм типов «круговая» и «гистограмма» строго обязательны?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i/>
          <w:sz w:val="24"/>
          <w:szCs w:val="24"/>
        </w:rPr>
      </w:pPr>
      <w:r w:rsidRPr="005307B5">
        <w:rPr>
          <w:i/>
          <w:sz w:val="24"/>
          <w:szCs w:val="24"/>
        </w:rPr>
        <w:t>Задание 5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sz w:val="24"/>
          <w:szCs w:val="24"/>
        </w:rPr>
      </w:pPr>
      <w:r w:rsidRPr="005307B5">
        <w:rPr>
          <w:sz w:val="24"/>
          <w:szCs w:val="24"/>
        </w:rPr>
        <w:t xml:space="preserve">Найти объем конуса с радиусом основания </w:t>
      </w:r>
      <w:r w:rsidRPr="005307B5">
        <w:rPr>
          <w:sz w:val="24"/>
          <w:szCs w:val="24"/>
          <w:lang w:val="en-US"/>
        </w:rPr>
        <w:t>r</w:t>
      </w:r>
      <w:r w:rsidRPr="005307B5">
        <w:rPr>
          <w:sz w:val="24"/>
          <w:szCs w:val="24"/>
        </w:rPr>
        <w:t xml:space="preserve"> и высотой </w:t>
      </w:r>
      <w:r w:rsidRPr="005307B5">
        <w:rPr>
          <w:sz w:val="24"/>
          <w:szCs w:val="24"/>
          <w:lang w:val="en-US"/>
        </w:rPr>
        <w:t>h</w:t>
      </w:r>
      <w:r w:rsidRPr="005307B5">
        <w:rPr>
          <w:sz w:val="24"/>
          <w:szCs w:val="24"/>
        </w:rPr>
        <w:t xml:space="preserve">. Расчет выполнить в </w:t>
      </w:r>
      <w:r w:rsidRPr="005307B5">
        <w:rPr>
          <w:sz w:val="24"/>
          <w:szCs w:val="24"/>
          <w:lang w:val="en-US"/>
        </w:rPr>
        <w:t>Excel</w:t>
      </w:r>
      <w:r w:rsidRPr="005307B5">
        <w:rPr>
          <w:sz w:val="24"/>
          <w:szCs w:val="24"/>
        </w:rPr>
        <w:t>.(</w:t>
      </w:r>
      <w:r w:rsidRPr="005307B5">
        <w:rPr>
          <w:i/>
          <w:sz w:val="24"/>
          <w:szCs w:val="24"/>
          <w:lang w:val="en-US"/>
        </w:rPr>
        <w:t>v</w:t>
      </w:r>
      <w:r w:rsidRPr="005307B5">
        <w:rPr>
          <w:i/>
          <w:sz w:val="24"/>
          <w:szCs w:val="24"/>
        </w:rPr>
        <w:t>=1/3∙</w:t>
      </w:r>
      <w:r w:rsidRPr="005307B5">
        <w:rPr>
          <w:i/>
          <w:sz w:val="24"/>
          <w:szCs w:val="24"/>
          <w:lang w:val="en-US"/>
        </w:rPr>
        <w:t>π</w:t>
      </w:r>
      <w:r w:rsidRPr="005307B5">
        <w:rPr>
          <w:i/>
          <w:sz w:val="24"/>
          <w:szCs w:val="24"/>
        </w:rPr>
        <w:t>∙</w:t>
      </w:r>
      <w:r w:rsidRPr="005307B5">
        <w:rPr>
          <w:i/>
          <w:sz w:val="24"/>
          <w:szCs w:val="24"/>
          <w:lang w:val="en-US"/>
        </w:rPr>
        <w:t>r</w:t>
      </w:r>
      <w:r w:rsidRPr="005307B5">
        <w:rPr>
          <w:i/>
          <w:sz w:val="24"/>
          <w:szCs w:val="24"/>
          <w:vertAlign w:val="superscript"/>
        </w:rPr>
        <w:t>∙2</w:t>
      </w:r>
      <w:r w:rsidRPr="005307B5">
        <w:rPr>
          <w:i/>
          <w:sz w:val="24"/>
          <w:szCs w:val="24"/>
        </w:rPr>
        <w:t>∙</w:t>
      </w:r>
      <w:r w:rsidRPr="005307B5">
        <w:rPr>
          <w:i/>
          <w:sz w:val="24"/>
          <w:szCs w:val="24"/>
          <w:lang w:val="en-US"/>
        </w:rPr>
        <w:t>h</w:t>
      </w:r>
      <w:r w:rsidRPr="005307B5">
        <w:rPr>
          <w:sz w:val="24"/>
          <w:szCs w:val="24"/>
        </w:rPr>
        <w:t>)</w:t>
      </w:r>
    </w:p>
    <w:p w:rsidR="00C96DB2" w:rsidRPr="005307B5" w:rsidRDefault="00C96DB2" w:rsidP="00C96DB2">
      <w:pPr>
        <w:widowControl w:val="0"/>
        <w:tabs>
          <w:tab w:val="left" w:pos="1596"/>
        </w:tabs>
        <w:autoSpaceDE w:val="0"/>
        <w:autoSpaceDN w:val="0"/>
        <w:adjustRightInd w:val="0"/>
        <w:ind w:firstLine="709"/>
        <w:rPr>
          <w:sz w:val="24"/>
          <w:szCs w:val="24"/>
        </w:rPr>
      </w:pPr>
      <w:r w:rsidRPr="005307B5">
        <w:rPr>
          <w:i/>
          <w:sz w:val="24"/>
          <w:szCs w:val="24"/>
        </w:rPr>
        <w:t>Пояснение:</w:t>
      </w:r>
      <w:r w:rsidRPr="005307B5">
        <w:rPr>
          <w:sz w:val="24"/>
          <w:szCs w:val="24"/>
        </w:rPr>
        <w:t xml:space="preserve"> В </w:t>
      </w:r>
      <w:r w:rsidRPr="005307B5">
        <w:rPr>
          <w:sz w:val="24"/>
          <w:szCs w:val="24"/>
          <w:lang w:val="en-US"/>
        </w:rPr>
        <w:t>Word</w:t>
      </w:r>
      <w:r w:rsidRPr="005307B5">
        <w:rPr>
          <w:sz w:val="24"/>
          <w:szCs w:val="24"/>
        </w:rPr>
        <w:t xml:space="preserve"> подготовить рисунок геометрической фигуры задания № 5. Обозначить известные параметры на рисунке. 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i/>
          <w:sz w:val="24"/>
          <w:szCs w:val="24"/>
        </w:rPr>
      </w:pPr>
      <w:r w:rsidRPr="005307B5">
        <w:rPr>
          <w:i/>
          <w:sz w:val="24"/>
          <w:szCs w:val="24"/>
        </w:rPr>
        <w:t>Задание 6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sz w:val="24"/>
          <w:szCs w:val="24"/>
        </w:rPr>
      </w:pPr>
      <w:r w:rsidRPr="005307B5">
        <w:rPr>
          <w:sz w:val="24"/>
          <w:szCs w:val="24"/>
        </w:rPr>
        <w:t xml:space="preserve">С помощью электронной таблицы </w:t>
      </w:r>
      <w:r w:rsidRPr="005307B5">
        <w:rPr>
          <w:sz w:val="24"/>
          <w:szCs w:val="24"/>
          <w:lang w:val="en-US"/>
        </w:rPr>
        <w:t>MSExcel</w:t>
      </w:r>
      <w:r w:rsidRPr="005307B5">
        <w:rPr>
          <w:sz w:val="24"/>
          <w:szCs w:val="24"/>
        </w:rPr>
        <w:t xml:space="preserve">  произвести построение графика функции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left="1531" w:hanging="397"/>
        <w:rPr>
          <w:i/>
          <w:sz w:val="24"/>
          <w:szCs w:val="24"/>
        </w:rPr>
      </w:pPr>
      <w:r w:rsidRPr="005307B5">
        <w:rPr>
          <w:i/>
          <w:sz w:val="24"/>
          <w:szCs w:val="24"/>
          <w:lang w:val="en-US"/>
        </w:rPr>
        <w:t>y</w:t>
      </w:r>
      <w:r w:rsidRPr="005307B5">
        <w:rPr>
          <w:i/>
          <w:sz w:val="24"/>
          <w:szCs w:val="24"/>
        </w:rPr>
        <w:t xml:space="preserve"> = -5 / </w:t>
      </w:r>
      <w:r w:rsidRPr="005307B5">
        <w:rPr>
          <w:i/>
          <w:sz w:val="24"/>
          <w:szCs w:val="24"/>
          <w:lang w:val="en-US"/>
        </w:rPr>
        <w:t>x</w:t>
      </w:r>
      <w:r w:rsidRPr="005307B5">
        <w:rPr>
          <w:i/>
          <w:sz w:val="24"/>
          <w:szCs w:val="24"/>
        </w:rPr>
        <w:t>; если  x = [0; 4]; h = 0, 5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b/>
          <w:i/>
          <w:sz w:val="24"/>
          <w:szCs w:val="24"/>
        </w:rPr>
      </w:pP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4"/>
          <w:szCs w:val="24"/>
        </w:rPr>
      </w:pPr>
      <w:r w:rsidRPr="005307B5">
        <w:rPr>
          <w:b/>
          <w:sz w:val="24"/>
          <w:szCs w:val="24"/>
        </w:rPr>
        <w:t>Вариант 5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i/>
          <w:sz w:val="24"/>
          <w:szCs w:val="24"/>
        </w:rPr>
      </w:pPr>
      <w:r w:rsidRPr="005307B5">
        <w:rPr>
          <w:i/>
          <w:sz w:val="24"/>
          <w:szCs w:val="24"/>
        </w:rPr>
        <w:t>Задание 1</w:t>
      </w:r>
    </w:p>
    <w:p w:rsidR="00C96DB2" w:rsidRPr="005307B5" w:rsidRDefault="00C96DB2" w:rsidP="00C96DB2">
      <w:pPr>
        <w:ind w:firstLine="709"/>
        <w:rPr>
          <w:color w:val="000000"/>
          <w:sz w:val="24"/>
          <w:szCs w:val="24"/>
        </w:rPr>
      </w:pPr>
      <w:r w:rsidRPr="005307B5">
        <w:rPr>
          <w:color w:val="000000"/>
          <w:sz w:val="24"/>
          <w:szCs w:val="24"/>
        </w:rPr>
        <w:t xml:space="preserve">Присвоить нижеследующим полям таблицы базы данных соответствующие типы данных. 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left="357"/>
        <w:rPr>
          <w:sz w:val="24"/>
          <w:szCs w:val="24"/>
        </w:rPr>
      </w:pPr>
    </w:p>
    <w:tbl>
      <w:tblPr>
        <w:tblW w:w="400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8259"/>
      </w:tblGrid>
      <w:tr w:rsidR="00C96DB2" w:rsidRPr="005307B5" w:rsidTr="00C96DB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DB2" w:rsidRPr="005307B5" w:rsidRDefault="00C96DB2" w:rsidP="00C96DB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307B5">
              <w:rPr>
                <w:sz w:val="24"/>
                <w:szCs w:val="24"/>
              </w:rPr>
              <w:t xml:space="preserve">Структура базы данных </w:t>
            </w:r>
          </w:p>
        </w:tc>
      </w:tr>
      <w:tr w:rsidR="00C96DB2" w:rsidRPr="005307B5" w:rsidTr="00C96DB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DB2" w:rsidRPr="005307B5" w:rsidRDefault="00C96DB2" w:rsidP="00C96DB2">
            <w:pPr>
              <w:tabs>
                <w:tab w:val="left" w:pos="1197"/>
                <w:tab w:val="left" w:pos="1254"/>
              </w:tabs>
              <w:ind w:firstLine="46"/>
              <w:jc w:val="both"/>
              <w:rPr>
                <w:sz w:val="24"/>
                <w:szCs w:val="24"/>
              </w:rPr>
            </w:pPr>
            <w:r w:rsidRPr="005307B5">
              <w:rPr>
                <w:sz w:val="24"/>
                <w:szCs w:val="24"/>
              </w:rPr>
              <w:t xml:space="preserve">Данные о характеристиках телефонной станции: </w:t>
            </w:r>
            <w:r w:rsidRPr="005307B5">
              <w:rPr>
                <w:b/>
                <w:sz w:val="24"/>
                <w:szCs w:val="24"/>
              </w:rPr>
              <w:t>номер абонента, фамилия абонента, адрес, дата установки, наличие блокиратора, задолженность, примечание</w:t>
            </w:r>
          </w:p>
        </w:tc>
      </w:tr>
    </w:tbl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i/>
          <w:sz w:val="24"/>
          <w:szCs w:val="24"/>
        </w:rPr>
      </w:pP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i/>
          <w:sz w:val="24"/>
          <w:szCs w:val="24"/>
        </w:rPr>
      </w:pPr>
      <w:r w:rsidRPr="005307B5">
        <w:rPr>
          <w:i/>
          <w:sz w:val="24"/>
          <w:szCs w:val="24"/>
        </w:rPr>
        <w:t>Задание 2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sz w:val="24"/>
          <w:szCs w:val="24"/>
        </w:rPr>
      </w:pPr>
      <w:r w:rsidRPr="005307B5">
        <w:rPr>
          <w:sz w:val="24"/>
          <w:szCs w:val="24"/>
        </w:rPr>
        <w:t>Как назначить сортировку в таблице?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i/>
          <w:sz w:val="24"/>
          <w:szCs w:val="24"/>
        </w:rPr>
      </w:pPr>
      <w:r w:rsidRPr="005307B5">
        <w:rPr>
          <w:i/>
          <w:sz w:val="24"/>
          <w:szCs w:val="24"/>
        </w:rPr>
        <w:t>Задание 3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sz w:val="24"/>
          <w:szCs w:val="24"/>
        </w:rPr>
      </w:pPr>
      <w:r w:rsidRPr="005307B5">
        <w:rPr>
          <w:sz w:val="24"/>
          <w:szCs w:val="24"/>
        </w:rPr>
        <w:t xml:space="preserve">Как вы думаете, почему значком приложения </w:t>
      </w:r>
      <w:r w:rsidRPr="005307B5">
        <w:rPr>
          <w:sz w:val="24"/>
          <w:szCs w:val="24"/>
          <w:lang w:val="en-US"/>
        </w:rPr>
        <w:t>Access</w:t>
      </w:r>
      <w:r w:rsidRPr="005307B5">
        <w:rPr>
          <w:sz w:val="24"/>
          <w:szCs w:val="24"/>
        </w:rPr>
        <w:t xml:space="preserve"> является ключ?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i/>
          <w:sz w:val="24"/>
          <w:szCs w:val="24"/>
        </w:rPr>
      </w:pPr>
      <w:r w:rsidRPr="005307B5">
        <w:rPr>
          <w:i/>
          <w:sz w:val="24"/>
          <w:szCs w:val="24"/>
        </w:rPr>
        <w:t>Задание 4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sz w:val="24"/>
          <w:szCs w:val="24"/>
        </w:rPr>
      </w:pPr>
      <w:r w:rsidRPr="005307B5">
        <w:rPr>
          <w:sz w:val="24"/>
          <w:szCs w:val="24"/>
        </w:rPr>
        <w:t>Перечислите и поясните основные технологические этапы работы с электронной таблицей.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i/>
          <w:sz w:val="24"/>
          <w:szCs w:val="24"/>
        </w:rPr>
      </w:pPr>
      <w:r w:rsidRPr="005307B5">
        <w:rPr>
          <w:i/>
          <w:sz w:val="24"/>
          <w:szCs w:val="24"/>
        </w:rPr>
        <w:t>Задание 5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sz w:val="24"/>
          <w:szCs w:val="24"/>
        </w:rPr>
      </w:pPr>
      <w:r w:rsidRPr="005307B5">
        <w:rPr>
          <w:sz w:val="24"/>
          <w:szCs w:val="24"/>
        </w:rPr>
        <w:t xml:space="preserve">Найти объем цилиндра с  радиусом основания </w:t>
      </w:r>
      <w:r w:rsidRPr="005307B5">
        <w:rPr>
          <w:sz w:val="24"/>
          <w:szCs w:val="24"/>
          <w:lang w:val="en-US"/>
        </w:rPr>
        <w:t>r</w:t>
      </w:r>
      <w:r w:rsidRPr="005307B5">
        <w:rPr>
          <w:sz w:val="24"/>
          <w:szCs w:val="24"/>
        </w:rPr>
        <w:t xml:space="preserve"> и высотой </w:t>
      </w:r>
      <w:r w:rsidRPr="005307B5">
        <w:rPr>
          <w:sz w:val="24"/>
          <w:szCs w:val="24"/>
          <w:lang w:val="en-US"/>
        </w:rPr>
        <w:t>h</w:t>
      </w:r>
      <w:r w:rsidRPr="005307B5">
        <w:rPr>
          <w:sz w:val="24"/>
          <w:szCs w:val="24"/>
        </w:rPr>
        <w:t xml:space="preserve">. Расчет выполнить в </w:t>
      </w:r>
      <w:r w:rsidRPr="005307B5">
        <w:rPr>
          <w:sz w:val="24"/>
          <w:szCs w:val="24"/>
          <w:lang w:val="en-US"/>
        </w:rPr>
        <w:t>Excel</w:t>
      </w:r>
      <w:r w:rsidRPr="005307B5">
        <w:rPr>
          <w:sz w:val="24"/>
          <w:szCs w:val="24"/>
        </w:rPr>
        <w:t>. (</w:t>
      </w:r>
      <w:r w:rsidRPr="005307B5">
        <w:rPr>
          <w:sz w:val="24"/>
          <w:szCs w:val="24"/>
          <w:lang w:val="en-US"/>
        </w:rPr>
        <w:t>v</w:t>
      </w:r>
      <w:r w:rsidRPr="005307B5">
        <w:rPr>
          <w:sz w:val="24"/>
          <w:szCs w:val="24"/>
        </w:rPr>
        <w:t>=</w:t>
      </w:r>
      <w:r w:rsidRPr="005307B5">
        <w:rPr>
          <w:i/>
          <w:sz w:val="24"/>
          <w:szCs w:val="24"/>
          <w:lang w:val="en-US"/>
        </w:rPr>
        <w:t>π</w:t>
      </w:r>
      <w:r w:rsidRPr="005307B5">
        <w:rPr>
          <w:i/>
          <w:sz w:val="24"/>
          <w:szCs w:val="24"/>
        </w:rPr>
        <w:t>∙</w:t>
      </w:r>
      <w:r w:rsidRPr="005307B5">
        <w:rPr>
          <w:i/>
          <w:sz w:val="24"/>
          <w:szCs w:val="24"/>
          <w:lang w:val="en-US"/>
        </w:rPr>
        <w:t>r</w:t>
      </w:r>
      <w:r w:rsidRPr="005307B5">
        <w:rPr>
          <w:i/>
          <w:sz w:val="24"/>
          <w:szCs w:val="24"/>
        </w:rPr>
        <w:t>∙</w:t>
      </w:r>
      <w:r w:rsidRPr="005307B5">
        <w:rPr>
          <w:i/>
          <w:sz w:val="24"/>
          <w:szCs w:val="24"/>
          <w:vertAlign w:val="superscript"/>
        </w:rPr>
        <w:t>2</w:t>
      </w:r>
      <w:r w:rsidRPr="005307B5">
        <w:rPr>
          <w:i/>
          <w:sz w:val="24"/>
          <w:szCs w:val="24"/>
        </w:rPr>
        <w:t>∙</w:t>
      </w:r>
      <w:r w:rsidRPr="005307B5">
        <w:rPr>
          <w:i/>
          <w:sz w:val="24"/>
          <w:szCs w:val="24"/>
          <w:lang w:val="en-US"/>
        </w:rPr>
        <w:t>h</w:t>
      </w:r>
      <w:r w:rsidRPr="005307B5">
        <w:rPr>
          <w:i/>
          <w:sz w:val="24"/>
          <w:szCs w:val="24"/>
        </w:rPr>
        <w:t>)</w:t>
      </w:r>
    </w:p>
    <w:p w:rsidR="00C96DB2" w:rsidRPr="005307B5" w:rsidRDefault="00C96DB2" w:rsidP="00C96DB2">
      <w:pPr>
        <w:widowControl w:val="0"/>
        <w:tabs>
          <w:tab w:val="left" w:pos="1596"/>
        </w:tabs>
        <w:autoSpaceDE w:val="0"/>
        <w:autoSpaceDN w:val="0"/>
        <w:adjustRightInd w:val="0"/>
        <w:ind w:firstLine="709"/>
        <w:rPr>
          <w:sz w:val="24"/>
          <w:szCs w:val="24"/>
        </w:rPr>
      </w:pPr>
      <w:r w:rsidRPr="005307B5">
        <w:rPr>
          <w:i/>
          <w:sz w:val="24"/>
          <w:szCs w:val="24"/>
        </w:rPr>
        <w:t>Пояснение:</w:t>
      </w:r>
      <w:r w:rsidRPr="005307B5">
        <w:rPr>
          <w:sz w:val="24"/>
          <w:szCs w:val="24"/>
        </w:rPr>
        <w:t xml:space="preserve"> В </w:t>
      </w:r>
      <w:r w:rsidRPr="005307B5">
        <w:rPr>
          <w:sz w:val="24"/>
          <w:szCs w:val="24"/>
          <w:lang w:val="en-US"/>
        </w:rPr>
        <w:t>Word</w:t>
      </w:r>
      <w:r w:rsidRPr="005307B5">
        <w:rPr>
          <w:sz w:val="24"/>
          <w:szCs w:val="24"/>
        </w:rPr>
        <w:t xml:space="preserve"> подготовить рисунок геометрической фигуры задания № 5. Обозначить известные параметры на рисунке. 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i/>
          <w:sz w:val="24"/>
          <w:szCs w:val="24"/>
        </w:rPr>
      </w:pPr>
      <w:r w:rsidRPr="005307B5">
        <w:rPr>
          <w:i/>
          <w:sz w:val="24"/>
          <w:szCs w:val="24"/>
        </w:rPr>
        <w:t>Задание 6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sz w:val="24"/>
          <w:szCs w:val="24"/>
        </w:rPr>
      </w:pPr>
      <w:r w:rsidRPr="005307B5">
        <w:rPr>
          <w:sz w:val="24"/>
          <w:szCs w:val="24"/>
        </w:rPr>
        <w:t xml:space="preserve">С помощью электронной таблицы </w:t>
      </w:r>
      <w:r w:rsidRPr="005307B5">
        <w:rPr>
          <w:sz w:val="24"/>
          <w:szCs w:val="24"/>
          <w:lang w:val="en-US"/>
        </w:rPr>
        <w:t>MSExcel</w:t>
      </w:r>
      <w:r w:rsidRPr="005307B5">
        <w:rPr>
          <w:sz w:val="24"/>
          <w:szCs w:val="24"/>
        </w:rPr>
        <w:t xml:space="preserve">  произвести построение графика </w:t>
      </w:r>
    </w:p>
    <w:p w:rsidR="00C96DB2" w:rsidRPr="005307B5" w:rsidRDefault="00C96DB2" w:rsidP="00C96DB2">
      <w:pPr>
        <w:widowControl w:val="0"/>
        <w:autoSpaceDE w:val="0"/>
        <w:autoSpaceDN w:val="0"/>
        <w:adjustRightInd w:val="0"/>
        <w:ind w:firstLine="709"/>
        <w:rPr>
          <w:i/>
          <w:sz w:val="24"/>
          <w:szCs w:val="24"/>
        </w:rPr>
      </w:pPr>
      <w:r w:rsidRPr="005307B5">
        <w:rPr>
          <w:i/>
          <w:sz w:val="24"/>
          <w:szCs w:val="24"/>
          <w:lang w:val="en-US"/>
        </w:rPr>
        <w:t>y</w:t>
      </w:r>
      <w:r w:rsidRPr="005307B5">
        <w:rPr>
          <w:i/>
          <w:sz w:val="24"/>
          <w:szCs w:val="24"/>
        </w:rPr>
        <w:t xml:space="preserve"> = 2</w:t>
      </w:r>
      <w:r w:rsidRPr="005307B5">
        <w:rPr>
          <w:i/>
          <w:sz w:val="24"/>
          <w:szCs w:val="24"/>
          <w:vertAlign w:val="superscript"/>
          <w:lang w:val="en-US"/>
        </w:rPr>
        <w:t>x</w:t>
      </w:r>
      <w:r w:rsidRPr="005307B5">
        <w:rPr>
          <w:i/>
          <w:sz w:val="24"/>
          <w:szCs w:val="24"/>
        </w:rPr>
        <w:t xml:space="preserve">; если </w:t>
      </w:r>
      <w:r w:rsidRPr="005307B5">
        <w:rPr>
          <w:i/>
          <w:sz w:val="24"/>
          <w:szCs w:val="24"/>
          <w:lang w:val="en-US"/>
        </w:rPr>
        <w:t>x</w:t>
      </w:r>
      <w:r w:rsidRPr="005307B5">
        <w:rPr>
          <w:i/>
          <w:sz w:val="24"/>
          <w:szCs w:val="24"/>
        </w:rPr>
        <w:t xml:space="preserve"> = [-2; 2]; </w:t>
      </w:r>
      <w:r w:rsidRPr="005307B5">
        <w:rPr>
          <w:i/>
          <w:sz w:val="24"/>
          <w:szCs w:val="24"/>
          <w:lang w:val="en-US"/>
        </w:rPr>
        <w:t>h</w:t>
      </w:r>
      <w:r w:rsidRPr="005307B5">
        <w:rPr>
          <w:i/>
          <w:sz w:val="24"/>
          <w:szCs w:val="24"/>
        </w:rPr>
        <w:t xml:space="preserve"> = 0, 5</w:t>
      </w:r>
    </w:p>
    <w:p w:rsidR="00C96DB2" w:rsidRPr="005307B5" w:rsidRDefault="00C96DB2" w:rsidP="00C96DB2">
      <w:pPr>
        <w:tabs>
          <w:tab w:val="left" w:pos="2295"/>
        </w:tabs>
        <w:ind w:firstLine="720"/>
        <w:jc w:val="both"/>
        <w:rPr>
          <w:b/>
          <w:sz w:val="24"/>
          <w:szCs w:val="24"/>
        </w:rPr>
      </w:pPr>
    </w:p>
    <w:p w:rsidR="00C96DB2" w:rsidRPr="005307B5" w:rsidRDefault="00C96DB2" w:rsidP="00C96DB2">
      <w:pPr>
        <w:tabs>
          <w:tab w:val="left" w:pos="2295"/>
        </w:tabs>
        <w:ind w:firstLine="720"/>
        <w:jc w:val="both"/>
        <w:rPr>
          <w:sz w:val="24"/>
          <w:szCs w:val="24"/>
        </w:rPr>
      </w:pPr>
      <w:r w:rsidRPr="005307B5">
        <w:rPr>
          <w:b/>
          <w:sz w:val="24"/>
          <w:szCs w:val="24"/>
        </w:rPr>
        <w:t xml:space="preserve">Критерии оценки </w:t>
      </w:r>
    </w:p>
    <w:p w:rsidR="00C96DB2" w:rsidRPr="005307B5" w:rsidRDefault="00C96DB2" w:rsidP="00C96DB2">
      <w:pPr>
        <w:numPr>
          <w:ilvl w:val="0"/>
          <w:numId w:val="14"/>
        </w:numPr>
        <w:tabs>
          <w:tab w:val="clear" w:pos="0"/>
          <w:tab w:val="num" w:pos="720"/>
        </w:tabs>
        <w:ind w:left="720" w:hanging="360"/>
        <w:jc w:val="both"/>
        <w:rPr>
          <w:sz w:val="24"/>
          <w:szCs w:val="24"/>
        </w:rPr>
      </w:pPr>
      <w:r w:rsidRPr="005307B5">
        <w:rPr>
          <w:sz w:val="24"/>
          <w:szCs w:val="24"/>
        </w:rPr>
        <w:t xml:space="preserve">оценка «отлично» выставляется студенту за глубокое и полное овладение содержанием учебного материала, в котором студент легко ориентируется, понятийным аппаратом, за </w:t>
      </w:r>
      <w:r w:rsidRPr="005307B5">
        <w:rPr>
          <w:sz w:val="24"/>
          <w:szCs w:val="24"/>
        </w:rPr>
        <w:lastRenderedPageBreak/>
        <w:t>умение связывать теорию с практикой, решать практические задачи, обосновывать свои суждения; грамотное, логичное изложение ответа, качественное внешнее оформление;</w:t>
      </w:r>
    </w:p>
    <w:p w:rsidR="00C96DB2" w:rsidRPr="005307B5" w:rsidRDefault="00C96DB2" w:rsidP="00C96DB2">
      <w:pPr>
        <w:numPr>
          <w:ilvl w:val="0"/>
          <w:numId w:val="14"/>
        </w:numPr>
        <w:tabs>
          <w:tab w:val="clear" w:pos="0"/>
          <w:tab w:val="num" w:pos="720"/>
        </w:tabs>
        <w:ind w:left="720" w:hanging="360"/>
        <w:jc w:val="both"/>
        <w:rPr>
          <w:sz w:val="24"/>
          <w:szCs w:val="24"/>
        </w:rPr>
      </w:pPr>
      <w:r w:rsidRPr="005307B5">
        <w:rPr>
          <w:sz w:val="24"/>
          <w:szCs w:val="24"/>
        </w:rPr>
        <w:t>оценка «хорошо» выставляется студенту, если студент полно освоил материал, владеет понятийным аппаратом, ориентируется в изученном материале, осознанно применяет знания для решения практических задач, грамотно излагает  ответ, но содержание и форма ответа имеет отдельные неточности;</w:t>
      </w:r>
    </w:p>
    <w:p w:rsidR="00C96DB2" w:rsidRPr="005307B5" w:rsidRDefault="00C96DB2" w:rsidP="00C96DB2">
      <w:pPr>
        <w:numPr>
          <w:ilvl w:val="0"/>
          <w:numId w:val="14"/>
        </w:numPr>
        <w:tabs>
          <w:tab w:val="clear" w:pos="0"/>
          <w:tab w:val="num" w:pos="720"/>
        </w:tabs>
        <w:ind w:left="720" w:hanging="360"/>
        <w:jc w:val="both"/>
        <w:rPr>
          <w:sz w:val="24"/>
          <w:szCs w:val="24"/>
        </w:rPr>
      </w:pPr>
      <w:r w:rsidRPr="005307B5">
        <w:rPr>
          <w:sz w:val="24"/>
          <w:szCs w:val="24"/>
        </w:rPr>
        <w:t>оценка «удовлетворительно» выставляется студенту, если студент обнаруживает знание и понимание основных положений, допускает неточности в определении понятий, в применении знаний для решения практических задач, не умеет доказательно обосновать свои суждения;</w:t>
      </w:r>
    </w:p>
    <w:p w:rsidR="00C96DB2" w:rsidRPr="005307B5" w:rsidRDefault="00C96DB2" w:rsidP="00C96DB2">
      <w:pPr>
        <w:numPr>
          <w:ilvl w:val="0"/>
          <w:numId w:val="14"/>
        </w:numPr>
        <w:tabs>
          <w:tab w:val="clear" w:pos="0"/>
          <w:tab w:val="num" w:pos="720"/>
        </w:tabs>
        <w:ind w:left="720" w:hanging="360"/>
        <w:jc w:val="both"/>
        <w:rPr>
          <w:sz w:val="24"/>
          <w:szCs w:val="24"/>
        </w:rPr>
      </w:pPr>
      <w:r w:rsidRPr="005307B5">
        <w:rPr>
          <w:sz w:val="24"/>
          <w:szCs w:val="24"/>
        </w:rPr>
        <w:t>оценка «неудовлетворительно» выставляется студенту, если студент имеет разрозненные, бессистемные знания, не умеет выделять главное и второстепенное, допускает ошибки в определении понятий, искажает их смысл, беспорядочно и неуверенно излагает материал, не может применять знания для решения практических задач.</w:t>
      </w:r>
    </w:p>
    <w:p w:rsidR="00C96DB2" w:rsidRPr="005307B5" w:rsidRDefault="00C96DB2" w:rsidP="00C96DB2">
      <w:pPr>
        <w:tabs>
          <w:tab w:val="left" w:pos="2295"/>
        </w:tabs>
        <w:ind w:firstLine="720"/>
        <w:jc w:val="both"/>
        <w:rPr>
          <w:b/>
          <w:sz w:val="24"/>
          <w:szCs w:val="24"/>
        </w:rPr>
      </w:pPr>
    </w:p>
    <w:p w:rsidR="00C96DB2" w:rsidRPr="005307B5" w:rsidRDefault="00C96DB2" w:rsidP="00C96DB2">
      <w:pPr>
        <w:tabs>
          <w:tab w:val="left" w:pos="2295"/>
        </w:tabs>
        <w:ind w:firstLine="720"/>
        <w:jc w:val="both"/>
        <w:rPr>
          <w:b/>
          <w:sz w:val="24"/>
          <w:szCs w:val="24"/>
        </w:rPr>
      </w:pPr>
    </w:p>
    <w:p w:rsidR="00C96DB2" w:rsidRDefault="00C96DB2" w:rsidP="00C96DB2">
      <w:pPr>
        <w:ind w:left="708"/>
        <w:rPr>
          <w:sz w:val="24"/>
          <w:szCs w:val="24"/>
        </w:rPr>
      </w:pPr>
      <w:r>
        <w:rPr>
          <w:sz w:val="24"/>
          <w:szCs w:val="24"/>
        </w:rPr>
        <w:t>Преподаватель ОПК СТИ НИТУ «МИСиС» _______________Е. А. Шальнева</w:t>
      </w:r>
    </w:p>
    <w:p w:rsidR="00C96DB2" w:rsidRDefault="00C96DB2" w:rsidP="00C96DB2">
      <w:pPr>
        <w:rPr>
          <w:sz w:val="24"/>
          <w:szCs w:val="24"/>
        </w:rPr>
      </w:pPr>
    </w:p>
    <w:p w:rsidR="00C96DB2" w:rsidRDefault="00C96DB2" w:rsidP="00C96DB2">
      <w:pPr>
        <w:rPr>
          <w:sz w:val="24"/>
          <w:szCs w:val="24"/>
        </w:rPr>
      </w:pPr>
    </w:p>
    <w:p w:rsidR="00C96DB2" w:rsidRDefault="00C96DB2" w:rsidP="00C96DB2">
      <w:pPr>
        <w:rPr>
          <w:sz w:val="24"/>
          <w:szCs w:val="24"/>
        </w:rPr>
      </w:pPr>
      <w:r>
        <w:rPr>
          <w:sz w:val="24"/>
          <w:szCs w:val="24"/>
        </w:rPr>
        <w:t xml:space="preserve">Рассмотрены на заседании ПЦК специальности 09.02.04 </w:t>
      </w:r>
    </w:p>
    <w:p w:rsidR="00C96DB2" w:rsidRDefault="00C96DB2" w:rsidP="00C96DB2">
      <w:pPr>
        <w:jc w:val="both"/>
        <w:rPr>
          <w:sz w:val="24"/>
          <w:szCs w:val="24"/>
        </w:rPr>
      </w:pPr>
      <w:r>
        <w:rPr>
          <w:sz w:val="24"/>
          <w:szCs w:val="24"/>
        </w:rPr>
        <w:t>Протокол № __ от «___»_______ 2018 г.</w:t>
      </w:r>
    </w:p>
    <w:p w:rsidR="00C96DB2" w:rsidRDefault="00C96DB2" w:rsidP="00C96DB2">
      <w:pPr>
        <w:rPr>
          <w:sz w:val="24"/>
          <w:szCs w:val="24"/>
        </w:rPr>
      </w:pPr>
      <w:r>
        <w:rPr>
          <w:sz w:val="24"/>
          <w:szCs w:val="24"/>
        </w:rPr>
        <w:t>Председатель ПЦК ____________ О. И. Назарова</w:t>
      </w:r>
    </w:p>
    <w:p w:rsidR="00C96DB2" w:rsidRDefault="00C96DB2" w:rsidP="00C96DB2">
      <w:pPr>
        <w:tabs>
          <w:tab w:val="left" w:pos="5820"/>
        </w:tabs>
        <w:rPr>
          <w:sz w:val="28"/>
          <w:szCs w:val="28"/>
        </w:rPr>
      </w:pPr>
      <w:r>
        <w:rPr>
          <w:sz w:val="24"/>
          <w:szCs w:val="24"/>
        </w:rPr>
        <w:t xml:space="preserve">                                        </w:t>
      </w:r>
      <w:r>
        <w:rPr>
          <w:sz w:val="24"/>
          <w:szCs w:val="24"/>
          <w:vertAlign w:val="superscript"/>
        </w:rPr>
        <w:t>(подпись)</w:t>
      </w:r>
    </w:p>
    <w:p w:rsidR="00C96DB2" w:rsidRPr="005307B5" w:rsidRDefault="00C96DB2" w:rsidP="00C96DB2">
      <w:pPr>
        <w:tabs>
          <w:tab w:val="left" w:pos="2295"/>
        </w:tabs>
        <w:ind w:firstLine="720"/>
        <w:jc w:val="both"/>
        <w:rPr>
          <w:sz w:val="24"/>
          <w:szCs w:val="24"/>
        </w:rPr>
      </w:pPr>
    </w:p>
    <w:p w:rsidR="00C96DB2" w:rsidRPr="005307B5" w:rsidRDefault="00C96DB2" w:rsidP="00C96DB2">
      <w:pPr>
        <w:tabs>
          <w:tab w:val="left" w:pos="2295"/>
        </w:tabs>
        <w:ind w:firstLine="720"/>
        <w:jc w:val="both"/>
        <w:rPr>
          <w:b/>
          <w:sz w:val="24"/>
          <w:szCs w:val="24"/>
        </w:rPr>
      </w:pPr>
    </w:p>
    <w:p w:rsidR="00C96DB2" w:rsidRPr="005307B5" w:rsidRDefault="00C96DB2" w:rsidP="00C96DB2">
      <w:pPr>
        <w:tabs>
          <w:tab w:val="left" w:pos="2295"/>
        </w:tabs>
        <w:ind w:firstLine="720"/>
        <w:jc w:val="both"/>
        <w:rPr>
          <w:b/>
          <w:sz w:val="24"/>
          <w:szCs w:val="24"/>
        </w:rPr>
      </w:pPr>
    </w:p>
    <w:p w:rsidR="00C96DB2" w:rsidRPr="009064D8" w:rsidRDefault="00C96DB2" w:rsidP="009064D8">
      <w:pPr>
        <w:tabs>
          <w:tab w:val="left" w:pos="0"/>
        </w:tabs>
        <w:jc w:val="both"/>
        <w:rPr>
          <w:bCs/>
          <w:sz w:val="24"/>
          <w:szCs w:val="24"/>
        </w:rPr>
      </w:pPr>
    </w:p>
    <w:sectPr w:rsidR="00C96DB2" w:rsidRPr="009064D8" w:rsidSect="005D1A03">
      <w:footerReference w:type="even" r:id="rId28"/>
      <w:footerReference w:type="default" r:id="rId29"/>
      <w:type w:val="continuous"/>
      <w:pgSz w:w="11906" w:h="16838"/>
      <w:pgMar w:top="851" w:right="851" w:bottom="851" w:left="851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5C12" w:rsidRDefault="00EB5C12">
      <w:r>
        <w:separator/>
      </w:r>
    </w:p>
  </w:endnote>
  <w:endnote w:type="continuationSeparator" w:id="1">
    <w:p w:rsidR="00EB5C12" w:rsidRDefault="00EB5C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40F1" w:rsidRDefault="000040F1">
    <w:pPr>
      <w:pStyle w:val="a9"/>
      <w:framePr w:wrap="around" w:vAnchor="text" w:hAnchor="margin" w:xAlign="outside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16</w:t>
    </w:r>
    <w:r>
      <w:rPr>
        <w:rStyle w:val="aa"/>
      </w:rPr>
      <w:fldChar w:fldCharType="end"/>
    </w:r>
  </w:p>
  <w:p w:rsidR="000040F1" w:rsidRDefault="000040F1">
    <w:pPr>
      <w:pStyle w:val="a9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40F1" w:rsidRDefault="000040F1">
    <w:pPr>
      <w:pStyle w:val="a9"/>
      <w:framePr w:wrap="around" w:vAnchor="text" w:hAnchor="margin" w:xAlign="outside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A815E9">
      <w:rPr>
        <w:rStyle w:val="aa"/>
        <w:noProof/>
      </w:rPr>
      <w:t>14</w:t>
    </w:r>
    <w:r>
      <w:rPr>
        <w:rStyle w:val="aa"/>
      </w:rPr>
      <w:fldChar w:fldCharType="end"/>
    </w:r>
  </w:p>
  <w:p w:rsidR="000040F1" w:rsidRDefault="000040F1">
    <w:pPr>
      <w:pStyle w:val="a9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5C12" w:rsidRDefault="00EB5C12">
      <w:r>
        <w:separator/>
      </w:r>
    </w:p>
  </w:footnote>
  <w:footnote w:type="continuationSeparator" w:id="1">
    <w:p w:rsidR="00EB5C12" w:rsidRDefault="00EB5C1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</w:rPr>
    </w:lvl>
  </w:abstractNum>
  <w:abstractNum w:abstractNumId="2">
    <w:nsid w:val="00000004"/>
    <w:multiLevelType w:val="singleLevel"/>
    <w:tmpl w:val="00000004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2"/>
        <w:szCs w:val="22"/>
        <w:lang w:eastAsia="en-US" w:bidi="en-US"/>
      </w:rPr>
    </w:lvl>
  </w:abstractNum>
  <w:abstractNum w:abstractNumId="3">
    <w:nsid w:val="00000005"/>
    <w:multiLevelType w:val="single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</w:rPr>
    </w:lvl>
  </w:abstractNum>
  <w:abstractNum w:abstractNumId="4">
    <w:nsid w:val="00000006"/>
    <w:multiLevelType w:val="singleLevel"/>
    <w:tmpl w:val="00000006"/>
    <w:name w:val="WW8Num29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color w:val="000000"/>
        <w:sz w:val="24"/>
        <w:szCs w:val="24"/>
      </w:rPr>
    </w:lvl>
  </w:abstractNum>
  <w:abstractNum w:abstractNumId="5">
    <w:nsid w:val="00000007"/>
    <w:multiLevelType w:val="multilevel"/>
    <w:tmpl w:val="00000007"/>
    <w:name w:val="WW8Num57"/>
    <w:lvl w:ilvl="0">
      <w:start w:val="1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Franklin Gothic Medium" w:hAnsi="Times New Roman" w:cs="Times New Roman" w:hint="default"/>
        <w:b/>
        <w:bCs w:val="0"/>
        <w:i w:val="0"/>
        <w:iCs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Century Schoolbook" w:eastAsia="Century Schoolbook" w:hAnsi="Century Schoolbook" w:cs="Century Schoolbook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ascii="Century Schoolbook" w:eastAsia="Century Schoolbook" w:hAnsi="Century Schoolbook" w:cs="Century Schoolbook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vertAlign w:val="baseline"/>
      </w:r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6">
    <w:nsid w:val="00000008"/>
    <w:multiLevelType w:val="multilevel"/>
    <w:tmpl w:val="00000008"/>
    <w:name w:val="WW8Num87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vertAlign w:val="baseline"/>
        <w:lang w:val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7">
    <w:nsid w:val="00000009"/>
    <w:multiLevelType w:val="multilevel"/>
    <w:tmpl w:val="6A62B310"/>
    <w:name w:val="WW8Num113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b w:val="0"/>
        <w:bCs w:val="0"/>
        <w:i w:val="0"/>
        <w:iCs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vertAlign w:val="baseline"/>
        <w:lang w:val="ru-RU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Century Schoolbook" w:eastAsia="Century Schoolbook" w:hAnsi="Century Schoolbook" w:cs="Century School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vertAlign w:val="baseline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ascii="Century Schoolbook" w:eastAsia="Century Schoolbook" w:hAnsi="Century Schoolbook" w:cs="Century School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vertAlign w:val="baseline"/>
        <w:lang w:val="ru-RU"/>
      </w:r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8">
    <w:nsid w:val="0000000A"/>
    <w:multiLevelType w:val="multilevel"/>
    <w:tmpl w:val="114CE0A2"/>
    <w:name w:val="WW8Num118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b w:val="0"/>
        <w:bCs w:val="0"/>
        <w:i w:val="0"/>
        <w:iCs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vertAlign w:val="baseline"/>
        <w:lang w:val="ru-RU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Century Schoolbook" w:eastAsia="Century Schoolbook" w:hAnsi="Century Schoolbook" w:cs="Century School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vertAlign w:val="baseline"/>
        <w:lang w:val="ru-RU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vertAlign w:val="baseline"/>
        <w:lang w:val="ru-RU"/>
      </w:r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9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0000000C"/>
    <w:multiLevelType w:val="multilevel"/>
    <w:tmpl w:val="0000000C"/>
    <w:name w:val="WW8Num13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Franklin Gothic Medium" w:hAnsi="Times New Roman" w:cs="Times New Roman" w:hint="default"/>
        <w:b w:val="0"/>
        <w:bCs w:val="0"/>
        <w:i w:val="0"/>
        <w:iCs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vertAlign w:val="baseline"/>
        <w:lang w:val="ru-RU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Century Schoolbook" w:eastAsia="Century Schoolbook" w:hAnsi="Century Schoolbook" w:cs="Century School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vertAlign w:val="baseline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ascii="Century Schoolbook" w:eastAsia="Century Schoolbook" w:hAnsi="Century Schoolbook" w:cs="Century School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vertAlign w:val="baseline"/>
        <w:lang w:val="ru-RU"/>
      </w:r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1">
    <w:nsid w:val="0000000D"/>
    <w:multiLevelType w:val="multilevel"/>
    <w:tmpl w:val="792C0358"/>
    <w:name w:val="WW8Num138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b w:val="0"/>
        <w:bCs w:val="0"/>
        <w:i w:val="0"/>
        <w:iCs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Century Schoolbook" w:eastAsia="Century Schoolbook" w:hAnsi="Century Schoolbook" w:cs="Century Schoolbook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ascii="Century Schoolbook" w:eastAsia="Century Schoolbook" w:hAnsi="Century Schoolbook" w:cs="Century Schoolbook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vertAlign w:val="baseline"/>
      </w:r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2">
    <w:nsid w:val="0000000E"/>
    <w:multiLevelType w:val="singleLevel"/>
    <w:tmpl w:val="0000000E"/>
    <w:name w:val="WW8Num146"/>
    <w:lvl w:ilvl="0">
      <w:start w:val="1"/>
      <w:numFmt w:val="bullet"/>
      <w:lvlText w:val=""/>
      <w:lvlJc w:val="left"/>
      <w:pPr>
        <w:tabs>
          <w:tab w:val="num" w:pos="0"/>
        </w:tabs>
        <w:ind w:left="1000" w:hanging="360"/>
      </w:pPr>
      <w:rPr>
        <w:rFonts w:ascii="Symbol" w:hAnsi="Symbol" w:cs="Symbol" w:hint="default"/>
      </w:rPr>
    </w:lvl>
  </w:abstractNum>
  <w:abstractNum w:abstractNumId="13">
    <w:nsid w:val="0000000F"/>
    <w:multiLevelType w:val="multilevel"/>
    <w:tmpl w:val="415E3362"/>
    <w:name w:val="WW8Num15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  <w:bCs w:val="0"/>
        <w:i w:val="0"/>
        <w:iCs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Century Schoolbook" w:eastAsia="Century Schoolbook" w:hAnsi="Century Schoolbook" w:cs="Century Schoolbook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ascii="Century Schoolbook" w:eastAsia="Century Schoolbook" w:hAnsi="Century Schoolbook" w:cs="Century Schoolbook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vertAlign w:val="baseline"/>
      </w:rPr>
    </w:lvl>
    <w:lvl w:ilvl="3">
      <w:start w:val="4"/>
      <w:numFmt w:val="upperRoman"/>
      <w:lvlText w:val="%4."/>
      <w:lvlJc w:val="righ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4">
    <w:nsid w:val="00000010"/>
    <w:multiLevelType w:val="multilevel"/>
    <w:tmpl w:val="00000010"/>
    <w:name w:val="WW8Num180"/>
    <w:lvl w:ilvl="0">
      <w:start w:val="5"/>
      <w:numFmt w:val="upperRoman"/>
      <w:lvlText w:val="%1."/>
      <w:lvlJc w:val="right"/>
      <w:pPr>
        <w:tabs>
          <w:tab w:val="num" w:pos="708"/>
        </w:tabs>
        <w:ind w:left="0" w:firstLine="0"/>
      </w:pPr>
      <w:rPr>
        <w:b w:val="0"/>
        <w:bCs w:val="0"/>
        <w:i w:val="0"/>
        <w:iCs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vertAlign w:val="baseline"/>
        <w:lang w:val="ru-RU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Century Schoolbook" w:eastAsia="Century Schoolbook" w:hAnsi="Century Schoolbook" w:cs="Century Schoolbook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vertAlign w:val="baseline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ascii="Century Schoolbook" w:eastAsia="Century Schoolbook" w:hAnsi="Century Schoolbook" w:cs="Century Schoolbook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vertAlign w:val="baseline"/>
        <w:lang w:val="ru-RU"/>
      </w:r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5">
    <w:nsid w:val="00000011"/>
    <w:multiLevelType w:val="singleLevel"/>
    <w:tmpl w:val="00000011"/>
    <w:name w:val="WW8Num18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6">
    <w:nsid w:val="00000012"/>
    <w:multiLevelType w:val="multilevel"/>
    <w:tmpl w:val="00000012"/>
    <w:name w:val="WW8Num209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eastAsia="Century Schoolbook"/>
        <w:b w:val="0"/>
        <w:bCs w:val="0"/>
        <w:i/>
        <w:iCs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vertAlign w:val="baseline"/>
        <w:lang w:val="ru-RU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Century Schoolbook" w:eastAsia="Century Schoolbook" w:hAnsi="Century Schoolbook" w:cs="Century School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vertAlign w:val="baseline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ascii="Century Schoolbook" w:eastAsia="Century Schoolbook" w:hAnsi="Century Schoolbook" w:cs="Century School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vertAlign w:val="baseline"/>
        <w:lang w:val="ru-RU"/>
      </w:r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7">
    <w:nsid w:val="00000013"/>
    <w:multiLevelType w:val="singleLevel"/>
    <w:tmpl w:val="04190001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</w:abstractNum>
  <w:abstractNum w:abstractNumId="18">
    <w:nsid w:val="00000014"/>
    <w:multiLevelType w:val="singleLevel"/>
    <w:tmpl w:val="00000014"/>
    <w:name w:val="WW8Num243"/>
    <w:lvl w:ilvl="0">
      <w:start w:val="1"/>
      <w:numFmt w:val="decimal"/>
      <w:lvlText w:val="%1."/>
      <w:lvlJc w:val="left"/>
      <w:pPr>
        <w:tabs>
          <w:tab w:val="num" w:pos="0"/>
        </w:tabs>
        <w:ind w:left="1070" w:hanging="360"/>
      </w:pPr>
      <w:rPr>
        <w:rFonts w:eastAsia="Century Schoolbook"/>
        <w:bCs/>
        <w:color w:val="000000"/>
        <w:sz w:val="24"/>
        <w:szCs w:val="24"/>
      </w:rPr>
    </w:lvl>
  </w:abstractNum>
  <w:abstractNum w:abstractNumId="19">
    <w:nsid w:val="00000015"/>
    <w:multiLevelType w:val="multilevel"/>
    <w:tmpl w:val="00000015"/>
    <w:name w:val="WW8Num258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Franklin Gothic Medium" w:hAnsi="Times New Roman" w:cs="Times New Roman" w:hint="default"/>
        <w:b/>
        <w:bCs w:val="0"/>
        <w:i w:val="0"/>
        <w:iCs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Century Schoolbook" w:eastAsia="Century Schoolbook" w:hAnsi="Century Schoolbook" w:cs="Century Schoolbook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ascii="Century Schoolbook" w:eastAsia="Century Schoolbook" w:hAnsi="Century Schoolbook" w:cs="Century Schoolbook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vertAlign w:val="baseline"/>
      </w:r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0">
    <w:nsid w:val="00000018"/>
    <w:multiLevelType w:val="singleLevel"/>
    <w:tmpl w:val="00000018"/>
    <w:name w:val="WW8Num27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Century Schoolbook" w:hAnsi="Times New Roman" w:cs="Times New Roman" w:hint="default"/>
        <w:b w:val="0"/>
        <w:bCs/>
        <w:i w:val="0"/>
        <w:color w:val="000000"/>
        <w:sz w:val="24"/>
        <w:szCs w:val="24"/>
      </w:rPr>
    </w:lvl>
  </w:abstractNum>
  <w:abstractNum w:abstractNumId="21">
    <w:nsid w:val="00000019"/>
    <w:multiLevelType w:val="multilevel"/>
    <w:tmpl w:val="00000019"/>
    <w:name w:val="WW8Num276"/>
    <w:lvl w:ilvl="0">
      <w:start w:val="3"/>
      <w:numFmt w:val="upperRoman"/>
      <w:lvlText w:val="%1."/>
      <w:lvlJc w:val="right"/>
      <w:pPr>
        <w:tabs>
          <w:tab w:val="num" w:pos="708"/>
        </w:tabs>
        <w:ind w:left="0" w:firstLine="0"/>
      </w:pPr>
      <w:rPr>
        <w:b w:val="0"/>
        <w:bCs w:val="0"/>
        <w:i/>
        <w:iCs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vertAlign w:val="baseline"/>
        <w:lang w:val="ru-RU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Century Schoolbook" w:eastAsia="Century Schoolbook" w:hAnsi="Century Schoolbook" w:cs="Century Schoolbook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vertAlign w:val="baseline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ascii="Century Schoolbook" w:eastAsia="Century Schoolbook" w:hAnsi="Century Schoolbook" w:cs="Century Schoolbook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vertAlign w:val="baseline"/>
        <w:lang w:val="ru-RU"/>
      </w:r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2">
    <w:nsid w:val="0000001A"/>
    <w:multiLevelType w:val="multilevel"/>
    <w:tmpl w:val="0000001A"/>
    <w:name w:val="WW8Num279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Franklin Gothic Medium" w:hAnsi="Times New Roman" w:cs="Times New Roman" w:hint="default"/>
        <w:b w:val="0"/>
        <w:bCs w:val="0"/>
        <w:i w:val="0"/>
        <w:iCs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vertAlign w:val="baseline"/>
        <w:lang w:val="ru-RU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Century Schoolbook" w:eastAsia="Century Schoolbook" w:hAnsi="Century Schoolbook" w:cs="Century School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vertAlign w:val="baseline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ascii="Century Schoolbook" w:eastAsia="Century Schoolbook" w:hAnsi="Century Schoolbook" w:cs="Century School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vertAlign w:val="baseline"/>
        <w:lang w:val="ru-RU"/>
      </w:r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3">
    <w:nsid w:val="0000001B"/>
    <w:multiLevelType w:val="multilevel"/>
    <w:tmpl w:val="0000001B"/>
    <w:name w:val="WW8Num288"/>
    <w:lvl w:ilvl="0">
      <w:start w:val="7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Franklin Gothic Medium" w:hAnsi="Times New Roman" w:cs="Times New Roman" w:hint="default"/>
        <w:b/>
        <w:bCs w:val="0"/>
        <w:i w:val="0"/>
        <w:iCs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Century Schoolbook" w:eastAsia="Century Schoolbook" w:hAnsi="Century Schoolbook" w:cs="Century Schoolbook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ascii="Century Schoolbook" w:eastAsia="Century Schoolbook" w:hAnsi="Century Schoolbook" w:cs="Century Schoolbook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vertAlign w:val="baseline"/>
      </w:r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4">
    <w:nsid w:val="0000001C"/>
    <w:multiLevelType w:val="multilevel"/>
    <w:tmpl w:val="0000001C"/>
    <w:name w:val="WW8Num290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vertAlign w:val="baseline"/>
        <w:lang w:val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5">
    <w:nsid w:val="0000001D"/>
    <w:multiLevelType w:val="singleLevel"/>
    <w:tmpl w:val="0000001D"/>
    <w:name w:val="WW8Num292"/>
    <w:lvl w:ilvl="0">
      <w:start w:val="16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Century Schoolbook"/>
        <w:b/>
        <w:bCs/>
        <w:i w:val="0"/>
        <w:iCs/>
        <w:color w:val="000000"/>
        <w:sz w:val="24"/>
        <w:szCs w:val="24"/>
      </w:rPr>
    </w:lvl>
  </w:abstractNum>
  <w:abstractNum w:abstractNumId="26">
    <w:nsid w:val="0000001E"/>
    <w:multiLevelType w:val="multilevel"/>
    <w:tmpl w:val="0000001E"/>
    <w:name w:val="WW8Num317"/>
    <w:lvl w:ilvl="0">
      <w:start w:val="1"/>
      <w:numFmt w:val="upperRoman"/>
      <w:lvlText w:val="%1."/>
      <w:lvlJc w:val="right"/>
      <w:pPr>
        <w:tabs>
          <w:tab w:val="num" w:pos="708"/>
        </w:tabs>
        <w:ind w:left="0" w:firstLine="0"/>
      </w:pPr>
      <w:rPr>
        <w:b w:val="0"/>
        <w:bCs w:val="0"/>
        <w:i/>
        <w:iCs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vertAlign w:val="baseline"/>
        <w:lang w:val="ru-RU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Century Schoolbook" w:eastAsia="Century Schoolbook" w:hAnsi="Century Schoolbook" w:cs="Century School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vertAlign w:val="baseline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ascii="Century Schoolbook" w:eastAsia="Century Schoolbook" w:hAnsi="Century Schoolbook" w:cs="Century Schoolbook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vertAlign w:val="baseline"/>
        <w:lang w:val="ru-RU"/>
      </w:r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7">
    <w:nsid w:val="0000001F"/>
    <w:multiLevelType w:val="singleLevel"/>
    <w:tmpl w:val="0000001F"/>
    <w:name w:val="WW8Num321"/>
    <w:lvl w:ilvl="0">
      <w:start w:val="1"/>
      <w:numFmt w:val="decimal"/>
      <w:lvlText w:val="%1."/>
      <w:lvlJc w:val="left"/>
      <w:pPr>
        <w:tabs>
          <w:tab w:val="num" w:pos="0"/>
        </w:tabs>
        <w:ind w:left="1000" w:hanging="360"/>
      </w:pPr>
      <w:rPr>
        <w:rFonts w:ascii="Times New Roman" w:eastAsia="Century Schoolbook" w:hAnsi="Times New Roman" w:cs="Times New Roman" w:hint="default"/>
        <w:b w:val="0"/>
        <w:bCs/>
        <w:color w:val="000000"/>
        <w:sz w:val="24"/>
        <w:szCs w:val="24"/>
      </w:rPr>
    </w:lvl>
  </w:abstractNum>
  <w:abstractNum w:abstractNumId="28">
    <w:nsid w:val="00000020"/>
    <w:multiLevelType w:val="multilevel"/>
    <w:tmpl w:val="00000020"/>
    <w:name w:val="WW8Num371"/>
    <w:lvl w:ilvl="0">
      <w:start w:val="1"/>
      <w:numFmt w:val="bullet"/>
      <w:lvlText w:val="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vertAlign w:val="baseline"/>
        <w:lang w:val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9">
    <w:nsid w:val="00000021"/>
    <w:multiLevelType w:val="multilevel"/>
    <w:tmpl w:val="00000021"/>
    <w:name w:val="WW8Num380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Franklin Gothic Medium" w:hAnsi="Times New Roman" w:cs="Times New Roman" w:hint="default"/>
        <w:b/>
        <w:bCs w:val="0"/>
        <w:i w:val="0"/>
        <w:iCs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Century Schoolbook" w:eastAsia="Century Schoolbook" w:hAnsi="Century Schoolbook" w:cs="Century Schoolbook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ascii="Century Schoolbook" w:eastAsia="Century Schoolbook" w:hAnsi="Century Schoolbook" w:cs="Century Schoolbook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vertAlign w:val="baseline"/>
      </w:r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30">
    <w:nsid w:val="00000022"/>
    <w:multiLevelType w:val="multilevel"/>
    <w:tmpl w:val="FD203C20"/>
    <w:name w:val="WW8Num38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sz w:val="22"/>
        <w:szCs w:val="22"/>
        <w:lang w:eastAsia="en-US" w:bidi="en-US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hint="default"/>
        <w:b w:val="0"/>
        <w:sz w:val="22"/>
        <w:szCs w:val="22"/>
        <w:lang w:eastAsia="en-US" w:bidi="en-US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b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>
    <w:nsid w:val="0000006F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2">
    <w:nsid w:val="0000007B"/>
    <w:multiLevelType w:val="multilevel"/>
    <w:tmpl w:val="0000007B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02DD0479"/>
    <w:multiLevelType w:val="hybridMultilevel"/>
    <w:tmpl w:val="773A7DC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4">
    <w:nsid w:val="03174AA2"/>
    <w:multiLevelType w:val="hybridMultilevel"/>
    <w:tmpl w:val="C066BBC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5">
    <w:nsid w:val="04277926"/>
    <w:multiLevelType w:val="hybridMultilevel"/>
    <w:tmpl w:val="A300B3F8"/>
    <w:lvl w:ilvl="0" w:tplc="E30014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09163557"/>
    <w:multiLevelType w:val="hybridMultilevel"/>
    <w:tmpl w:val="2A3A74A4"/>
    <w:lvl w:ilvl="0" w:tplc="04190019">
      <w:start w:val="1"/>
      <w:numFmt w:val="lowerLetter"/>
      <w:lvlText w:val="%1."/>
      <w:lvlJc w:val="left"/>
      <w:pPr>
        <w:ind w:left="1976" w:hanging="360"/>
      </w:pPr>
    </w:lvl>
    <w:lvl w:ilvl="1" w:tplc="04190019" w:tentative="1">
      <w:start w:val="1"/>
      <w:numFmt w:val="lowerLetter"/>
      <w:lvlText w:val="%2."/>
      <w:lvlJc w:val="left"/>
      <w:pPr>
        <w:ind w:left="2696" w:hanging="360"/>
      </w:pPr>
    </w:lvl>
    <w:lvl w:ilvl="2" w:tplc="0419001B" w:tentative="1">
      <w:start w:val="1"/>
      <w:numFmt w:val="lowerRoman"/>
      <w:lvlText w:val="%3."/>
      <w:lvlJc w:val="right"/>
      <w:pPr>
        <w:ind w:left="3416" w:hanging="180"/>
      </w:pPr>
    </w:lvl>
    <w:lvl w:ilvl="3" w:tplc="0419000F" w:tentative="1">
      <w:start w:val="1"/>
      <w:numFmt w:val="decimal"/>
      <w:lvlText w:val="%4."/>
      <w:lvlJc w:val="left"/>
      <w:pPr>
        <w:ind w:left="4136" w:hanging="360"/>
      </w:pPr>
    </w:lvl>
    <w:lvl w:ilvl="4" w:tplc="04190019" w:tentative="1">
      <w:start w:val="1"/>
      <w:numFmt w:val="lowerLetter"/>
      <w:lvlText w:val="%5."/>
      <w:lvlJc w:val="left"/>
      <w:pPr>
        <w:ind w:left="4856" w:hanging="360"/>
      </w:pPr>
    </w:lvl>
    <w:lvl w:ilvl="5" w:tplc="0419001B" w:tentative="1">
      <w:start w:val="1"/>
      <w:numFmt w:val="lowerRoman"/>
      <w:lvlText w:val="%6."/>
      <w:lvlJc w:val="right"/>
      <w:pPr>
        <w:ind w:left="5576" w:hanging="180"/>
      </w:pPr>
    </w:lvl>
    <w:lvl w:ilvl="6" w:tplc="0419000F" w:tentative="1">
      <w:start w:val="1"/>
      <w:numFmt w:val="decimal"/>
      <w:lvlText w:val="%7."/>
      <w:lvlJc w:val="left"/>
      <w:pPr>
        <w:ind w:left="6296" w:hanging="360"/>
      </w:pPr>
    </w:lvl>
    <w:lvl w:ilvl="7" w:tplc="04190019" w:tentative="1">
      <w:start w:val="1"/>
      <w:numFmt w:val="lowerLetter"/>
      <w:lvlText w:val="%8."/>
      <w:lvlJc w:val="left"/>
      <w:pPr>
        <w:ind w:left="7016" w:hanging="360"/>
      </w:pPr>
    </w:lvl>
    <w:lvl w:ilvl="8" w:tplc="0419001B" w:tentative="1">
      <w:start w:val="1"/>
      <w:numFmt w:val="lowerRoman"/>
      <w:lvlText w:val="%9."/>
      <w:lvlJc w:val="right"/>
      <w:pPr>
        <w:ind w:left="7736" w:hanging="180"/>
      </w:pPr>
    </w:lvl>
  </w:abstractNum>
  <w:abstractNum w:abstractNumId="37">
    <w:nsid w:val="099D757A"/>
    <w:multiLevelType w:val="multilevel"/>
    <w:tmpl w:val="58CCF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0A132638"/>
    <w:multiLevelType w:val="hybridMultilevel"/>
    <w:tmpl w:val="E1E6B4F6"/>
    <w:lvl w:ilvl="0" w:tplc="04190019">
      <w:start w:val="1"/>
      <w:numFmt w:val="lowerLetter"/>
      <w:lvlText w:val="%1."/>
      <w:lvlJc w:val="left"/>
      <w:pPr>
        <w:ind w:left="1976" w:hanging="360"/>
      </w:pPr>
    </w:lvl>
    <w:lvl w:ilvl="1" w:tplc="04190019" w:tentative="1">
      <w:start w:val="1"/>
      <w:numFmt w:val="lowerLetter"/>
      <w:lvlText w:val="%2."/>
      <w:lvlJc w:val="left"/>
      <w:pPr>
        <w:ind w:left="2696" w:hanging="360"/>
      </w:pPr>
    </w:lvl>
    <w:lvl w:ilvl="2" w:tplc="0419001B" w:tentative="1">
      <w:start w:val="1"/>
      <w:numFmt w:val="lowerRoman"/>
      <w:lvlText w:val="%3."/>
      <w:lvlJc w:val="right"/>
      <w:pPr>
        <w:ind w:left="3416" w:hanging="180"/>
      </w:pPr>
    </w:lvl>
    <w:lvl w:ilvl="3" w:tplc="0419000F" w:tentative="1">
      <w:start w:val="1"/>
      <w:numFmt w:val="decimal"/>
      <w:lvlText w:val="%4."/>
      <w:lvlJc w:val="left"/>
      <w:pPr>
        <w:ind w:left="4136" w:hanging="360"/>
      </w:pPr>
    </w:lvl>
    <w:lvl w:ilvl="4" w:tplc="04190019" w:tentative="1">
      <w:start w:val="1"/>
      <w:numFmt w:val="lowerLetter"/>
      <w:lvlText w:val="%5."/>
      <w:lvlJc w:val="left"/>
      <w:pPr>
        <w:ind w:left="4856" w:hanging="360"/>
      </w:pPr>
    </w:lvl>
    <w:lvl w:ilvl="5" w:tplc="0419001B" w:tentative="1">
      <w:start w:val="1"/>
      <w:numFmt w:val="lowerRoman"/>
      <w:lvlText w:val="%6."/>
      <w:lvlJc w:val="right"/>
      <w:pPr>
        <w:ind w:left="5576" w:hanging="180"/>
      </w:pPr>
    </w:lvl>
    <w:lvl w:ilvl="6" w:tplc="0419000F" w:tentative="1">
      <w:start w:val="1"/>
      <w:numFmt w:val="decimal"/>
      <w:lvlText w:val="%7."/>
      <w:lvlJc w:val="left"/>
      <w:pPr>
        <w:ind w:left="6296" w:hanging="360"/>
      </w:pPr>
    </w:lvl>
    <w:lvl w:ilvl="7" w:tplc="04190019" w:tentative="1">
      <w:start w:val="1"/>
      <w:numFmt w:val="lowerLetter"/>
      <w:lvlText w:val="%8."/>
      <w:lvlJc w:val="left"/>
      <w:pPr>
        <w:ind w:left="7016" w:hanging="360"/>
      </w:pPr>
    </w:lvl>
    <w:lvl w:ilvl="8" w:tplc="0419001B" w:tentative="1">
      <w:start w:val="1"/>
      <w:numFmt w:val="lowerRoman"/>
      <w:lvlText w:val="%9."/>
      <w:lvlJc w:val="right"/>
      <w:pPr>
        <w:ind w:left="7736" w:hanging="180"/>
      </w:pPr>
    </w:lvl>
  </w:abstractNum>
  <w:abstractNum w:abstractNumId="39">
    <w:nsid w:val="11D2524F"/>
    <w:multiLevelType w:val="hybridMultilevel"/>
    <w:tmpl w:val="40823A04"/>
    <w:lvl w:ilvl="0" w:tplc="FADEE366">
      <w:start w:val="1"/>
      <w:numFmt w:val="decimal"/>
      <w:lvlText w:val="%1."/>
      <w:lvlJc w:val="left"/>
      <w:pPr>
        <w:tabs>
          <w:tab w:val="num" w:pos="1556"/>
        </w:tabs>
        <w:ind w:left="1556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76"/>
        </w:tabs>
        <w:ind w:left="197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6"/>
        </w:tabs>
        <w:ind w:left="269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6"/>
        </w:tabs>
        <w:ind w:left="341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6"/>
        </w:tabs>
        <w:ind w:left="413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6"/>
        </w:tabs>
        <w:ind w:left="485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6"/>
        </w:tabs>
        <w:ind w:left="557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6"/>
        </w:tabs>
        <w:ind w:left="629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6"/>
        </w:tabs>
        <w:ind w:left="7016" w:hanging="180"/>
      </w:pPr>
    </w:lvl>
  </w:abstractNum>
  <w:abstractNum w:abstractNumId="40">
    <w:nsid w:val="12737EB8"/>
    <w:multiLevelType w:val="multilevel"/>
    <w:tmpl w:val="620E3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157907ED"/>
    <w:multiLevelType w:val="hybridMultilevel"/>
    <w:tmpl w:val="7F76407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2">
    <w:nsid w:val="18214F91"/>
    <w:multiLevelType w:val="multilevel"/>
    <w:tmpl w:val="59208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1A2408EC"/>
    <w:multiLevelType w:val="hybridMultilevel"/>
    <w:tmpl w:val="F288DDD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4">
    <w:nsid w:val="1A421ABC"/>
    <w:multiLevelType w:val="hybridMultilevel"/>
    <w:tmpl w:val="A1C0D700"/>
    <w:lvl w:ilvl="0" w:tplc="04190019">
      <w:start w:val="1"/>
      <w:numFmt w:val="lowerLetter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5">
    <w:nsid w:val="1B9C6F62"/>
    <w:multiLevelType w:val="hybridMultilevel"/>
    <w:tmpl w:val="9402B25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>
    <w:nsid w:val="1F0667CE"/>
    <w:multiLevelType w:val="hybridMultilevel"/>
    <w:tmpl w:val="3C82CBF6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02D0A4A"/>
    <w:multiLevelType w:val="hybridMultilevel"/>
    <w:tmpl w:val="36D6085C"/>
    <w:lvl w:ilvl="0" w:tplc="04190019">
      <w:start w:val="1"/>
      <w:numFmt w:val="lowerLetter"/>
      <w:lvlText w:val="%1."/>
      <w:lvlJc w:val="left"/>
      <w:pPr>
        <w:ind w:left="1616" w:hanging="360"/>
      </w:pPr>
    </w:lvl>
    <w:lvl w:ilvl="1" w:tplc="04190019" w:tentative="1">
      <w:start w:val="1"/>
      <w:numFmt w:val="lowerLetter"/>
      <w:lvlText w:val="%2."/>
      <w:lvlJc w:val="left"/>
      <w:pPr>
        <w:ind w:left="2336" w:hanging="360"/>
      </w:pPr>
    </w:lvl>
    <w:lvl w:ilvl="2" w:tplc="0419001B" w:tentative="1">
      <w:start w:val="1"/>
      <w:numFmt w:val="lowerRoman"/>
      <w:lvlText w:val="%3."/>
      <w:lvlJc w:val="right"/>
      <w:pPr>
        <w:ind w:left="3056" w:hanging="180"/>
      </w:pPr>
    </w:lvl>
    <w:lvl w:ilvl="3" w:tplc="0419000F" w:tentative="1">
      <w:start w:val="1"/>
      <w:numFmt w:val="decimal"/>
      <w:lvlText w:val="%4."/>
      <w:lvlJc w:val="left"/>
      <w:pPr>
        <w:ind w:left="3776" w:hanging="360"/>
      </w:pPr>
    </w:lvl>
    <w:lvl w:ilvl="4" w:tplc="04190019" w:tentative="1">
      <w:start w:val="1"/>
      <w:numFmt w:val="lowerLetter"/>
      <w:lvlText w:val="%5."/>
      <w:lvlJc w:val="left"/>
      <w:pPr>
        <w:ind w:left="4496" w:hanging="360"/>
      </w:pPr>
    </w:lvl>
    <w:lvl w:ilvl="5" w:tplc="0419001B" w:tentative="1">
      <w:start w:val="1"/>
      <w:numFmt w:val="lowerRoman"/>
      <w:lvlText w:val="%6."/>
      <w:lvlJc w:val="right"/>
      <w:pPr>
        <w:ind w:left="5216" w:hanging="180"/>
      </w:pPr>
    </w:lvl>
    <w:lvl w:ilvl="6" w:tplc="0419000F" w:tentative="1">
      <w:start w:val="1"/>
      <w:numFmt w:val="decimal"/>
      <w:lvlText w:val="%7."/>
      <w:lvlJc w:val="left"/>
      <w:pPr>
        <w:ind w:left="5936" w:hanging="360"/>
      </w:pPr>
    </w:lvl>
    <w:lvl w:ilvl="7" w:tplc="04190019" w:tentative="1">
      <w:start w:val="1"/>
      <w:numFmt w:val="lowerLetter"/>
      <w:lvlText w:val="%8."/>
      <w:lvlJc w:val="left"/>
      <w:pPr>
        <w:ind w:left="6656" w:hanging="360"/>
      </w:pPr>
    </w:lvl>
    <w:lvl w:ilvl="8" w:tplc="0419001B" w:tentative="1">
      <w:start w:val="1"/>
      <w:numFmt w:val="lowerRoman"/>
      <w:lvlText w:val="%9."/>
      <w:lvlJc w:val="right"/>
      <w:pPr>
        <w:ind w:left="7376" w:hanging="180"/>
      </w:pPr>
    </w:lvl>
  </w:abstractNum>
  <w:abstractNum w:abstractNumId="48">
    <w:nsid w:val="20656EFF"/>
    <w:multiLevelType w:val="hybridMultilevel"/>
    <w:tmpl w:val="DE36497E"/>
    <w:lvl w:ilvl="0" w:tplc="04190019">
      <w:start w:val="1"/>
      <w:numFmt w:val="lowerLetter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9">
    <w:nsid w:val="21C24916"/>
    <w:multiLevelType w:val="hybridMultilevel"/>
    <w:tmpl w:val="38C2F518"/>
    <w:lvl w:ilvl="0" w:tplc="04190019">
      <w:start w:val="1"/>
      <w:numFmt w:val="lowerLetter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0">
    <w:nsid w:val="225C5B02"/>
    <w:multiLevelType w:val="hybridMultilevel"/>
    <w:tmpl w:val="5C7C9E74"/>
    <w:name w:val="WW8Num922"/>
    <w:lvl w:ilvl="0" w:tplc="6E0405DE">
      <w:start w:val="1"/>
      <w:numFmt w:val="decimal"/>
      <w:lvlText w:val="%1."/>
      <w:lvlJc w:val="left"/>
      <w:pPr>
        <w:ind w:left="121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4285207"/>
    <w:multiLevelType w:val="hybridMultilevel"/>
    <w:tmpl w:val="450EC012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2">
    <w:nsid w:val="26E26104"/>
    <w:multiLevelType w:val="hybridMultilevel"/>
    <w:tmpl w:val="5DF8785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3">
    <w:nsid w:val="28644273"/>
    <w:multiLevelType w:val="hybridMultilevel"/>
    <w:tmpl w:val="0FD2499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4">
    <w:nsid w:val="29C4035E"/>
    <w:multiLevelType w:val="hybridMultilevel"/>
    <w:tmpl w:val="82E298AE"/>
    <w:lvl w:ilvl="0" w:tplc="2F66B6EC">
      <w:start w:val="1"/>
      <w:numFmt w:val="decimal"/>
      <w:lvlText w:val="%1."/>
      <w:lvlJc w:val="left"/>
      <w:pPr>
        <w:tabs>
          <w:tab w:val="num" w:pos="1440"/>
        </w:tabs>
        <w:ind w:left="1440" w:hanging="1083"/>
      </w:pPr>
      <w:rPr>
        <w:rFonts w:hint="default"/>
        <w:b w:val="0"/>
        <w:i w:val="0"/>
      </w:rPr>
    </w:lvl>
    <w:lvl w:ilvl="1" w:tplc="69729714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2B911516"/>
    <w:multiLevelType w:val="hybridMultilevel"/>
    <w:tmpl w:val="4464231C"/>
    <w:lvl w:ilvl="0" w:tplc="239EE54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>
    <w:nsid w:val="2BF2298F"/>
    <w:multiLevelType w:val="hybridMultilevel"/>
    <w:tmpl w:val="373C51A0"/>
    <w:lvl w:ilvl="0" w:tplc="04190019">
      <w:start w:val="1"/>
      <w:numFmt w:val="lowerLetter"/>
      <w:lvlText w:val="%1."/>
      <w:lvlJc w:val="left"/>
      <w:pPr>
        <w:ind w:left="2336" w:hanging="360"/>
      </w:pPr>
    </w:lvl>
    <w:lvl w:ilvl="1" w:tplc="04190019" w:tentative="1">
      <w:start w:val="1"/>
      <w:numFmt w:val="lowerLetter"/>
      <w:lvlText w:val="%2."/>
      <w:lvlJc w:val="left"/>
      <w:pPr>
        <w:ind w:left="3056" w:hanging="360"/>
      </w:pPr>
    </w:lvl>
    <w:lvl w:ilvl="2" w:tplc="0419001B" w:tentative="1">
      <w:start w:val="1"/>
      <w:numFmt w:val="lowerRoman"/>
      <w:lvlText w:val="%3."/>
      <w:lvlJc w:val="right"/>
      <w:pPr>
        <w:ind w:left="3776" w:hanging="180"/>
      </w:pPr>
    </w:lvl>
    <w:lvl w:ilvl="3" w:tplc="0419000F" w:tentative="1">
      <w:start w:val="1"/>
      <w:numFmt w:val="decimal"/>
      <w:lvlText w:val="%4."/>
      <w:lvlJc w:val="left"/>
      <w:pPr>
        <w:ind w:left="4496" w:hanging="360"/>
      </w:pPr>
    </w:lvl>
    <w:lvl w:ilvl="4" w:tplc="04190019" w:tentative="1">
      <w:start w:val="1"/>
      <w:numFmt w:val="lowerLetter"/>
      <w:lvlText w:val="%5."/>
      <w:lvlJc w:val="left"/>
      <w:pPr>
        <w:ind w:left="5216" w:hanging="360"/>
      </w:pPr>
    </w:lvl>
    <w:lvl w:ilvl="5" w:tplc="0419001B" w:tentative="1">
      <w:start w:val="1"/>
      <w:numFmt w:val="lowerRoman"/>
      <w:lvlText w:val="%6."/>
      <w:lvlJc w:val="right"/>
      <w:pPr>
        <w:ind w:left="5936" w:hanging="180"/>
      </w:pPr>
    </w:lvl>
    <w:lvl w:ilvl="6" w:tplc="0419000F" w:tentative="1">
      <w:start w:val="1"/>
      <w:numFmt w:val="decimal"/>
      <w:lvlText w:val="%7."/>
      <w:lvlJc w:val="left"/>
      <w:pPr>
        <w:ind w:left="6656" w:hanging="360"/>
      </w:pPr>
    </w:lvl>
    <w:lvl w:ilvl="7" w:tplc="04190019" w:tentative="1">
      <w:start w:val="1"/>
      <w:numFmt w:val="lowerLetter"/>
      <w:lvlText w:val="%8."/>
      <w:lvlJc w:val="left"/>
      <w:pPr>
        <w:ind w:left="7376" w:hanging="360"/>
      </w:pPr>
    </w:lvl>
    <w:lvl w:ilvl="8" w:tplc="0419001B" w:tentative="1">
      <w:start w:val="1"/>
      <w:numFmt w:val="lowerRoman"/>
      <w:lvlText w:val="%9."/>
      <w:lvlJc w:val="right"/>
      <w:pPr>
        <w:ind w:left="8096" w:hanging="180"/>
      </w:pPr>
    </w:lvl>
  </w:abstractNum>
  <w:abstractNum w:abstractNumId="57">
    <w:nsid w:val="2E913FDF"/>
    <w:multiLevelType w:val="hybridMultilevel"/>
    <w:tmpl w:val="0700DCD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8">
    <w:nsid w:val="2F510557"/>
    <w:multiLevelType w:val="singleLevel"/>
    <w:tmpl w:val="E6A872D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</w:rPr>
    </w:lvl>
  </w:abstractNum>
  <w:abstractNum w:abstractNumId="59">
    <w:nsid w:val="2FFE644F"/>
    <w:multiLevelType w:val="hybridMultilevel"/>
    <w:tmpl w:val="EA8C9E1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0">
    <w:nsid w:val="317B7B29"/>
    <w:multiLevelType w:val="hybridMultilevel"/>
    <w:tmpl w:val="2BAA7B8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1">
    <w:nsid w:val="33284600"/>
    <w:multiLevelType w:val="hybridMultilevel"/>
    <w:tmpl w:val="521C8BCE"/>
    <w:lvl w:ilvl="0" w:tplc="CF0CB24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675706C"/>
    <w:multiLevelType w:val="hybridMultilevel"/>
    <w:tmpl w:val="820EF4D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3">
    <w:nsid w:val="3CD209FF"/>
    <w:multiLevelType w:val="multilevel"/>
    <w:tmpl w:val="6B4EE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3DCA2372"/>
    <w:multiLevelType w:val="hybridMultilevel"/>
    <w:tmpl w:val="EF2ACFD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5">
    <w:nsid w:val="3DCE471E"/>
    <w:multiLevelType w:val="hybridMultilevel"/>
    <w:tmpl w:val="FB5449D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6">
    <w:nsid w:val="3EEB0B91"/>
    <w:multiLevelType w:val="hybridMultilevel"/>
    <w:tmpl w:val="B4F25C68"/>
    <w:lvl w:ilvl="0" w:tplc="04190019">
      <w:start w:val="1"/>
      <w:numFmt w:val="lowerLetter"/>
      <w:lvlText w:val="%1."/>
      <w:lvlJc w:val="left"/>
      <w:pPr>
        <w:ind w:left="1976" w:hanging="360"/>
      </w:pPr>
    </w:lvl>
    <w:lvl w:ilvl="1" w:tplc="04190019" w:tentative="1">
      <w:start w:val="1"/>
      <w:numFmt w:val="lowerLetter"/>
      <w:lvlText w:val="%2."/>
      <w:lvlJc w:val="left"/>
      <w:pPr>
        <w:ind w:left="2696" w:hanging="360"/>
      </w:pPr>
    </w:lvl>
    <w:lvl w:ilvl="2" w:tplc="0419001B" w:tentative="1">
      <w:start w:val="1"/>
      <w:numFmt w:val="lowerRoman"/>
      <w:lvlText w:val="%3."/>
      <w:lvlJc w:val="right"/>
      <w:pPr>
        <w:ind w:left="3416" w:hanging="180"/>
      </w:pPr>
    </w:lvl>
    <w:lvl w:ilvl="3" w:tplc="0419000F" w:tentative="1">
      <w:start w:val="1"/>
      <w:numFmt w:val="decimal"/>
      <w:lvlText w:val="%4."/>
      <w:lvlJc w:val="left"/>
      <w:pPr>
        <w:ind w:left="4136" w:hanging="360"/>
      </w:pPr>
    </w:lvl>
    <w:lvl w:ilvl="4" w:tplc="04190019" w:tentative="1">
      <w:start w:val="1"/>
      <w:numFmt w:val="lowerLetter"/>
      <w:lvlText w:val="%5."/>
      <w:lvlJc w:val="left"/>
      <w:pPr>
        <w:ind w:left="4856" w:hanging="360"/>
      </w:pPr>
    </w:lvl>
    <w:lvl w:ilvl="5" w:tplc="0419001B" w:tentative="1">
      <w:start w:val="1"/>
      <w:numFmt w:val="lowerRoman"/>
      <w:lvlText w:val="%6."/>
      <w:lvlJc w:val="right"/>
      <w:pPr>
        <w:ind w:left="5576" w:hanging="180"/>
      </w:pPr>
    </w:lvl>
    <w:lvl w:ilvl="6" w:tplc="0419000F" w:tentative="1">
      <w:start w:val="1"/>
      <w:numFmt w:val="decimal"/>
      <w:lvlText w:val="%7."/>
      <w:lvlJc w:val="left"/>
      <w:pPr>
        <w:ind w:left="6296" w:hanging="360"/>
      </w:pPr>
    </w:lvl>
    <w:lvl w:ilvl="7" w:tplc="04190019" w:tentative="1">
      <w:start w:val="1"/>
      <w:numFmt w:val="lowerLetter"/>
      <w:lvlText w:val="%8."/>
      <w:lvlJc w:val="left"/>
      <w:pPr>
        <w:ind w:left="7016" w:hanging="360"/>
      </w:pPr>
    </w:lvl>
    <w:lvl w:ilvl="8" w:tplc="0419001B" w:tentative="1">
      <w:start w:val="1"/>
      <w:numFmt w:val="lowerRoman"/>
      <w:lvlText w:val="%9."/>
      <w:lvlJc w:val="right"/>
      <w:pPr>
        <w:ind w:left="7736" w:hanging="180"/>
      </w:pPr>
    </w:lvl>
  </w:abstractNum>
  <w:abstractNum w:abstractNumId="67">
    <w:nsid w:val="3F363F13"/>
    <w:multiLevelType w:val="hybridMultilevel"/>
    <w:tmpl w:val="EC0E814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8">
    <w:nsid w:val="45074FE0"/>
    <w:multiLevelType w:val="hybridMultilevel"/>
    <w:tmpl w:val="BB903D2E"/>
    <w:lvl w:ilvl="0" w:tplc="BFE682A0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9">
    <w:nsid w:val="493D7FC1"/>
    <w:multiLevelType w:val="hybridMultilevel"/>
    <w:tmpl w:val="DB2488CE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0">
    <w:nsid w:val="494F1A4B"/>
    <w:multiLevelType w:val="hybridMultilevel"/>
    <w:tmpl w:val="ABF6AF9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1">
    <w:nsid w:val="4BCA47DE"/>
    <w:multiLevelType w:val="hybridMultilevel"/>
    <w:tmpl w:val="B3846C16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2">
    <w:nsid w:val="506F0711"/>
    <w:multiLevelType w:val="hybridMultilevel"/>
    <w:tmpl w:val="94089BAE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3">
    <w:nsid w:val="548A0C70"/>
    <w:multiLevelType w:val="multilevel"/>
    <w:tmpl w:val="A9A0E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558A69A0"/>
    <w:multiLevelType w:val="hybridMultilevel"/>
    <w:tmpl w:val="C680A8E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5">
    <w:nsid w:val="55C34FD1"/>
    <w:multiLevelType w:val="hybridMultilevel"/>
    <w:tmpl w:val="79C87C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7620083"/>
    <w:multiLevelType w:val="hybridMultilevel"/>
    <w:tmpl w:val="C8388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9914DA0"/>
    <w:multiLevelType w:val="hybridMultilevel"/>
    <w:tmpl w:val="50AC5ABC"/>
    <w:lvl w:ilvl="0" w:tplc="04190019">
      <w:start w:val="1"/>
      <w:numFmt w:val="lowerLetter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78">
    <w:nsid w:val="5A42725C"/>
    <w:multiLevelType w:val="hybridMultilevel"/>
    <w:tmpl w:val="E9389F5C"/>
    <w:lvl w:ilvl="0" w:tplc="5B0E948E">
      <w:start w:val="1"/>
      <w:numFmt w:val="decimal"/>
      <w:lvlText w:val="%1."/>
      <w:lvlJc w:val="left"/>
      <w:pPr>
        <w:tabs>
          <w:tab w:val="num" w:pos="1108"/>
        </w:tabs>
        <w:ind w:left="1108" w:hanging="360"/>
      </w:pPr>
      <w:rPr>
        <w:rFonts w:hint="default"/>
        <w:b w:val="0"/>
        <w:sz w:val="26"/>
        <w:szCs w:val="26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>
    <w:nsid w:val="5DF24624"/>
    <w:multiLevelType w:val="hybridMultilevel"/>
    <w:tmpl w:val="48FC7FD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0">
    <w:nsid w:val="5E761780"/>
    <w:multiLevelType w:val="hybridMultilevel"/>
    <w:tmpl w:val="461C056C"/>
    <w:lvl w:ilvl="0" w:tplc="4A425E7E">
      <w:start w:val="21"/>
      <w:numFmt w:val="decimal"/>
      <w:lvlText w:val="%1."/>
      <w:lvlJc w:val="left"/>
      <w:pPr>
        <w:ind w:left="1080" w:hanging="360"/>
      </w:pPr>
      <w:rPr>
        <w:rFonts w:eastAsia="Century Schoolbook" w:hint="default"/>
        <w:b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>
    <w:nsid w:val="5E967AA3"/>
    <w:multiLevelType w:val="hybridMultilevel"/>
    <w:tmpl w:val="0C48A444"/>
    <w:lvl w:ilvl="0" w:tplc="E30014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5EB762E6"/>
    <w:multiLevelType w:val="hybridMultilevel"/>
    <w:tmpl w:val="5BD21C82"/>
    <w:lvl w:ilvl="0" w:tplc="80024668">
      <w:start w:val="2"/>
      <w:numFmt w:val="decimal"/>
      <w:lvlText w:val="%1."/>
      <w:lvlJc w:val="left"/>
      <w:pPr>
        <w:tabs>
          <w:tab w:val="num" w:pos="1256"/>
        </w:tabs>
        <w:ind w:left="12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76"/>
        </w:tabs>
        <w:ind w:left="197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6"/>
        </w:tabs>
        <w:ind w:left="269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6"/>
        </w:tabs>
        <w:ind w:left="341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6"/>
        </w:tabs>
        <w:ind w:left="413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6"/>
        </w:tabs>
        <w:ind w:left="485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6"/>
        </w:tabs>
        <w:ind w:left="557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6"/>
        </w:tabs>
        <w:ind w:left="629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6"/>
        </w:tabs>
        <w:ind w:left="7016" w:hanging="180"/>
      </w:pPr>
    </w:lvl>
  </w:abstractNum>
  <w:abstractNum w:abstractNumId="83">
    <w:nsid w:val="623D0AB5"/>
    <w:multiLevelType w:val="hybridMultilevel"/>
    <w:tmpl w:val="057A9B5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4">
    <w:nsid w:val="624C3C34"/>
    <w:multiLevelType w:val="hybridMultilevel"/>
    <w:tmpl w:val="8D6615F0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5">
    <w:nsid w:val="65F95E3E"/>
    <w:multiLevelType w:val="hybridMultilevel"/>
    <w:tmpl w:val="9CA859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6626152B"/>
    <w:multiLevelType w:val="hybridMultilevel"/>
    <w:tmpl w:val="1132FBFC"/>
    <w:lvl w:ilvl="0" w:tplc="792894DC">
      <w:start w:val="1"/>
      <w:numFmt w:val="decimal"/>
      <w:lvlText w:val="%1."/>
      <w:lvlJc w:val="left"/>
      <w:pPr>
        <w:tabs>
          <w:tab w:val="num" w:pos="1256"/>
        </w:tabs>
        <w:ind w:left="125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>
    <w:nsid w:val="68391242"/>
    <w:multiLevelType w:val="hybridMultilevel"/>
    <w:tmpl w:val="A82C304E"/>
    <w:lvl w:ilvl="0" w:tplc="AAC6FDEA">
      <w:start w:val="1"/>
      <w:numFmt w:val="decimal"/>
      <w:lvlText w:val="%1."/>
      <w:lvlJc w:val="left"/>
      <w:pPr>
        <w:tabs>
          <w:tab w:val="num" w:pos="1556"/>
        </w:tabs>
        <w:ind w:left="1556" w:hanging="6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>
    <w:nsid w:val="6B8935A1"/>
    <w:multiLevelType w:val="hybridMultilevel"/>
    <w:tmpl w:val="2DCEBE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9">
    <w:nsid w:val="737F1F33"/>
    <w:multiLevelType w:val="hybridMultilevel"/>
    <w:tmpl w:val="53321E6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0">
    <w:nsid w:val="77735460"/>
    <w:multiLevelType w:val="hybridMultilevel"/>
    <w:tmpl w:val="7CF06F94"/>
    <w:lvl w:ilvl="0" w:tplc="04190019">
      <w:start w:val="1"/>
      <w:numFmt w:val="lowerLetter"/>
      <w:lvlText w:val="%1."/>
      <w:lvlJc w:val="left"/>
      <w:pPr>
        <w:ind w:left="2136" w:hanging="360"/>
      </w:p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91">
    <w:nsid w:val="7CB27ABE"/>
    <w:multiLevelType w:val="multilevel"/>
    <w:tmpl w:val="415E336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  <w:bCs w:val="0"/>
        <w:i w:val="0"/>
        <w:iCs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Century Schoolbook" w:eastAsia="Century Schoolbook" w:hAnsi="Century Schoolbook" w:cs="Century Schoolbook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ascii="Century Schoolbook" w:eastAsia="Century Schoolbook" w:hAnsi="Century Schoolbook" w:cs="Century Schoolbook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  <w:vertAlign w:val="baseline"/>
      </w:rPr>
    </w:lvl>
    <w:lvl w:ilvl="3">
      <w:start w:val="4"/>
      <w:numFmt w:val="upperRoman"/>
      <w:lvlText w:val="%4."/>
      <w:lvlJc w:val="righ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92">
    <w:nsid w:val="7E7178A7"/>
    <w:multiLevelType w:val="hybridMultilevel"/>
    <w:tmpl w:val="E4B6B0B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76"/>
  </w:num>
  <w:num w:numId="3">
    <w:abstractNumId w:val="55"/>
  </w:num>
  <w:num w:numId="4">
    <w:abstractNumId w:val="85"/>
  </w:num>
  <w:num w:numId="5">
    <w:abstractNumId w:val="75"/>
  </w:num>
  <w:num w:numId="6">
    <w:abstractNumId w:val="12"/>
  </w:num>
  <w:num w:numId="7">
    <w:abstractNumId w:val="88"/>
  </w:num>
  <w:num w:numId="8">
    <w:abstractNumId w:val="30"/>
  </w:num>
  <w:num w:numId="9">
    <w:abstractNumId w:val="17"/>
  </w:num>
  <w:num w:numId="10">
    <w:abstractNumId w:val="4"/>
    <w:lvlOverride w:ilvl="0">
      <w:startOverride w:val="1"/>
    </w:lvlOverride>
  </w:num>
  <w:num w:numId="11">
    <w:abstractNumId w:val="11"/>
  </w:num>
  <w:num w:numId="12">
    <w:abstractNumId w:val="31"/>
  </w:num>
  <w:num w:numId="13">
    <w:abstractNumId w:val="6"/>
    <w:lvlOverride w:ilvl="0">
      <w:startOverride w:val="1"/>
    </w:lvlOverride>
  </w:num>
  <w:num w:numId="14">
    <w:abstractNumId w:val="7"/>
  </w:num>
  <w:num w:numId="15">
    <w:abstractNumId w:val="8"/>
  </w:num>
  <w:num w:numId="16">
    <w:abstractNumId w:val="20"/>
    <w:lvlOverride w:ilvl="0">
      <w:startOverride w:val="1"/>
    </w:lvlOverride>
  </w:num>
  <w:num w:numId="17">
    <w:abstractNumId w:val="18"/>
    <w:lvlOverride w:ilvl="0">
      <w:startOverride w:val="1"/>
    </w:lvlOverride>
  </w:num>
  <w:num w:numId="18">
    <w:abstractNumId w:val="27"/>
    <w:lvlOverride w:ilvl="0">
      <w:startOverride w:val="1"/>
    </w:lvlOverride>
  </w:num>
  <w:num w:numId="19">
    <w:abstractNumId w:val="80"/>
  </w:num>
  <w:num w:numId="20">
    <w:abstractNumId w:val="46"/>
  </w:num>
  <w:num w:numId="21">
    <w:abstractNumId w:val="57"/>
  </w:num>
  <w:num w:numId="22">
    <w:abstractNumId w:val="74"/>
  </w:num>
  <w:num w:numId="23">
    <w:abstractNumId w:val="34"/>
  </w:num>
  <w:num w:numId="24">
    <w:abstractNumId w:val="62"/>
  </w:num>
  <w:num w:numId="25">
    <w:abstractNumId w:val="41"/>
  </w:num>
  <w:num w:numId="26">
    <w:abstractNumId w:val="83"/>
  </w:num>
  <w:num w:numId="27">
    <w:abstractNumId w:val="60"/>
  </w:num>
  <w:num w:numId="28">
    <w:abstractNumId w:val="79"/>
  </w:num>
  <w:num w:numId="29">
    <w:abstractNumId w:val="92"/>
  </w:num>
  <w:num w:numId="30">
    <w:abstractNumId w:val="43"/>
  </w:num>
  <w:num w:numId="31">
    <w:abstractNumId w:val="70"/>
  </w:num>
  <w:num w:numId="32">
    <w:abstractNumId w:val="67"/>
  </w:num>
  <w:num w:numId="33">
    <w:abstractNumId w:val="52"/>
  </w:num>
  <w:num w:numId="34">
    <w:abstractNumId w:val="89"/>
  </w:num>
  <w:num w:numId="35">
    <w:abstractNumId w:val="33"/>
  </w:num>
  <w:num w:numId="36">
    <w:abstractNumId w:val="59"/>
  </w:num>
  <w:num w:numId="37">
    <w:abstractNumId w:val="45"/>
  </w:num>
  <w:num w:numId="38">
    <w:abstractNumId w:val="65"/>
  </w:num>
  <w:num w:numId="39">
    <w:abstractNumId w:val="64"/>
  </w:num>
  <w:num w:numId="40">
    <w:abstractNumId w:val="53"/>
  </w:num>
  <w:num w:numId="41">
    <w:abstractNumId w:val="35"/>
  </w:num>
  <w:num w:numId="42">
    <w:abstractNumId w:val="81"/>
  </w:num>
  <w:num w:numId="43">
    <w:abstractNumId w:val="32"/>
  </w:num>
  <w:num w:numId="44">
    <w:abstractNumId w:val="73"/>
  </w:num>
  <w:num w:numId="45">
    <w:abstractNumId w:val="63"/>
  </w:num>
  <w:num w:numId="46">
    <w:abstractNumId w:val="40"/>
  </w:num>
  <w:num w:numId="47">
    <w:abstractNumId w:val="37"/>
  </w:num>
  <w:num w:numId="48">
    <w:abstractNumId w:val="1"/>
  </w:num>
  <w:num w:numId="49">
    <w:abstractNumId w:val="9"/>
  </w:num>
  <w:num w:numId="50">
    <w:abstractNumId w:val="13"/>
  </w:num>
  <w:num w:numId="51">
    <w:abstractNumId w:val="78"/>
  </w:num>
  <w:num w:numId="52">
    <w:abstractNumId w:val="58"/>
  </w:num>
  <w:num w:numId="53">
    <w:abstractNumId w:val="61"/>
  </w:num>
  <w:num w:numId="54">
    <w:abstractNumId w:val="91"/>
  </w:num>
  <w:num w:numId="55">
    <w:abstractNumId w:val="42"/>
  </w:num>
  <w:num w:numId="56">
    <w:abstractNumId w:val="51"/>
  </w:num>
  <w:num w:numId="57">
    <w:abstractNumId w:val="84"/>
  </w:num>
  <w:num w:numId="58">
    <w:abstractNumId w:val="72"/>
  </w:num>
  <w:num w:numId="59">
    <w:abstractNumId w:val="71"/>
  </w:num>
  <w:num w:numId="60">
    <w:abstractNumId w:val="69"/>
  </w:num>
  <w:num w:numId="61">
    <w:abstractNumId w:val="68"/>
  </w:num>
  <w:num w:numId="62">
    <w:abstractNumId w:val="54"/>
  </w:num>
  <w:num w:numId="63">
    <w:abstractNumId w:val="47"/>
  </w:num>
  <w:num w:numId="64">
    <w:abstractNumId w:val="66"/>
  </w:num>
  <w:num w:numId="65">
    <w:abstractNumId w:val="38"/>
  </w:num>
  <w:num w:numId="66">
    <w:abstractNumId w:val="90"/>
  </w:num>
  <w:num w:numId="67">
    <w:abstractNumId w:val="36"/>
  </w:num>
  <w:num w:numId="68">
    <w:abstractNumId w:val="44"/>
  </w:num>
  <w:num w:numId="69">
    <w:abstractNumId w:val="48"/>
  </w:num>
  <w:num w:numId="70">
    <w:abstractNumId w:val="77"/>
  </w:num>
  <w:num w:numId="71">
    <w:abstractNumId w:val="49"/>
  </w:num>
  <w:num w:numId="72">
    <w:abstractNumId w:val="56"/>
  </w:num>
  <w:num w:numId="73">
    <w:abstractNumId w:val="82"/>
  </w:num>
  <w:num w:numId="74">
    <w:abstractNumId w:val="39"/>
  </w:num>
  <w:num w:numId="75">
    <w:abstractNumId w:val="87"/>
  </w:num>
  <w:num w:numId="76">
    <w:abstractNumId w:val="86"/>
  </w:num>
  <w:numIdMacAtCleanup w:val="7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270DDA"/>
    <w:rsid w:val="000040F1"/>
    <w:rsid w:val="000107C1"/>
    <w:rsid w:val="00021434"/>
    <w:rsid w:val="00030291"/>
    <w:rsid w:val="00036528"/>
    <w:rsid w:val="00040E4A"/>
    <w:rsid w:val="00047CC7"/>
    <w:rsid w:val="00051F19"/>
    <w:rsid w:val="00057817"/>
    <w:rsid w:val="00061216"/>
    <w:rsid w:val="00073B22"/>
    <w:rsid w:val="00080174"/>
    <w:rsid w:val="0009616F"/>
    <w:rsid w:val="000A1C32"/>
    <w:rsid w:val="000B183F"/>
    <w:rsid w:val="000B23FD"/>
    <w:rsid w:val="000C0583"/>
    <w:rsid w:val="000C0D49"/>
    <w:rsid w:val="000C0E86"/>
    <w:rsid w:val="000C66F3"/>
    <w:rsid w:val="000D024D"/>
    <w:rsid w:val="000D3B46"/>
    <w:rsid w:val="000D6CD1"/>
    <w:rsid w:val="000E09F5"/>
    <w:rsid w:val="000E668B"/>
    <w:rsid w:val="000E7140"/>
    <w:rsid w:val="000F2FDC"/>
    <w:rsid w:val="000F3B61"/>
    <w:rsid w:val="000F5A0B"/>
    <w:rsid w:val="000F5EDF"/>
    <w:rsid w:val="00104E0A"/>
    <w:rsid w:val="00113319"/>
    <w:rsid w:val="0012707B"/>
    <w:rsid w:val="00131734"/>
    <w:rsid w:val="00142E91"/>
    <w:rsid w:val="001539BF"/>
    <w:rsid w:val="00154447"/>
    <w:rsid w:val="00163DD6"/>
    <w:rsid w:val="001657F8"/>
    <w:rsid w:val="00174FEA"/>
    <w:rsid w:val="001844E3"/>
    <w:rsid w:val="00184734"/>
    <w:rsid w:val="0018597A"/>
    <w:rsid w:val="00186D48"/>
    <w:rsid w:val="00187372"/>
    <w:rsid w:val="00195A00"/>
    <w:rsid w:val="001A5100"/>
    <w:rsid w:val="001A5A75"/>
    <w:rsid w:val="001B0B56"/>
    <w:rsid w:val="001C1014"/>
    <w:rsid w:val="001C41E5"/>
    <w:rsid w:val="001D0D77"/>
    <w:rsid w:val="001E0EAD"/>
    <w:rsid w:val="001F0F04"/>
    <w:rsid w:val="001F7102"/>
    <w:rsid w:val="00211EDD"/>
    <w:rsid w:val="00217D7D"/>
    <w:rsid w:val="00226565"/>
    <w:rsid w:val="002277E8"/>
    <w:rsid w:val="00241D1A"/>
    <w:rsid w:val="00250C11"/>
    <w:rsid w:val="00252313"/>
    <w:rsid w:val="00254234"/>
    <w:rsid w:val="00254894"/>
    <w:rsid w:val="002628B8"/>
    <w:rsid w:val="00264683"/>
    <w:rsid w:val="00265AE7"/>
    <w:rsid w:val="00270DDA"/>
    <w:rsid w:val="00271097"/>
    <w:rsid w:val="00271BAF"/>
    <w:rsid w:val="002734BE"/>
    <w:rsid w:val="002757A3"/>
    <w:rsid w:val="00277E29"/>
    <w:rsid w:val="002818BA"/>
    <w:rsid w:val="00283B68"/>
    <w:rsid w:val="00287701"/>
    <w:rsid w:val="00290AEF"/>
    <w:rsid w:val="00293056"/>
    <w:rsid w:val="00297BB6"/>
    <w:rsid w:val="002A32BC"/>
    <w:rsid w:val="002B1412"/>
    <w:rsid w:val="002B4158"/>
    <w:rsid w:val="002B6AE0"/>
    <w:rsid w:val="002C3D29"/>
    <w:rsid w:val="002D32D4"/>
    <w:rsid w:val="002D3377"/>
    <w:rsid w:val="002D44E2"/>
    <w:rsid w:val="002D6608"/>
    <w:rsid w:val="002F75E2"/>
    <w:rsid w:val="00300BB4"/>
    <w:rsid w:val="0030240F"/>
    <w:rsid w:val="00303D65"/>
    <w:rsid w:val="00304D84"/>
    <w:rsid w:val="0031105A"/>
    <w:rsid w:val="00313D86"/>
    <w:rsid w:val="00327382"/>
    <w:rsid w:val="00327B41"/>
    <w:rsid w:val="00330429"/>
    <w:rsid w:val="003322AD"/>
    <w:rsid w:val="003335D6"/>
    <w:rsid w:val="00335F1C"/>
    <w:rsid w:val="0034073D"/>
    <w:rsid w:val="00344F58"/>
    <w:rsid w:val="0035140C"/>
    <w:rsid w:val="0035194E"/>
    <w:rsid w:val="0035196C"/>
    <w:rsid w:val="00362853"/>
    <w:rsid w:val="00364001"/>
    <w:rsid w:val="00366D63"/>
    <w:rsid w:val="00366DE6"/>
    <w:rsid w:val="003672FD"/>
    <w:rsid w:val="00373490"/>
    <w:rsid w:val="00382727"/>
    <w:rsid w:val="0038368A"/>
    <w:rsid w:val="003913E1"/>
    <w:rsid w:val="003A035F"/>
    <w:rsid w:val="003A3384"/>
    <w:rsid w:val="003B33EA"/>
    <w:rsid w:val="003B5D3C"/>
    <w:rsid w:val="003B6A8E"/>
    <w:rsid w:val="003C0ABE"/>
    <w:rsid w:val="003C11B4"/>
    <w:rsid w:val="003C579A"/>
    <w:rsid w:val="003D24CF"/>
    <w:rsid w:val="003D26E6"/>
    <w:rsid w:val="003D68D4"/>
    <w:rsid w:val="003E63C6"/>
    <w:rsid w:val="003F7A66"/>
    <w:rsid w:val="004020D3"/>
    <w:rsid w:val="00402E64"/>
    <w:rsid w:val="0040478F"/>
    <w:rsid w:val="004069FC"/>
    <w:rsid w:val="0041592B"/>
    <w:rsid w:val="00416B3A"/>
    <w:rsid w:val="0043514E"/>
    <w:rsid w:val="00435855"/>
    <w:rsid w:val="00436BCC"/>
    <w:rsid w:val="004403C0"/>
    <w:rsid w:val="004455B2"/>
    <w:rsid w:val="004457AB"/>
    <w:rsid w:val="00454022"/>
    <w:rsid w:val="00455D59"/>
    <w:rsid w:val="0045620D"/>
    <w:rsid w:val="00460E58"/>
    <w:rsid w:val="00461526"/>
    <w:rsid w:val="00462FB9"/>
    <w:rsid w:val="00465ACE"/>
    <w:rsid w:val="00471603"/>
    <w:rsid w:val="00474460"/>
    <w:rsid w:val="004775FF"/>
    <w:rsid w:val="00481517"/>
    <w:rsid w:val="00484E04"/>
    <w:rsid w:val="00486F0B"/>
    <w:rsid w:val="00487CA5"/>
    <w:rsid w:val="004914F4"/>
    <w:rsid w:val="00495806"/>
    <w:rsid w:val="004A15EF"/>
    <w:rsid w:val="004C0B96"/>
    <w:rsid w:val="004C18E8"/>
    <w:rsid w:val="004C2069"/>
    <w:rsid w:val="004D1586"/>
    <w:rsid w:val="004D3876"/>
    <w:rsid w:val="004E18CB"/>
    <w:rsid w:val="004E43C7"/>
    <w:rsid w:val="004E5687"/>
    <w:rsid w:val="004E6BB5"/>
    <w:rsid w:val="004E7929"/>
    <w:rsid w:val="004F5D98"/>
    <w:rsid w:val="00502D94"/>
    <w:rsid w:val="00505DEA"/>
    <w:rsid w:val="005118A5"/>
    <w:rsid w:val="00514AA9"/>
    <w:rsid w:val="00515001"/>
    <w:rsid w:val="00517613"/>
    <w:rsid w:val="00520995"/>
    <w:rsid w:val="0052674D"/>
    <w:rsid w:val="00540102"/>
    <w:rsid w:val="00542B43"/>
    <w:rsid w:val="00560CF1"/>
    <w:rsid w:val="00562252"/>
    <w:rsid w:val="00564F1E"/>
    <w:rsid w:val="00565C67"/>
    <w:rsid w:val="00567229"/>
    <w:rsid w:val="00570BB8"/>
    <w:rsid w:val="00572E21"/>
    <w:rsid w:val="00574E6A"/>
    <w:rsid w:val="00576036"/>
    <w:rsid w:val="005772CD"/>
    <w:rsid w:val="005800B3"/>
    <w:rsid w:val="00594AA4"/>
    <w:rsid w:val="00597607"/>
    <w:rsid w:val="005A7A66"/>
    <w:rsid w:val="005B1FF8"/>
    <w:rsid w:val="005B4891"/>
    <w:rsid w:val="005C1B91"/>
    <w:rsid w:val="005C203F"/>
    <w:rsid w:val="005D1A03"/>
    <w:rsid w:val="005D3534"/>
    <w:rsid w:val="005E1181"/>
    <w:rsid w:val="005F21CC"/>
    <w:rsid w:val="005F558F"/>
    <w:rsid w:val="00604768"/>
    <w:rsid w:val="00613B4A"/>
    <w:rsid w:val="0063055B"/>
    <w:rsid w:val="006332B9"/>
    <w:rsid w:val="0063563A"/>
    <w:rsid w:val="006363D8"/>
    <w:rsid w:val="00640EE4"/>
    <w:rsid w:val="0064633E"/>
    <w:rsid w:val="00662FA2"/>
    <w:rsid w:val="00666DF3"/>
    <w:rsid w:val="00667A82"/>
    <w:rsid w:val="0067435E"/>
    <w:rsid w:val="00675257"/>
    <w:rsid w:val="006836A4"/>
    <w:rsid w:val="00684831"/>
    <w:rsid w:val="006861EA"/>
    <w:rsid w:val="006873D5"/>
    <w:rsid w:val="006876BF"/>
    <w:rsid w:val="00691FDF"/>
    <w:rsid w:val="006B2E29"/>
    <w:rsid w:val="006D4354"/>
    <w:rsid w:val="006D47E7"/>
    <w:rsid w:val="006D5866"/>
    <w:rsid w:val="006E1573"/>
    <w:rsid w:val="006E201A"/>
    <w:rsid w:val="007049B5"/>
    <w:rsid w:val="00704F17"/>
    <w:rsid w:val="00705034"/>
    <w:rsid w:val="00707750"/>
    <w:rsid w:val="00713FFE"/>
    <w:rsid w:val="00716DBE"/>
    <w:rsid w:val="0072173E"/>
    <w:rsid w:val="00722A94"/>
    <w:rsid w:val="00724578"/>
    <w:rsid w:val="00733106"/>
    <w:rsid w:val="007341B4"/>
    <w:rsid w:val="00735174"/>
    <w:rsid w:val="0073593C"/>
    <w:rsid w:val="0074549D"/>
    <w:rsid w:val="0075344B"/>
    <w:rsid w:val="007615C8"/>
    <w:rsid w:val="0076170F"/>
    <w:rsid w:val="00771CA8"/>
    <w:rsid w:val="00774F94"/>
    <w:rsid w:val="00781E96"/>
    <w:rsid w:val="00797F37"/>
    <w:rsid w:val="007A5103"/>
    <w:rsid w:val="007B7CF6"/>
    <w:rsid w:val="007C0773"/>
    <w:rsid w:val="007C416C"/>
    <w:rsid w:val="007C51BE"/>
    <w:rsid w:val="007C7CD6"/>
    <w:rsid w:val="007D08F2"/>
    <w:rsid w:val="007D234C"/>
    <w:rsid w:val="007E304F"/>
    <w:rsid w:val="007E7105"/>
    <w:rsid w:val="007F2B45"/>
    <w:rsid w:val="007F3B5E"/>
    <w:rsid w:val="007F582B"/>
    <w:rsid w:val="00806328"/>
    <w:rsid w:val="00811DC2"/>
    <w:rsid w:val="00814C48"/>
    <w:rsid w:val="0081563B"/>
    <w:rsid w:val="00820994"/>
    <w:rsid w:val="0082313D"/>
    <w:rsid w:val="00827BBD"/>
    <w:rsid w:val="00831121"/>
    <w:rsid w:val="008328E4"/>
    <w:rsid w:val="008336BD"/>
    <w:rsid w:val="00835DBE"/>
    <w:rsid w:val="00837316"/>
    <w:rsid w:val="0084683F"/>
    <w:rsid w:val="00850859"/>
    <w:rsid w:val="0085628F"/>
    <w:rsid w:val="00856541"/>
    <w:rsid w:val="00860C65"/>
    <w:rsid w:val="00864B02"/>
    <w:rsid w:val="00866FDA"/>
    <w:rsid w:val="008706E4"/>
    <w:rsid w:val="00872ADD"/>
    <w:rsid w:val="00875A5B"/>
    <w:rsid w:val="00877463"/>
    <w:rsid w:val="0088312B"/>
    <w:rsid w:val="00884133"/>
    <w:rsid w:val="00884442"/>
    <w:rsid w:val="008848E6"/>
    <w:rsid w:val="00886DBE"/>
    <w:rsid w:val="008A19EA"/>
    <w:rsid w:val="008A1BF8"/>
    <w:rsid w:val="008A2411"/>
    <w:rsid w:val="008A572F"/>
    <w:rsid w:val="008A724B"/>
    <w:rsid w:val="008A78F4"/>
    <w:rsid w:val="008B399B"/>
    <w:rsid w:val="008B4B8B"/>
    <w:rsid w:val="008B7340"/>
    <w:rsid w:val="008B79BD"/>
    <w:rsid w:val="008B7C15"/>
    <w:rsid w:val="008C27A0"/>
    <w:rsid w:val="008D037F"/>
    <w:rsid w:val="008D536B"/>
    <w:rsid w:val="008D631E"/>
    <w:rsid w:val="008D7867"/>
    <w:rsid w:val="008E4C08"/>
    <w:rsid w:val="008E6772"/>
    <w:rsid w:val="008F40C2"/>
    <w:rsid w:val="0090092A"/>
    <w:rsid w:val="00905F0E"/>
    <w:rsid w:val="009064D8"/>
    <w:rsid w:val="00906E60"/>
    <w:rsid w:val="00910674"/>
    <w:rsid w:val="00912676"/>
    <w:rsid w:val="00912729"/>
    <w:rsid w:val="00915EF5"/>
    <w:rsid w:val="009220FF"/>
    <w:rsid w:val="0092453A"/>
    <w:rsid w:val="009430AA"/>
    <w:rsid w:val="009473FD"/>
    <w:rsid w:val="00951F32"/>
    <w:rsid w:val="00962584"/>
    <w:rsid w:val="00963431"/>
    <w:rsid w:val="0096615B"/>
    <w:rsid w:val="009716F6"/>
    <w:rsid w:val="00972858"/>
    <w:rsid w:val="009736BB"/>
    <w:rsid w:val="00981165"/>
    <w:rsid w:val="00987318"/>
    <w:rsid w:val="00990414"/>
    <w:rsid w:val="00990FB3"/>
    <w:rsid w:val="00993248"/>
    <w:rsid w:val="00993537"/>
    <w:rsid w:val="009A2C60"/>
    <w:rsid w:val="009A44C6"/>
    <w:rsid w:val="009A4AF6"/>
    <w:rsid w:val="009A5331"/>
    <w:rsid w:val="009B228E"/>
    <w:rsid w:val="009B2DBA"/>
    <w:rsid w:val="009B34C0"/>
    <w:rsid w:val="009D5702"/>
    <w:rsid w:val="009D5FE8"/>
    <w:rsid w:val="009E62C0"/>
    <w:rsid w:val="009F4747"/>
    <w:rsid w:val="00A02251"/>
    <w:rsid w:val="00A13559"/>
    <w:rsid w:val="00A15408"/>
    <w:rsid w:val="00A1672C"/>
    <w:rsid w:val="00A20743"/>
    <w:rsid w:val="00A23507"/>
    <w:rsid w:val="00A35BAE"/>
    <w:rsid w:val="00A37AED"/>
    <w:rsid w:val="00A410C5"/>
    <w:rsid w:val="00A4459B"/>
    <w:rsid w:val="00A47AD4"/>
    <w:rsid w:val="00A5016E"/>
    <w:rsid w:val="00A60D83"/>
    <w:rsid w:val="00A74CBE"/>
    <w:rsid w:val="00A81325"/>
    <w:rsid w:val="00A815E9"/>
    <w:rsid w:val="00A81EB6"/>
    <w:rsid w:val="00A84322"/>
    <w:rsid w:val="00A87AE3"/>
    <w:rsid w:val="00A94D36"/>
    <w:rsid w:val="00A96883"/>
    <w:rsid w:val="00A97A68"/>
    <w:rsid w:val="00A97B2E"/>
    <w:rsid w:val="00AA7597"/>
    <w:rsid w:val="00AB0508"/>
    <w:rsid w:val="00AB177C"/>
    <w:rsid w:val="00AB5A23"/>
    <w:rsid w:val="00AB7C34"/>
    <w:rsid w:val="00AC0443"/>
    <w:rsid w:val="00AC1584"/>
    <w:rsid w:val="00AC3461"/>
    <w:rsid w:val="00AC7631"/>
    <w:rsid w:val="00AD6D60"/>
    <w:rsid w:val="00AE1530"/>
    <w:rsid w:val="00AF175C"/>
    <w:rsid w:val="00AF5DE7"/>
    <w:rsid w:val="00B020AA"/>
    <w:rsid w:val="00B0236E"/>
    <w:rsid w:val="00B0383E"/>
    <w:rsid w:val="00B12972"/>
    <w:rsid w:val="00B32774"/>
    <w:rsid w:val="00B46F84"/>
    <w:rsid w:val="00B62EB9"/>
    <w:rsid w:val="00B70C09"/>
    <w:rsid w:val="00B72BB4"/>
    <w:rsid w:val="00B72BE2"/>
    <w:rsid w:val="00B75A60"/>
    <w:rsid w:val="00B7646E"/>
    <w:rsid w:val="00B81B12"/>
    <w:rsid w:val="00B81FEF"/>
    <w:rsid w:val="00B821D8"/>
    <w:rsid w:val="00B82E66"/>
    <w:rsid w:val="00B9205D"/>
    <w:rsid w:val="00B945FE"/>
    <w:rsid w:val="00BA02C5"/>
    <w:rsid w:val="00BA6C80"/>
    <w:rsid w:val="00BB0E96"/>
    <w:rsid w:val="00BB0F69"/>
    <w:rsid w:val="00BB22B4"/>
    <w:rsid w:val="00BD5F99"/>
    <w:rsid w:val="00BD7ECC"/>
    <w:rsid w:val="00BE3075"/>
    <w:rsid w:val="00BE30E8"/>
    <w:rsid w:val="00BE3A6C"/>
    <w:rsid w:val="00BE754D"/>
    <w:rsid w:val="00BF1D48"/>
    <w:rsid w:val="00BF3581"/>
    <w:rsid w:val="00BF5077"/>
    <w:rsid w:val="00BF7A3F"/>
    <w:rsid w:val="00C01975"/>
    <w:rsid w:val="00C0367E"/>
    <w:rsid w:val="00C20E71"/>
    <w:rsid w:val="00C2527A"/>
    <w:rsid w:val="00C269DF"/>
    <w:rsid w:val="00C30940"/>
    <w:rsid w:val="00C453E3"/>
    <w:rsid w:val="00C475ED"/>
    <w:rsid w:val="00C70358"/>
    <w:rsid w:val="00C7776B"/>
    <w:rsid w:val="00C83090"/>
    <w:rsid w:val="00C90ADA"/>
    <w:rsid w:val="00C92E77"/>
    <w:rsid w:val="00C94DF8"/>
    <w:rsid w:val="00C952C1"/>
    <w:rsid w:val="00C96795"/>
    <w:rsid w:val="00C96DB2"/>
    <w:rsid w:val="00CA5672"/>
    <w:rsid w:val="00CC300D"/>
    <w:rsid w:val="00CC3D36"/>
    <w:rsid w:val="00CD25D6"/>
    <w:rsid w:val="00CD6CE8"/>
    <w:rsid w:val="00CE52C9"/>
    <w:rsid w:val="00CF1898"/>
    <w:rsid w:val="00CF1F0F"/>
    <w:rsid w:val="00D00770"/>
    <w:rsid w:val="00D00879"/>
    <w:rsid w:val="00D015EE"/>
    <w:rsid w:val="00D027D4"/>
    <w:rsid w:val="00D21864"/>
    <w:rsid w:val="00D24AD4"/>
    <w:rsid w:val="00D2577F"/>
    <w:rsid w:val="00D32A8F"/>
    <w:rsid w:val="00D37752"/>
    <w:rsid w:val="00D4048F"/>
    <w:rsid w:val="00D43565"/>
    <w:rsid w:val="00D539F1"/>
    <w:rsid w:val="00D553F3"/>
    <w:rsid w:val="00D7243A"/>
    <w:rsid w:val="00D72A3A"/>
    <w:rsid w:val="00D74D4C"/>
    <w:rsid w:val="00D77B6C"/>
    <w:rsid w:val="00D8420A"/>
    <w:rsid w:val="00D914FF"/>
    <w:rsid w:val="00DA0734"/>
    <w:rsid w:val="00DB1848"/>
    <w:rsid w:val="00DC58C3"/>
    <w:rsid w:val="00DC76F1"/>
    <w:rsid w:val="00DD1889"/>
    <w:rsid w:val="00DD283D"/>
    <w:rsid w:val="00DD2FE5"/>
    <w:rsid w:val="00DD7C97"/>
    <w:rsid w:val="00DE30D6"/>
    <w:rsid w:val="00DF210A"/>
    <w:rsid w:val="00DF2D50"/>
    <w:rsid w:val="00DF448F"/>
    <w:rsid w:val="00DF67C9"/>
    <w:rsid w:val="00E013CA"/>
    <w:rsid w:val="00E0186B"/>
    <w:rsid w:val="00E06AC8"/>
    <w:rsid w:val="00E07AFA"/>
    <w:rsid w:val="00E14E5D"/>
    <w:rsid w:val="00E201F0"/>
    <w:rsid w:val="00E22A7A"/>
    <w:rsid w:val="00E236B4"/>
    <w:rsid w:val="00E27321"/>
    <w:rsid w:val="00E30C0D"/>
    <w:rsid w:val="00E310F7"/>
    <w:rsid w:val="00E32754"/>
    <w:rsid w:val="00E34289"/>
    <w:rsid w:val="00E36B95"/>
    <w:rsid w:val="00E37010"/>
    <w:rsid w:val="00E37F0F"/>
    <w:rsid w:val="00E514C1"/>
    <w:rsid w:val="00E53F59"/>
    <w:rsid w:val="00E5575D"/>
    <w:rsid w:val="00E577EB"/>
    <w:rsid w:val="00E6029A"/>
    <w:rsid w:val="00E6054B"/>
    <w:rsid w:val="00E627AD"/>
    <w:rsid w:val="00E65635"/>
    <w:rsid w:val="00E70BEE"/>
    <w:rsid w:val="00E72297"/>
    <w:rsid w:val="00E82C75"/>
    <w:rsid w:val="00E831C2"/>
    <w:rsid w:val="00E868FC"/>
    <w:rsid w:val="00E97423"/>
    <w:rsid w:val="00EA33B9"/>
    <w:rsid w:val="00EA3DDF"/>
    <w:rsid w:val="00EA4785"/>
    <w:rsid w:val="00EA742D"/>
    <w:rsid w:val="00EB1526"/>
    <w:rsid w:val="00EB2270"/>
    <w:rsid w:val="00EB5C12"/>
    <w:rsid w:val="00EC207B"/>
    <w:rsid w:val="00EC2204"/>
    <w:rsid w:val="00EC47C2"/>
    <w:rsid w:val="00EC536E"/>
    <w:rsid w:val="00ED1493"/>
    <w:rsid w:val="00ED517F"/>
    <w:rsid w:val="00ED6F54"/>
    <w:rsid w:val="00EE06FA"/>
    <w:rsid w:val="00EE11DB"/>
    <w:rsid w:val="00EE132C"/>
    <w:rsid w:val="00EE6E0B"/>
    <w:rsid w:val="00EE7744"/>
    <w:rsid w:val="00EF0920"/>
    <w:rsid w:val="00EF4F3D"/>
    <w:rsid w:val="00F011BB"/>
    <w:rsid w:val="00F01801"/>
    <w:rsid w:val="00F01C92"/>
    <w:rsid w:val="00F01F82"/>
    <w:rsid w:val="00F02518"/>
    <w:rsid w:val="00F12D34"/>
    <w:rsid w:val="00F1315A"/>
    <w:rsid w:val="00F1433A"/>
    <w:rsid w:val="00F14FDA"/>
    <w:rsid w:val="00F26988"/>
    <w:rsid w:val="00F34133"/>
    <w:rsid w:val="00F34F00"/>
    <w:rsid w:val="00F354DC"/>
    <w:rsid w:val="00F37F3C"/>
    <w:rsid w:val="00F47EE6"/>
    <w:rsid w:val="00F536CD"/>
    <w:rsid w:val="00F540C7"/>
    <w:rsid w:val="00F5727F"/>
    <w:rsid w:val="00F57AB3"/>
    <w:rsid w:val="00F618F5"/>
    <w:rsid w:val="00F63BAA"/>
    <w:rsid w:val="00F6751C"/>
    <w:rsid w:val="00F70B53"/>
    <w:rsid w:val="00F7134A"/>
    <w:rsid w:val="00F74567"/>
    <w:rsid w:val="00F75339"/>
    <w:rsid w:val="00F82682"/>
    <w:rsid w:val="00F86097"/>
    <w:rsid w:val="00F905E2"/>
    <w:rsid w:val="00F90839"/>
    <w:rsid w:val="00F928CD"/>
    <w:rsid w:val="00F97FFA"/>
    <w:rsid w:val="00FA02BD"/>
    <w:rsid w:val="00FA2119"/>
    <w:rsid w:val="00FA69B2"/>
    <w:rsid w:val="00FA6BB6"/>
    <w:rsid w:val="00FB513C"/>
    <w:rsid w:val="00FB5A46"/>
    <w:rsid w:val="00FC4460"/>
    <w:rsid w:val="00FC568E"/>
    <w:rsid w:val="00FC5ADA"/>
    <w:rsid w:val="00FC5D16"/>
    <w:rsid w:val="00FC7CB6"/>
    <w:rsid w:val="00FD0B37"/>
    <w:rsid w:val="00FD497F"/>
    <w:rsid w:val="00FE05A4"/>
    <w:rsid w:val="00FE7BF4"/>
    <w:rsid w:val="00FF0835"/>
    <w:rsid w:val="00FF6F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70DDA"/>
  </w:style>
  <w:style w:type="paragraph" w:styleId="1">
    <w:name w:val="heading 1"/>
    <w:basedOn w:val="a"/>
    <w:next w:val="a"/>
    <w:link w:val="10"/>
    <w:qFormat/>
    <w:rsid w:val="00270DDA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270DDA"/>
    <w:pPr>
      <w:keepNext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rsid w:val="00270DDA"/>
    <w:pPr>
      <w:keepNext/>
      <w:jc w:val="center"/>
      <w:outlineLvl w:val="2"/>
    </w:pPr>
    <w:rPr>
      <w:b/>
      <w:sz w:val="32"/>
    </w:rPr>
  </w:style>
  <w:style w:type="paragraph" w:styleId="4">
    <w:name w:val="heading 4"/>
    <w:basedOn w:val="a"/>
    <w:next w:val="a"/>
    <w:qFormat/>
    <w:rsid w:val="00270DDA"/>
    <w:pPr>
      <w:keepNext/>
      <w:outlineLvl w:val="3"/>
    </w:pPr>
    <w:rPr>
      <w:sz w:val="28"/>
    </w:rPr>
  </w:style>
  <w:style w:type="paragraph" w:styleId="5">
    <w:name w:val="heading 5"/>
    <w:basedOn w:val="a"/>
    <w:next w:val="a"/>
    <w:qFormat/>
    <w:rsid w:val="00270DDA"/>
    <w:pPr>
      <w:keepNext/>
      <w:outlineLvl w:val="4"/>
    </w:pPr>
    <w:rPr>
      <w:i/>
      <w:sz w:val="28"/>
    </w:rPr>
  </w:style>
  <w:style w:type="paragraph" w:styleId="6">
    <w:name w:val="heading 6"/>
    <w:basedOn w:val="a"/>
    <w:next w:val="a"/>
    <w:qFormat/>
    <w:rsid w:val="00270DDA"/>
    <w:pPr>
      <w:keepNext/>
      <w:jc w:val="center"/>
      <w:outlineLvl w:val="5"/>
    </w:pPr>
    <w:rPr>
      <w:b/>
      <w:sz w:val="28"/>
    </w:rPr>
  </w:style>
  <w:style w:type="paragraph" w:styleId="7">
    <w:name w:val="heading 7"/>
    <w:basedOn w:val="a"/>
    <w:next w:val="a"/>
    <w:qFormat/>
    <w:rsid w:val="00270DDA"/>
    <w:pPr>
      <w:keepNext/>
      <w:outlineLvl w:val="6"/>
    </w:pPr>
    <w:rPr>
      <w:b/>
      <w:bCs/>
      <w:i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70DDA"/>
    <w:pPr>
      <w:jc w:val="center"/>
    </w:pPr>
    <w:rPr>
      <w:sz w:val="28"/>
    </w:rPr>
  </w:style>
  <w:style w:type="paragraph" w:styleId="a5">
    <w:name w:val="Subtitle"/>
    <w:basedOn w:val="a"/>
    <w:qFormat/>
    <w:rsid w:val="00270DDA"/>
    <w:pPr>
      <w:jc w:val="center"/>
    </w:pPr>
    <w:rPr>
      <w:sz w:val="28"/>
    </w:rPr>
  </w:style>
  <w:style w:type="paragraph" w:styleId="a6">
    <w:name w:val="Body Text"/>
    <w:basedOn w:val="a"/>
    <w:rsid w:val="00270DDA"/>
    <w:pPr>
      <w:jc w:val="both"/>
    </w:pPr>
    <w:rPr>
      <w:sz w:val="28"/>
    </w:rPr>
  </w:style>
  <w:style w:type="paragraph" w:styleId="20">
    <w:name w:val="Body Text 2"/>
    <w:basedOn w:val="a"/>
    <w:rsid w:val="00270DDA"/>
    <w:pPr>
      <w:jc w:val="center"/>
    </w:pPr>
    <w:rPr>
      <w:b/>
      <w:sz w:val="28"/>
    </w:rPr>
  </w:style>
  <w:style w:type="paragraph" w:styleId="a7">
    <w:name w:val="Body Text Indent"/>
    <w:basedOn w:val="a"/>
    <w:link w:val="a8"/>
    <w:rsid w:val="00270DDA"/>
    <w:pPr>
      <w:ind w:firstLine="567"/>
      <w:jc w:val="both"/>
    </w:pPr>
    <w:rPr>
      <w:sz w:val="28"/>
    </w:rPr>
  </w:style>
  <w:style w:type="paragraph" w:styleId="a9">
    <w:name w:val="footer"/>
    <w:basedOn w:val="a"/>
    <w:rsid w:val="00270DDA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270DDA"/>
  </w:style>
  <w:style w:type="paragraph" w:styleId="ab">
    <w:name w:val="Plain Text"/>
    <w:basedOn w:val="a"/>
    <w:rsid w:val="00270DDA"/>
    <w:rPr>
      <w:rFonts w:ascii="Courier New" w:hAnsi="Courier New"/>
    </w:rPr>
  </w:style>
  <w:style w:type="paragraph" w:styleId="30">
    <w:name w:val="Body Text Indent 3"/>
    <w:basedOn w:val="a"/>
    <w:rsid w:val="00875A5B"/>
    <w:pPr>
      <w:spacing w:after="120"/>
      <w:ind w:left="283"/>
    </w:pPr>
    <w:rPr>
      <w:sz w:val="16"/>
      <w:szCs w:val="16"/>
    </w:rPr>
  </w:style>
  <w:style w:type="paragraph" w:customStyle="1" w:styleId="11">
    <w:name w:val="Обычный1"/>
    <w:rsid w:val="00C90ADA"/>
    <w:pPr>
      <w:widowControl w:val="0"/>
    </w:pPr>
    <w:rPr>
      <w:snapToGrid w:val="0"/>
    </w:rPr>
  </w:style>
  <w:style w:type="paragraph" w:styleId="21">
    <w:name w:val="Body Text Indent 2"/>
    <w:basedOn w:val="a"/>
    <w:rsid w:val="00827BBD"/>
    <w:pPr>
      <w:spacing w:after="120" w:line="480" w:lineRule="auto"/>
      <w:ind w:left="283"/>
    </w:pPr>
  </w:style>
  <w:style w:type="paragraph" w:styleId="31">
    <w:name w:val="Body Text 3"/>
    <w:basedOn w:val="a"/>
    <w:rsid w:val="00827BBD"/>
    <w:pPr>
      <w:spacing w:after="120"/>
    </w:pPr>
    <w:rPr>
      <w:sz w:val="16"/>
      <w:szCs w:val="16"/>
    </w:rPr>
  </w:style>
  <w:style w:type="table" w:styleId="ac">
    <w:name w:val="Table Grid"/>
    <w:basedOn w:val="a1"/>
    <w:rsid w:val="000C0E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rsid w:val="00AB5A23"/>
    <w:pPr>
      <w:spacing w:before="100" w:beforeAutospacing="1" w:after="100" w:afterAutospacing="1"/>
    </w:pPr>
    <w:rPr>
      <w:rFonts w:ascii="Arial" w:hAnsi="Arial" w:cs="Arial"/>
      <w:color w:val="000000"/>
      <w:sz w:val="22"/>
      <w:szCs w:val="22"/>
    </w:rPr>
  </w:style>
  <w:style w:type="character" w:customStyle="1" w:styleId="a8">
    <w:name w:val="Основной текст с отступом Знак"/>
    <w:link w:val="a7"/>
    <w:rsid w:val="004E7929"/>
    <w:rPr>
      <w:sz w:val="28"/>
    </w:rPr>
  </w:style>
  <w:style w:type="character" w:styleId="ae">
    <w:name w:val="Hyperlink"/>
    <w:uiPriority w:val="99"/>
    <w:unhideWhenUsed/>
    <w:rsid w:val="00B0383E"/>
    <w:rPr>
      <w:color w:val="0000FF"/>
      <w:u w:val="single"/>
    </w:rPr>
  </w:style>
  <w:style w:type="paragraph" w:customStyle="1" w:styleId="Style3">
    <w:name w:val="Style3"/>
    <w:basedOn w:val="a"/>
    <w:uiPriority w:val="99"/>
    <w:rsid w:val="00BF5077"/>
    <w:pPr>
      <w:widowControl w:val="0"/>
      <w:autoSpaceDE w:val="0"/>
      <w:autoSpaceDN w:val="0"/>
      <w:adjustRightInd w:val="0"/>
      <w:spacing w:line="216" w:lineRule="exact"/>
      <w:ind w:hanging="240"/>
    </w:pPr>
    <w:rPr>
      <w:sz w:val="24"/>
      <w:szCs w:val="24"/>
    </w:rPr>
  </w:style>
  <w:style w:type="character" w:customStyle="1" w:styleId="FontStyle11">
    <w:name w:val="Font Style11"/>
    <w:uiPriority w:val="99"/>
    <w:rsid w:val="00BF5077"/>
    <w:rPr>
      <w:rFonts w:ascii="Times New Roman" w:hAnsi="Times New Roman" w:cs="Times New Roman" w:hint="default"/>
      <w:sz w:val="18"/>
      <w:szCs w:val="18"/>
    </w:rPr>
  </w:style>
  <w:style w:type="paragraph" w:styleId="af">
    <w:name w:val="footnote text"/>
    <w:basedOn w:val="a"/>
    <w:link w:val="af0"/>
    <w:rsid w:val="00993248"/>
  </w:style>
  <w:style w:type="character" w:customStyle="1" w:styleId="af0">
    <w:name w:val="Текст сноски Знак"/>
    <w:basedOn w:val="a0"/>
    <w:link w:val="af"/>
    <w:rsid w:val="00993248"/>
  </w:style>
  <w:style w:type="paragraph" w:customStyle="1" w:styleId="12">
    <w:name w:val="Текст1"/>
    <w:basedOn w:val="a"/>
    <w:rsid w:val="00330429"/>
    <w:rPr>
      <w:rFonts w:ascii="Courier New" w:hAnsi="Courier New"/>
      <w:lang w:eastAsia="ar-SA"/>
    </w:rPr>
  </w:style>
  <w:style w:type="character" w:styleId="af1">
    <w:name w:val="footnote reference"/>
    <w:rsid w:val="00DD2FE5"/>
    <w:rPr>
      <w:vertAlign w:val="superscript"/>
    </w:rPr>
  </w:style>
  <w:style w:type="paragraph" w:customStyle="1" w:styleId="310">
    <w:name w:val="Основной текст с отступом 31"/>
    <w:basedOn w:val="a"/>
    <w:rsid w:val="00F34F00"/>
    <w:pPr>
      <w:ind w:right="-185" w:firstLine="540"/>
      <w:jc w:val="both"/>
    </w:pPr>
    <w:rPr>
      <w:sz w:val="24"/>
      <w:szCs w:val="24"/>
      <w:lang w:eastAsia="ar-SA"/>
    </w:rPr>
  </w:style>
  <w:style w:type="character" w:customStyle="1" w:styleId="WW8Num1z0">
    <w:name w:val="WW8Num1z0"/>
    <w:rsid w:val="00154447"/>
    <w:rPr>
      <w:rFonts w:ascii="Symbol" w:hAnsi="Symbol"/>
    </w:rPr>
  </w:style>
  <w:style w:type="character" w:customStyle="1" w:styleId="WW8Num3z1">
    <w:name w:val="WW8Num3z1"/>
    <w:rsid w:val="00F536CD"/>
    <w:rPr>
      <w:rFonts w:ascii="Courier New" w:hAnsi="Courier New"/>
    </w:rPr>
  </w:style>
  <w:style w:type="paragraph" w:customStyle="1" w:styleId="msonormalbullet1gif">
    <w:name w:val="msonormalbullet1.gif"/>
    <w:basedOn w:val="a"/>
    <w:rsid w:val="00D015EE"/>
    <w:pPr>
      <w:spacing w:before="100" w:beforeAutospacing="1" w:after="100" w:afterAutospacing="1"/>
    </w:pPr>
    <w:rPr>
      <w:sz w:val="24"/>
      <w:szCs w:val="24"/>
    </w:rPr>
  </w:style>
  <w:style w:type="paragraph" w:customStyle="1" w:styleId="msonormalbullet2gif">
    <w:name w:val="msonormalbullet2.gif"/>
    <w:basedOn w:val="a"/>
    <w:rsid w:val="00D015EE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597607"/>
  </w:style>
  <w:style w:type="paragraph" w:styleId="af2">
    <w:name w:val="List Paragraph"/>
    <w:basedOn w:val="a"/>
    <w:uiPriority w:val="34"/>
    <w:qFormat/>
    <w:rsid w:val="004E43C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210">
    <w:name w:val="Основной текст с отступом 21"/>
    <w:basedOn w:val="a"/>
    <w:rsid w:val="003D24CF"/>
    <w:pPr>
      <w:ind w:firstLine="540"/>
      <w:jc w:val="center"/>
    </w:pPr>
    <w:rPr>
      <w:b/>
      <w:sz w:val="32"/>
      <w:lang w:eastAsia="ar-SA"/>
    </w:rPr>
  </w:style>
  <w:style w:type="character" w:customStyle="1" w:styleId="13">
    <w:name w:val="Заголовок №1"/>
    <w:rsid w:val="00B945FE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/>
    </w:rPr>
  </w:style>
  <w:style w:type="character" w:customStyle="1" w:styleId="a4">
    <w:name w:val="Название Знак"/>
    <w:link w:val="a3"/>
    <w:rsid w:val="00B945FE"/>
    <w:rPr>
      <w:sz w:val="28"/>
    </w:rPr>
  </w:style>
  <w:style w:type="character" w:customStyle="1" w:styleId="af3">
    <w:name w:val="Основной текст_"/>
    <w:link w:val="22"/>
    <w:rsid w:val="00D77B6C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4">
    <w:name w:val="Основной текст1"/>
    <w:rsid w:val="00D77B6C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2">
    <w:name w:val="Основной текст2"/>
    <w:basedOn w:val="a"/>
    <w:link w:val="af3"/>
    <w:rsid w:val="00D77B6C"/>
    <w:pPr>
      <w:widowControl w:val="0"/>
      <w:shd w:val="clear" w:color="auto" w:fill="FFFFFF"/>
      <w:spacing w:after="1680" w:line="221" w:lineRule="exact"/>
      <w:ind w:hanging="560"/>
    </w:pPr>
    <w:rPr>
      <w:rFonts w:ascii="Century Schoolbook" w:eastAsia="Century Schoolbook" w:hAnsi="Century Schoolbook"/>
      <w:sz w:val="19"/>
      <w:szCs w:val="19"/>
    </w:rPr>
  </w:style>
  <w:style w:type="character" w:customStyle="1" w:styleId="32">
    <w:name w:val="Заголовок №3"/>
    <w:rsid w:val="002B6AE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70">
    <w:name w:val="Основной текст (7)_"/>
    <w:rsid w:val="000F3B61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71">
    <w:name w:val="Основной текст (7)"/>
    <w:rsid w:val="000F3B61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">
    <w:name w:val="Основной текст (8)"/>
    <w:rsid w:val="00E27321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9pt">
    <w:name w:val="Основной текст + 9 pt"/>
    <w:rsid w:val="00462FB9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">
    <w:name w:val="Основной текст (9)"/>
    <w:rsid w:val="008D7867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/>
    </w:rPr>
  </w:style>
  <w:style w:type="character" w:customStyle="1" w:styleId="50">
    <w:name w:val="Основной текст (5)_"/>
    <w:rsid w:val="00675257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51">
    <w:name w:val="Основной текст (5)"/>
    <w:rsid w:val="00675257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10">
    <w:name w:val="Заголовок 1 Знак"/>
    <w:link w:val="1"/>
    <w:rsid w:val="00265AE7"/>
    <w:rPr>
      <w:sz w:val="28"/>
    </w:rPr>
  </w:style>
  <w:style w:type="paragraph" w:customStyle="1" w:styleId="40">
    <w:name w:val="Заголовок №4"/>
    <w:basedOn w:val="a"/>
    <w:link w:val="41"/>
    <w:rsid w:val="003B33EA"/>
    <w:pPr>
      <w:widowControl w:val="0"/>
      <w:shd w:val="clear" w:color="auto" w:fill="FFFFFF"/>
      <w:suppressAutoHyphens/>
      <w:spacing w:before="240" w:after="240" w:line="0" w:lineRule="atLeast"/>
      <w:ind w:hanging="940"/>
      <w:jc w:val="center"/>
    </w:pPr>
    <w:rPr>
      <w:rFonts w:ascii="Franklin Gothic Medium" w:eastAsia="Franklin Gothic Medium" w:hAnsi="Franklin Gothic Medium" w:cs="Franklin Gothic Medium"/>
      <w:i/>
      <w:iCs/>
      <w:sz w:val="26"/>
      <w:szCs w:val="26"/>
      <w:lang w:eastAsia="ar-SA"/>
    </w:rPr>
  </w:style>
  <w:style w:type="paragraph" w:customStyle="1" w:styleId="15">
    <w:name w:val="Обычный1"/>
    <w:rsid w:val="002A32BC"/>
    <w:pPr>
      <w:widowControl w:val="0"/>
      <w:suppressAutoHyphens/>
      <w:spacing w:line="276" w:lineRule="auto"/>
      <w:ind w:left="120" w:firstLine="300"/>
    </w:pPr>
    <w:rPr>
      <w:lang w:eastAsia="ar-SA"/>
    </w:rPr>
  </w:style>
  <w:style w:type="paragraph" w:customStyle="1" w:styleId="33">
    <w:name w:val="Основной текст3"/>
    <w:basedOn w:val="a"/>
    <w:rsid w:val="00962584"/>
    <w:pPr>
      <w:widowControl w:val="0"/>
      <w:shd w:val="clear" w:color="auto" w:fill="FFFFFF"/>
      <w:suppressAutoHyphens/>
      <w:spacing w:before="1260" w:line="250" w:lineRule="exact"/>
      <w:ind w:hanging="560"/>
    </w:pPr>
    <w:rPr>
      <w:rFonts w:ascii="Century Schoolbook" w:eastAsia="Century Schoolbook" w:hAnsi="Century Schoolbook" w:cs="Century Schoolbook"/>
      <w:color w:val="000000"/>
      <w:sz w:val="19"/>
      <w:szCs w:val="19"/>
      <w:lang w:eastAsia="ar-SA"/>
    </w:rPr>
  </w:style>
  <w:style w:type="paragraph" w:customStyle="1" w:styleId="311">
    <w:name w:val="Основной текст 31"/>
    <w:basedOn w:val="a"/>
    <w:rsid w:val="005F558F"/>
    <w:pPr>
      <w:suppressAutoHyphens/>
      <w:spacing w:after="120"/>
    </w:pPr>
    <w:rPr>
      <w:sz w:val="16"/>
      <w:szCs w:val="16"/>
      <w:lang w:eastAsia="ar-SA"/>
    </w:rPr>
  </w:style>
  <w:style w:type="paragraph" w:customStyle="1" w:styleId="211">
    <w:name w:val="Основной текст 21"/>
    <w:basedOn w:val="a"/>
    <w:rsid w:val="005F558F"/>
    <w:pPr>
      <w:suppressAutoHyphens/>
      <w:jc w:val="center"/>
    </w:pPr>
    <w:rPr>
      <w:b/>
      <w:sz w:val="28"/>
      <w:lang w:eastAsia="ar-SA"/>
    </w:rPr>
  </w:style>
  <w:style w:type="paragraph" w:customStyle="1" w:styleId="23">
    <w:name w:val="Обычный2"/>
    <w:rsid w:val="009064D8"/>
    <w:pPr>
      <w:widowControl w:val="0"/>
      <w:suppressAutoHyphens/>
      <w:spacing w:line="278" w:lineRule="auto"/>
      <w:ind w:left="120" w:firstLine="300"/>
    </w:pPr>
    <w:rPr>
      <w:lang w:eastAsia="ar-SA"/>
    </w:rPr>
  </w:style>
  <w:style w:type="character" w:customStyle="1" w:styleId="41">
    <w:name w:val="Заголовок №4_"/>
    <w:link w:val="40"/>
    <w:rsid w:val="00254894"/>
    <w:rPr>
      <w:rFonts w:ascii="Franklin Gothic Medium" w:eastAsia="Franklin Gothic Medium" w:hAnsi="Franklin Gothic Medium" w:cs="Franklin Gothic Medium"/>
      <w:i/>
      <w:iCs/>
      <w:sz w:val="26"/>
      <w:szCs w:val="26"/>
      <w:shd w:val="clear" w:color="auto" w:fill="FFFFFF"/>
      <w:lang w:eastAsia="ar-SA"/>
    </w:rPr>
  </w:style>
  <w:style w:type="paragraph" w:customStyle="1" w:styleId="Standard">
    <w:name w:val="Standard"/>
    <w:rsid w:val="00254894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styleId="af4">
    <w:name w:val="Balloon Text"/>
    <w:basedOn w:val="a"/>
    <w:link w:val="af5"/>
    <w:rsid w:val="00254894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254894"/>
    <w:rPr>
      <w:rFonts w:ascii="Tahoma" w:hAnsi="Tahoma" w:cs="Tahoma"/>
      <w:sz w:val="16"/>
      <w:szCs w:val="16"/>
    </w:rPr>
  </w:style>
  <w:style w:type="character" w:styleId="af6">
    <w:name w:val="Strong"/>
    <w:basedOn w:val="a0"/>
    <w:uiPriority w:val="22"/>
    <w:qFormat/>
    <w:rsid w:val="00E32754"/>
    <w:rPr>
      <w:b/>
      <w:bCs/>
    </w:rPr>
  </w:style>
  <w:style w:type="character" w:styleId="af7">
    <w:name w:val="Emphasis"/>
    <w:basedOn w:val="a0"/>
    <w:uiPriority w:val="20"/>
    <w:qFormat/>
    <w:rsid w:val="00E3275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3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9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7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3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9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8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4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hool-collection.edu.ru/" TargetMode="External"/><Relationship Id="rId13" Type="http://schemas.openxmlformats.org/officeDocument/2006/relationships/hyperlink" Target="http://www.ict.edu.ru/" TargetMode="External"/><Relationship Id="rId18" Type="http://schemas.openxmlformats.org/officeDocument/2006/relationships/hyperlink" Target="http://www.books.altlinux.ru/altlibrary/openoffice" TargetMode="External"/><Relationship Id="rId26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2.png"/><Relationship Id="rId7" Type="http://schemas.openxmlformats.org/officeDocument/2006/relationships/hyperlink" Target="http://www.fcior.edu.ru/" TargetMode="External"/><Relationship Id="rId12" Type="http://schemas.openxmlformats.org/officeDocument/2006/relationships/hyperlink" Target="http://www.megabook.ru/" TargetMode="External"/><Relationship Id="rId17" Type="http://schemas.openxmlformats.org/officeDocument/2006/relationships/hyperlink" Target="http://www.heap.altlinux.org/issues/textbooks" TargetMode="External"/><Relationship Id="rId25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://www.freeschool.altlinux.ru/" TargetMode="External"/><Relationship Id="rId20" Type="http://schemas.openxmlformats.org/officeDocument/2006/relationships/image" Target="media/image1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u.iite.unesco.org/publications" TargetMode="External"/><Relationship Id="rId24" Type="http://schemas.openxmlformats.org/officeDocument/2006/relationships/image" Target="media/image5.png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hyperlink" Target="http://www.window.edu.ru/" TargetMode="External"/><Relationship Id="rId23" Type="http://schemas.openxmlformats.org/officeDocument/2006/relationships/image" Target="media/image4.png"/><Relationship Id="rId28" Type="http://schemas.openxmlformats.org/officeDocument/2006/relationships/footer" Target="footer1.xml"/><Relationship Id="rId10" Type="http://schemas.openxmlformats.org/officeDocument/2006/relationships/hyperlink" Target="http://www.lms.iite.unesco.org/" TargetMode="External"/><Relationship Id="rId19" Type="http://schemas.openxmlformats.org/officeDocument/2006/relationships/hyperlink" Target="http://www.metod-kopilka.ru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intuit.ru/studies/courses" TargetMode="External"/><Relationship Id="rId14" Type="http://schemas.openxmlformats.org/officeDocument/2006/relationships/hyperlink" Target="http://www.digital-edu.ru/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54</Pages>
  <Words>14981</Words>
  <Characters>85396</Characters>
  <Application>Microsoft Office Word</Application>
  <DocSecurity>0</DocSecurity>
  <Lines>711</Lines>
  <Paragraphs>200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100177</CharactersWithSpaces>
  <SharedDoc>false</SharedDoc>
  <HLinks>
    <vt:vector size="78" baseType="variant">
      <vt:variant>
        <vt:i4>1900609</vt:i4>
      </vt:variant>
      <vt:variant>
        <vt:i4>36</vt:i4>
      </vt:variant>
      <vt:variant>
        <vt:i4>0</vt:i4>
      </vt:variant>
      <vt:variant>
        <vt:i4>5</vt:i4>
      </vt:variant>
      <vt:variant>
        <vt:lpwstr>http://www.metod-kopilka.ru/</vt:lpwstr>
      </vt:variant>
      <vt:variant>
        <vt:lpwstr/>
      </vt:variant>
      <vt:variant>
        <vt:i4>2097195</vt:i4>
      </vt:variant>
      <vt:variant>
        <vt:i4>33</vt:i4>
      </vt:variant>
      <vt:variant>
        <vt:i4>0</vt:i4>
      </vt:variant>
      <vt:variant>
        <vt:i4>5</vt:i4>
      </vt:variant>
      <vt:variant>
        <vt:lpwstr>http://www.books.altlinux.ru/altlibrary/openoffice</vt:lpwstr>
      </vt:variant>
      <vt:variant>
        <vt:lpwstr/>
      </vt:variant>
      <vt:variant>
        <vt:i4>5701707</vt:i4>
      </vt:variant>
      <vt:variant>
        <vt:i4>30</vt:i4>
      </vt:variant>
      <vt:variant>
        <vt:i4>0</vt:i4>
      </vt:variant>
      <vt:variant>
        <vt:i4>5</vt:i4>
      </vt:variant>
      <vt:variant>
        <vt:lpwstr>http://www.heap.altlinux.org/issues/textbooks</vt:lpwstr>
      </vt:variant>
      <vt:variant>
        <vt:lpwstr/>
      </vt:variant>
      <vt:variant>
        <vt:i4>3735669</vt:i4>
      </vt:variant>
      <vt:variant>
        <vt:i4>27</vt:i4>
      </vt:variant>
      <vt:variant>
        <vt:i4>0</vt:i4>
      </vt:variant>
      <vt:variant>
        <vt:i4>5</vt:i4>
      </vt:variant>
      <vt:variant>
        <vt:lpwstr>http://www.freeschool.altlinux.ru/</vt:lpwstr>
      </vt:variant>
      <vt:variant>
        <vt:lpwstr/>
      </vt:variant>
      <vt:variant>
        <vt:i4>4980808</vt:i4>
      </vt:variant>
      <vt:variant>
        <vt:i4>24</vt:i4>
      </vt:variant>
      <vt:variant>
        <vt:i4>0</vt:i4>
      </vt:variant>
      <vt:variant>
        <vt:i4>5</vt:i4>
      </vt:variant>
      <vt:variant>
        <vt:lpwstr>http://www.window.edu.ru/</vt:lpwstr>
      </vt:variant>
      <vt:variant>
        <vt:lpwstr/>
      </vt:variant>
      <vt:variant>
        <vt:i4>8192035</vt:i4>
      </vt:variant>
      <vt:variant>
        <vt:i4>21</vt:i4>
      </vt:variant>
      <vt:variant>
        <vt:i4>0</vt:i4>
      </vt:variant>
      <vt:variant>
        <vt:i4>5</vt:i4>
      </vt:variant>
      <vt:variant>
        <vt:lpwstr>http://www.digital-edu.ru/</vt:lpwstr>
      </vt:variant>
      <vt:variant>
        <vt:lpwstr/>
      </vt:variant>
      <vt:variant>
        <vt:i4>8060962</vt:i4>
      </vt:variant>
      <vt:variant>
        <vt:i4>18</vt:i4>
      </vt:variant>
      <vt:variant>
        <vt:i4>0</vt:i4>
      </vt:variant>
      <vt:variant>
        <vt:i4>5</vt:i4>
      </vt:variant>
      <vt:variant>
        <vt:lpwstr>http://www.ict.edu.ru/</vt:lpwstr>
      </vt:variant>
      <vt:variant>
        <vt:lpwstr/>
      </vt:variant>
      <vt:variant>
        <vt:i4>7798818</vt:i4>
      </vt:variant>
      <vt:variant>
        <vt:i4>15</vt:i4>
      </vt:variant>
      <vt:variant>
        <vt:i4>0</vt:i4>
      </vt:variant>
      <vt:variant>
        <vt:i4>5</vt:i4>
      </vt:variant>
      <vt:variant>
        <vt:lpwstr>http://www.megabook.ru/</vt:lpwstr>
      </vt:variant>
      <vt:variant>
        <vt:lpwstr/>
      </vt:variant>
      <vt:variant>
        <vt:i4>6881320</vt:i4>
      </vt:variant>
      <vt:variant>
        <vt:i4>12</vt:i4>
      </vt:variant>
      <vt:variant>
        <vt:i4>0</vt:i4>
      </vt:variant>
      <vt:variant>
        <vt:i4>5</vt:i4>
      </vt:variant>
      <vt:variant>
        <vt:lpwstr>http://ru.iite.unesco.org/publications</vt:lpwstr>
      </vt:variant>
      <vt:variant>
        <vt:lpwstr/>
      </vt:variant>
      <vt:variant>
        <vt:i4>8192048</vt:i4>
      </vt:variant>
      <vt:variant>
        <vt:i4>9</vt:i4>
      </vt:variant>
      <vt:variant>
        <vt:i4>0</vt:i4>
      </vt:variant>
      <vt:variant>
        <vt:i4>5</vt:i4>
      </vt:variant>
      <vt:variant>
        <vt:lpwstr>http://www.lms.iite.unesco.org/</vt:lpwstr>
      </vt:variant>
      <vt:variant>
        <vt:lpwstr/>
      </vt:variant>
      <vt:variant>
        <vt:i4>917568</vt:i4>
      </vt:variant>
      <vt:variant>
        <vt:i4>6</vt:i4>
      </vt:variant>
      <vt:variant>
        <vt:i4>0</vt:i4>
      </vt:variant>
      <vt:variant>
        <vt:i4>5</vt:i4>
      </vt:variant>
      <vt:variant>
        <vt:lpwstr>http://www.intuit.ru/studies/courses</vt:lpwstr>
      </vt:variant>
      <vt:variant>
        <vt:lpwstr/>
      </vt:variant>
      <vt:variant>
        <vt:i4>5767248</vt:i4>
      </vt:variant>
      <vt:variant>
        <vt:i4>3</vt:i4>
      </vt:variant>
      <vt:variant>
        <vt:i4>0</vt:i4>
      </vt:variant>
      <vt:variant>
        <vt:i4>5</vt:i4>
      </vt:variant>
      <vt:variant>
        <vt:lpwstr>http://www.school-collection.edu.ru/</vt:lpwstr>
      </vt:variant>
      <vt:variant>
        <vt:lpwstr/>
      </vt:variant>
      <vt:variant>
        <vt:i4>1769549</vt:i4>
      </vt:variant>
      <vt:variant>
        <vt:i4>0</vt:i4>
      </vt:variant>
      <vt:variant>
        <vt:i4>0</vt:i4>
      </vt:variant>
      <vt:variant>
        <vt:i4>5</vt:i4>
      </vt:variant>
      <vt:variant>
        <vt:lpwstr>http://www.fcior.edu.ru/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user</cp:lastModifiedBy>
  <cp:revision>9</cp:revision>
  <cp:lastPrinted>2014-12-19T09:49:00Z</cp:lastPrinted>
  <dcterms:created xsi:type="dcterms:W3CDTF">2018-09-14T08:40:00Z</dcterms:created>
  <dcterms:modified xsi:type="dcterms:W3CDTF">2018-10-10T05:44:00Z</dcterms:modified>
</cp:coreProperties>
</file>