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03AE" w:rsidRDefault="001003AE" w:rsidP="001003AE">
      <w:pPr>
        <w:ind w:firstLine="709"/>
        <w:jc w:val="center"/>
        <w:rPr>
          <w:rFonts w:ascii="Times New Roman" w:hAnsi="Times New Roman" w:cs="Times New Roman"/>
          <w:b/>
          <w:sz w:val="24"/>
          <w:szCs w:val="24"/>
        </w:rPr>
      </w:pPr>
    </w:p>
    <w:p w:rsidR="001003AE" w:rsidRDefault="001003AE" w:rsidP="001003AE">
      <w:pPr>
        <w:ind w:firstLine="709"/>
        <w:jc w:val="center"/>
        <w:rPr>
          <w:rFonts w:ascii="Times New Roman" w:hAnsi="Times New Roman" w:cs="Times New Roman"/>
          <w:b/>
          <w:sz w:val="24"/>
          <w:szCs w:val="24"/>
        </w:rPr>
      </w:pPr>
      <w:r>
        <w:rPr>
          <w:rFonts w:ascii="Times New Roman" w:hAnsi="Times New Roman" w:cs="Times New Roman"/>
          <w:b/>
          <w:sz w:val="24"/>
          <w:szCs w:val="24"/>
        </w:rPr>
        <w:t>Открытый классный час «Горжусь твоим величием, Россия»</w:t>
      </w:r>
    </w:p>
    <w:p w:rsidR="004B3751" w:rsidRDefault="004B3751" w:rsidP="001003AE">
      <w:pPr>
        <w:ind w:firstLine="709"/>
        <w:jc w:val="center"/>
        <w:rPr>
          <w:rFonts w:ascii="Times New Roman" w:hAnsi="Times New Roman" w:cs="Times New Roman"/>
          <w:b/>
          <w:sz w:val="24"/>
          <w:szCs w:val="24"/>
        </w:rPr>
      </w:pPr>
    </w:p>
    <w:p w:rsidR="004B3751" w:rsidRDefault="004B3751" w:rsidP="001003AE">
      <w:pPr>
        <w:ind w:firstLine="709"/>
        <w:jc w:val="center"/>
        <w:rPr>
          <w:rFonts w:ascii="Times New Roman" w:hAnsi="Times New Roman" w:cs="Times New Roman"/>
          <w:b/>
          <w:sz w:val="24"/>
          <w:szCs w:val="24"/>
        </w:rPr>
      </w:pPr>
      <w:r>
        <w:rPr>
          <w:rFonts w:ascii="Times New Roman" w:hAnsi="Times New Roman" w:cs="Times New Roman"/>
          <w:b/>
          <w:sz w:val="24"/>
          <w:szCs w:val="24"/>
        </w:rPr>
        <w:t>Губанова Наталья Александровна</w:t>
      </w:r>
    </w:p>
    <w:p w:rsidR="004B3751" w:rsidRDefault="004B3751" w:rsidP="001003AE">
      <w:pPr>
        <w:ind w:firstLine="709"/>
        <w:jc w:val="center"/>
        <w:rPr>
          <w:rFonts w:ascii="Times New Roman" w:hAnsi="Times New Roman" w:cs="Times New Roman"/>
          <w:b/>
          <w:sz w:val="24"/>
          <w:szCs w:val="24"/>
        </w:rPr>
      </w:pPr>
      <w:r>
        <w:rPr>
          <w:rFonts w:ascii="Times New Roman" w:hAnsi="Times New Roman" w:cs="Times New Roman"/>
          <w:b/>
          <w:sz w:val="24"/>
          <w:szCs w:val="24"/>
        </w:rPr>
        <w:t xml:space="preserve">Преподаватель </w:t>
      </w:r>
    </w:p>
    <w:p w:rsidR="001003AE" w:rsidRDefault="004B3751" w:rsidP="001003AE">
      <w:pPr>
        <w:ind w:firstLine="709"/>
        <w:jc w:val="center"/>
        <w:rPr>
          <w:rFonts w:ascii="Times New Roman" w:hAnsi="Times New Roman" w:cs="Times New Roman"/>
          <w:b/>
          <w:sz w:val="24"/>
          <w:szCs w:val="24"/>
        </w:rPr>
      </w:pPr>
      <w:r>
        <w:rPr>
          <w:rFonts w:ascii="Times New Roman" w:hAnsi="Times New Roman" w:cs="Times New Roman"/>
          <w:b/>
          <w:sz w:val="24"/>
          <w:szCs w:val="24"/>
        </w:rPr>
        <w:t>ГБПОУ ВО «</w:t>
      </w:r>
      <w:proofErr w:type="spellStart"/>
      <w:r>
        <w:rPr>
          <w:rFonts w:ascii="Times New Roman" w:hAnsi="Times New Roman" w:cs="Times New Roman"/>
          <w:b/>
          <w:sz w:val="24"/>
          <w:szCs w:val="24"/>
        </w:rPr>
        <w:t>Калачеевский</w:t>
      </w:r>
      <w:proofErr w:type="spellEnd"/>
      <w:r>
        <w:rPr>
          <w:rFonts w:ascii="Times New Roman" w:hAnsi="Times New Roman" w:cs="Times New Roman"/>
          <w:b/>
          <w:sz w:val="24"/>
          <w:szCs w:val="24"/>
        </w:rPr>
        <w:t xml:space="preserve"> аграрный техникум»</w:t>
      </w:r>
    </w:p>
    <w:p w:rsidR="001003AE" w:rsidRDefault="001003AE" w:rsidP="001003AE">
      <w:pPr>
        <w:ind w:firstLine="709"/>
        <w:jc w:val="center"/>
        <w:rPr>
          <w:rFonts w:ascii="Times New Roman" w:hAnsi="Times New Roman" w:cs="Times New Roman"/>
          <w:b/>
          <w:sz w:val="24"/>
          <w:szCs w:val="24"/>
        </w:rPr>
      </w:pPr>
    </w:p>
    <w:p w:rsidR="001003AE" w:rsidRDefault="001003AE" w:rsidP="001003AE">
      <w:pPr>
        <w:ind w:firstLine="709"/>
        <w:jc w:val="center"/>
        <w:rPr>
          <w:rFonts w:ascii="Times New Roman" w:hAnsi="Times New Roman" w:cs="Times New Roman"/>
          <w:b/>
          <w:sz w:val="24"/>
          <w:szCs w:val="24"/>
        </w:rPr>
      </w:pPr>
    </w:p>
    <w:p w:rsidR="001003AE" w:rsidRDefault="001003AE" w:rsidP="001003AE">
      <w:pPr>
        <w:ind w:firstLine="709"/>
        <w:jc w:val="center"/>
        <w:rPr>
          <w:rFonts w:ascii="Times New Roman" w:hAnsi="Times New Roman" w:cs="Times New Roman"/>
          <w:b/>
          <w:sz w:val="24"/>
          <w:szCs w:val="24"/>
        </w:rPr>
      </w:pPr>
    </w:p>
    <w:p w:rsidR="001003AE" w:rsidRDefault="001003AE" w:rsidP="001003AE">
      <w:pPr>
        <w:ind w:firstLine="709"/>
        <w:jc w:val="center"/>
        <w:rPr>
          <w:rFonts w:ascii="Times New Roman" w:hAnsi="Times New Roman" w:cs="Times New Roman"/>
          <w:b/>
          <w:sz w:val="24"/>
          <w:szCs w:val="24"/>
        </w:rPr>
      </w:pPr>
    </w:p>
    <w:p w:rsidR="001003AE" w:rsidRDefault="001003AE" w:rsidP="001003AE">
      <w:pPr>
        <w:ind w:firstLine="709"/>
        <w:jc w:val="center"/>
        <w:rPr>
          <w:rFonts w:ascii="Times New Roman" w:hAnsi="Times New Roman" w:cs="Times New Roman"/>
          <w:b/>
          <w:sz w:val="24"/>
          <w:szCs w:val="24"/>
        </w:rPr>
      </w:pPr>
    </w:p>
    <w:p w:rsidR="001003AE" w:rsidRDefault="001003AE" w:rsidP="001003AE">
      <w:pPr>
        <w:ind w:firstLine="709"/>
        <w:jc w:val="center"/>
        <w:rPr>
          <w:rFonts w:ascii="Times New Roman" w:hAnsi="Times New Roman" w:cs="Times New Roman"/>
          <w:b/>
          <w:sz w:val="24"/>
          <w:szCs w:val="24"/>
        </w:rPr>
      </w:pPr>
    </w:p>
    <w:p w:rsidR="001003AE" w:rsidRDefault="001003AE" w:rsidP="001003AE">
      <w:pPr>
        <w:ind w:firstLine="709"/>
        <w:jc w:val="center"/>
        <w:rPr>
          <w:rFonts w:ascii="Times New Roman" w:hAnsi="Times New Roman" w:cs="Times New Roman"/>
          <w:b/>
          <w:sz w:val="24"/>
          <w:szCs w:val="24"/>
        </w:rPr>
      </w:pPr>
    </w:p>
    <w:p w:rsidR="001003AE" w:rsidRDefault="001003AE" w:rsidP="001003AE">
      <w:pPr>
        <w:ind w:firstLine="709"/>
        <w:jc w:val="center"/>
        <w:rPr>
          <w:rFonts w:ascii="Times New Roman" w:hAnsi="Times New Roman" w:cs="Times New Roman"/>
          <w:b/>
          <w:sz w:val="24"/>
          <w:szCs w:val="24"/>
        </w:rPr>
      </w:pPr>
    </w:p>
    <w:p w:rsidR="001003AE" w:rsidRDefault="001003AE" w:rsidP="001003AE">
      <w:pPr>
        <w:ind w:firstLine="709"/>
        <w:jc w:val="center"/>
        <w:rPr>
          <w:rFonts w:ascii="Times New Roman" w:hAnsi="Times New Roman" w:cs="Times New Roman"/>
          <w:b/>
          <w:sz w:val="24"/>
          <w:szCs w:val="24"/>
        </w:rPr>
      </w:pPr>
    </w:p>
    <w:p w:rsidR="001003AE" w:rsidRDefault="001003AE" w:rsidP="001003AE">
      <w:pPr>
        <w:ind w:firstLine="709"/>
        <w:jc w:val="center"/>
        <w:rPr>
          <w:rFonts w:ascii="Times New Roman" w:hAnsi="Times New Roman" w:cs="Times New Roman"/>
          <w:b/>
          <w:sz w:val="24"/>
          <w:szCs w:val="24"/>
        </w:rPr>
      </w:pPr>
    </w:p>
    <w:p w:rsidR="001003AE" w:rsidRDefault="001003AE" w:rsidP="001003AE">
      <w:pPr>
        <w:ind w:firstLine="709"/>
        <w:jc w:val="center"/>
        <w:rPr>
          <w:rFonts w:ascii="Times New Roman" w:hAnsi="Times New Roman" w:cs="Times New Roman"/>
          <w:b/>
          <w:sz w:val="24"/>
          <w:szCs w:val="24"/>
        </w:rPr>
      </w:pPr>
    </w:p>
    <w:p w:rsidR="004B3751" w:rsidRDefault="004B3751" w:rsidP="001003AE">
      <w:pPr>
        <w:ind w:firstLine="709"/>
        <w:jc w:val="center"/>
        <w:rPr>
          <w:rFonts w:ascii="Times New Roman" w:hAnsi="Times New Roman" w:cs="Times New Roman"/>
          <w:b/>
          <w:sz w:val="24"/>
          <w:szCs w:val="24"/>
        </w:rPr>
      </w:pPr>
    </w:p>
    <w:p w:rsidR="004B3751" w:rsidRDefault="004B3751" w:rsidP="001003AE">
      <w:pPr>
        <w:ind w:firstLine="709"/>
        <w:jc w:val="center"/>
        <w:rPr>
          <w:rFonts w:ascii="Times New Roman" w:hAnsi="Times New Roman" w:cs="Times New Roman"/>
          <w:b/>
          <w:sz w:val="24"/>
          <w:szCs w:val="24"/>
        </w:rPr>
      </w:pPr>
    </w:p>
    <w:p w:rsidR="004B3751" w:rsidRDefault="004B3751" w:rsidP="001003AE">
      <w:pPr>
        <w:ind w:firstLine="709"/>
        <w:jc w:val="center"/>
        <w:rPr>
          <w:rFonts w:ascii="Times New Roman" w:hAnsi="Times New Roman" w:cs="Times New Roman"/>
          <w:b/>
          <w:sz w:val="24"/>
          <w:szCs w:val="24"/>
        </w:rPr>
      </w:pPr>
    </w:p>
    <w:p w:rsidR="004B3751" w:rsidRDefault="004B3751" w:rsidP="001003AE">
      <w:pPr>
        <w:ind w:firstLine="709"/>
        <w:jc w:val="center"/>
        <w:rPr>
          <w:rFonts w:ascii="Times New Roman" w:hAnsi="Times New Roman" w:cs="Times New Roman"/>
          <w:b/>
          <w:sz w:val="24"/>
          <w:szCs w:val="24"/>
        </w:rPr>
      </w:pPr>
    </w:p>
    <w:p w:rsidR="004B3751" w:rsidRDefault="004B3751" w:rsidP="001003AE">
      <w:pPr>
        <w:ind w:firstLine="709"/>
        <w:jc w:val="center"/>
        <w:rPr>
          <w:rFonts w:ascii="Times New Roman" w:hAnsi="Times New Roman" w:cs="Times New Roman"/>
          <w:b/>
          <w:sz w:val="24"/>
          <w:szCs w:val="24"/>
        </w:rPr>
      </w:pPr>
    </w:p>
    <w:p w:rsidR="004B3751" w:rsidRDefault="004B3751" w:rsidP="001003AE">
      <w:pPr>
        <w:ind w:firstLine="709"/>
        <w:jc w:val="center"/>
        <w:rPr>
          <w:rFonts w:ascii="Times New Roman" w:hAnsi="Times New Roman" w:cs="Times New Roman"/>
          <w:b/>
          <w:sz w:val="24"/>
          <w:szCs w:val="24"/>
        </w:rPr>
      </w:pPr>
    </w:p>
    <w:p w:rsidR="004B3751" w:rsidRDefault="004B3751" w:rsidP="001003AE">
      <w:pPr>
        <w:ind w:firstLine="709"/>
        <w:jc w:val="center"/>
        <w:rPr>
          <w:rFonts w:ascii="Times New Roman" w:hAnsi="Times New Roman" w:cs="Times New Roman"/>
          <w:b/>
          <w:sz w:val="24"/>
          <w:szCs w:val="24"/>
        </w:rPr>
      </w:pPr>
    </w:p>
    <w:p w:rsidR="004B3751" w:rsidRDefault="004B3751" w:rsidP="001003AE">
      <w:pPr>
        <w:ind w:firstLine="709"/>
        <w:jc w:val="center"/>
        <w:rPr>
          <w:rFonts w:ascii="Times New Roman" w:hAnsi="Times New Roman" w:cs="Times New Roman"/>
          <w:b/>
          <w:sz w:val="24"/>
          <w:szCs w:val="24"/>
        </w:rPr>
      </w:pPr>
    </w:p>
    <w:p w:rsidR="004B3751" w:rsidRDefault="004B3751" w:rsidP="001003AE">
      <w:pPr>
        <w:ind w:firstLine="709"/>
        <w:jc w:val="center"/>
        <w:rPr>
          <w:rFonts w:ascii="Times New Roman" w:hAnsi="Times New Roman" w:cs="Times New Roman"/>
          <w:b/>
          <w:sz w:val="24"/>
          <w:szCs w:val="24"/>
        </w:rPr>
      </w:pPr>
    </w:p>
    <w:p w:rsidR="004B3751" w:rsidRDefault="004B3751" w:rsidP="001003AE">
      <w:pPr>
        <w:ind w:firstLine="709"/>
        <w:jc w:val="center"/>
        <w:rPr>
          <w:rFonts w:ascii="Times New Roman" w:hAnsi="Times New Roman" w:cs="Times New Roman"/>
          <w:b/>
          <w:sz w:val="24"/>
          <w:szCs w:val="24"/>
        </w:rPr>
      </w:pPr>
    </w:p>
    <w:p w:rsidR="004B3751" w:rsidRDefault="004B3751" w:rsidP="001003AE">
      <w:pPr>
        <w:ind w:firstLine="709"/>
        <w:jc w:val="center"/>
        <w:rPr>
          <w:rFonts w:ascii="Times New Roman" w:hAnsi="Times New Roman" w:cs="Times New Roman"/>
          <w:b/>
          <w:sz w:val="24"/>
          <w:szCs w:val="24"/>
        </w:rPr>
      </w:pPr>
    </w:p>
    <w:p w:rsidR="001003AE" w:rsidRDefault="001003AE" w:rsidP="001003AE">
      <w:pPr>
        <w:ind w:firstLine="709"/>
        <w:jc w:val="center"/>
        <w:rPr>
          <w:rFonts w:ascii="Times New Roman" w:hAnsi="Times New Roman" w:cs="Times New Roman"/>
          <w:b/>
          <w:sz w:val="24"/>
          <w:szCs w:val="24"/>
        </w:rPr>
      </w:pPr>
    </w:p>
    <w:p w:rsidR="00B8572C" w:rsidRPr="001003AE" w:rsidRDefault="00B8572C" w:rsidP="001003AE">
      <w:pPr>
        <w:ind w:firstLine="709"/>
        <w:jc w:val="center"/>
        <w:rPr>
          <w:rFonts w:ascii="Times New Roman" w:hAnsi="Times New Roman" w:cs="Times New Roman"/>
          <w:b/>
          <w:sz w:val="24"/>
          <w:szCs w:val="24"/>
        </w:rPr>
      </w:pPr>
      <w:r w:rsidRPr="001003AE">
        <w:rPr>
          <w:rFonts w:ascii="Times New Roman" w:hAnsi="Times New Roman" w:cs="Times New Roman"/>
          <w:b/>
          <w:sz w:val="24"/>
          <w:szCs w:val="24"/>
        </w:rPr>
        <w:lastRenderedPageBreak/>
        <w:t>АННОТАЦИЯ</w:t>
      </w:r>
    </w:p>
    <w:p w:rsidR="00C24C8A" w:rsidRPr="001003AE" w:rsidRDefault="00B8572C" w:rsidP="001003AE">
      <w:pPr>
        <w:ind w:firstLine="709"/>
        <w:jc w:val="both"/>
        <w:rPr>
          <w:rFonts w:ascii="Times New Roman" w:hAnsi="Times New Roman" w:cs="Times New Roman"/>
          <w:sz w:val="24"/>
          <w:szCs w:val="24"/>
        </w:rPr>
      </w:pPr>
      <w:r w:rsidRPr="001003AE">
        <w:rPr>
          <w:rFonts w:ascii="Times New Roman" w:hAnsi="Times New Roman" w:cs="Times New Roman"/>
          <w:sz w:val="24"/>
          <w:szCs w:val="24"/>
        </w:rPr>
        <w:t>Данная методическая разработка предназначена для того, чтобы дать информацию студентам и преподавателям о проведении классных часов  в формате экскурсий.</w:t>
      </w:r>
    </w:p>
    <w:p w:rsidR="00B8572C" w:rsidRPr="001003AE" w:rsidRDefault="00B8572C" w:rsidP="001003AE">
      <w:pPr>
        <w:ind w:firstLine="709"/>
        <w:jc w:val="both"/>
        <w:rPr>
          <w:rFonts w:ascii="Times New Roman" w:hAnsi="Times New Roman" w:cs="Times New Roman"/>
          <w:sz w:val="24"/>
          <w:szCs w:val="24"/>
        </w:rPr>
      </w:pPr>
    </w:p>
    <w:p w:rsidR="00764E7D" w:rsidRPr="001003AE" w:rsidRDefault="00764E7D" w:rsidP="001003AE">
      <w:pPr>
        <w:ind w:firstLine="709"/>
        <w:jc w:val="both"/>
        <w:rPr>
          <w:rFonts w:ascii="Times New Roman" w:hAnsi="Times New Roman" w:cs="Times New Roman"/>
          <w:sz w:val="24"/>
          <w:szCs w:val="24"/>
        </w:rPr>
      </w:pPr>
    </w:p>
    <w:p w:rsidR="00764E7D" w:rsidRPr="001003AE" w:rsidRDefault="00764E7D" w:rsidP="001003AE">
      <w:pPr>
        <w:ind w:firstLine="709"/>
        <w:jc w:val="both"/>
        <w:rPr>
          <w:rFonts w:ascii="Times New Roman" w:hAnsi="Times New Roman" w:cs="Times New Roman"/>
          <w:sz w:val="24"/>
          <w:szCs w:val="24"/>
        </w:rPr>
      </w:pPr>
    </w:p>
    <w:p w:rsidR="00764E7D" w:rsidRPr="001003AE" w:rsidRDefault="00764E7D" w:rsidP="001003AE">
      <w:pPr>
        <w:ind w:firstLine="709"/>
        <w:jc w:val="both"/>
        <w:rPr>
          <w:rFonts w:ascii="Times New Roman" w:hAnsi="Times New Roman" w:cs="Times New Roman"/>
          <w:sz w:val="24"/>
          <w:szCs w:val="24"/>
        </w:rPr>
      </w:pPr>
    </w:p>
    <w:p w:rsidR="00764E7D" w:rsidRPr="001003AE" w:rsidRDefault="00764E7D" w:rsidP="001003AE">
      <w:pPr>
        <w:ind w:firstLine="709"/>
        <w:jc w:val="both"/>
        <w:rPr>
          <w:rFonts w:ascii="Times New Roman" w:hAnsi="Times New Roman" w:cs="Times New Roman"/>
          <w:sz w:val="24"/>
          <w:szCs w:val="24"/>
        </w:rPr>
      </w:pPr>
    </w:p>
    <w:p w:rsidR="00764E7D" w:rsidRPr="001003AE" w:rsidRDefault="00764E7D" w:rsidP="001003AE">
      <w:pPr>
        <w:ind w:firstLine="709"/>
        <w:jc w:val="both"/>
        <w:rPr>
          <w:rFonts w:ascii="Times New Roman" w:hAnsi="Times New Roman" w:cs="Times New Roman"/>
          <w:sz w:val="24"/>
          <w:szCs w:val="24"/>
        </w:rPr>
      </w:pPr>
    </w:p>
    <w:p w:rsidR="00764E7D" w:rsidRPr="001003AE" w:rsidRDefault="00764E7D" w:rsidP="001003AE">
      <w:pPr>
        <w:ind w:firstLine="709"/>
        <w:jc w:val="both"/>
        <w:rPr>
          <w:rFonts w:ascii="Times New Roman" w:hAnsi="Times New Roman" w:cs="Times New Roman"/>
          <w:sz w:val="24"/>
          <w:szCs w:val="24"/>
        </w:rPr>
      </w:pPr>
    </w:p>
    <w:p w:rsidR="00764E7D" w:rsidRPr="001003AE" w:rsidRDefault="00764E7D" w:rsidP="001003AE">
      <w:pPr>
        <w:ind w:firstLine="709"/>
        <w:jc w:val="both"/>
        <w:rPr>
          <w:rFonts w:ascii="Times New Roman" w:hAnsi="Times New Roman" w:cs="Times New Roman"/>
          <w:sz w:val="24"/>
          <w:szCs w:val="24"/>
        </w:rPr>
      </w:pPr>
    </w:p>
    <w:p w:rsidR="00764E7D" w:rsidRPr="001003AE" w:rsidRDefault="00764E7D" w:rsidP="001003AE">
      <w:pPr>
        <w:ind w:firstLine="709"/>
        <w:jc w:val="both"/>
        <w:rPr>
          <w:rFonts w:ascii="Times New Roman" w:hAnsi="Times New Roman" w:cs="Times New Roman"/>
          <w:sz w:val="24"/>
          <w:szCs w:val="24"/>
        </w:rPr>
      </w:pPr>
    </w:p>
    <w:p w:rsidR="00764E7D" w:rsidRPr="001003AE" w:rsidRDefault="00764E7D" w:rsidP="001003AE">
      <w:pPr>
        <w:ind w:firstLine="709"/>
        <w:jc w:val="both"/>
        <w:rPr>
          <w:rFonts w:ascii="Times New Roman" w:hAnsi="Times New Roman" w:cs="Times New Roman"/>
          <w:sz w:val="24"/>
          <w:szCs w:val="24"/>
        </w:rPr>
      </w:pPr>
    </w:p>
    <w:p w:rsidR="00764E7D" w:rsidRPr="001003AE" w:rsidRDefault="00764E7D" w:rsidP="001003AE">
      <w:pPr>
        <w:ind w:firstLine="709"/>
        <w:jc w:val="both"/>
        <w:rPr>
          <w:rFonts w:ascii="Times New Roman" w:hAnsi="Times New Roman" w:cs="Times New Roman"/>
          <w:sz w:val="24"/>
          <w:szCs w:val="24"/>
        </w:rPr>
      </w:pPr>
    </w:p>
    <w:p w:rsidR="00764E7D" w:rsidRPr="001003AE" w:rsidRDefault="00764E7D" w:rsidP="001003AE">
      <w:pPr>
        <w:ind w:firstLine="709"/>
        <w:jc w:val="both"/>
        <w:rPr>
          <w:rFonts w:ascii="Times New Roman" w:hAnsi="Times New Roman" w:cs="Times New Roman"/>
          <w:sz w:val="24"/>
          <w:szCs w:val="24"/>
        </w:rPr>
      </w:pPr>
    </w:p>
    <w:p w:rsidR="00764E7D" w:rsidRPr="001003AE" w:rsidRDefault="00764E7D" w:rsidP="001003AE">
      <w:pPr>
        <w:ind w:firstLine="709"/>
        <w:jc w:val="both"/>
        <w:rPr>
          <w:rFonts w:ascii="Times New Roman" w:hAnsi="Times New Roman" w:cs="Times New Roman"/>
          <w:sz w:val="24"/>
          <w:szCs w:val="24"/>
        </w:rPr>
      </w:pPr>
    </w:p>
    <w:p w:rsidR="00764E7D" w:rsidRPr="001003AE" w:rsidRDefault="00764E7D" w:rsidP="001003AE">
      <w:pPr>
        <w:ind w:firstLine="709"/>
        <w:jc w:val="both"/>
        <w:rPr>
          <w:rFonts w:ascii="Times New Roman" w:hAnsi="Times New Roman" w:cs="Times New Roman"/>
          <w:sz w:val="24"/>
          <w:szCs w:val="24"/>
        </w:rPr>
      </w:pPr>
    </w:p>
    <w:p w:rsidR="00764E7D" w:rsidRPr="001003AE" w:rsidRDefault="00764E7D" w:rsidP="001003AE">
      <w:pPr>
        <w:ind w:firstLine="709"/>
        <w:jc w:val="both"/>
        <w:rPr>
          <w:rFonts w:ascii="Times New Roman" w:hAnsi="Times New Roman" w:cs="Times New Roman"/>
          <w:sz w:val="24"/>
          <w:szCs w:val="24"/>
        </w:rPr>
      </w:pPr>
    </w:p>
    <w:p w:rsidR="00764E7D" w:rsidRPr="001003AE" w:rsidRDefault="00764E7D" w:rsidP="001003AE">
      <w:pPr>
        <w:ind w:firstLine="709"/>
        <w:jc w:val="both"/>
        <w:rPr>
          <w:rFonts w:ascii="Times New Roman" w:hAnsi="Times New Roman" w:cs="Times New Roman"/>
          <w:sz w:val="24"/>
          <w:szCs w:val="24"/>
        </w:rPr>
      </w:pPr>
    </w:p>
    <w:p w:rsidR="00764E7D" w:rsidRPr="001003AE" w:rsidRDefault="00764E7D" w:rsidP="001003AE">
      <w:pPr>
        <w:ind w:firstLine="709"/>
        <w:jc w:val="both"/>
        <w:rPr>
          <w:rFonts w:ascii="Times New Roman" w:hAnsi="Times New Roman" w:cs="Times New Roman"/>
          <w:sz w:val="24"/>
          <w:szCs w:val="24"/>
        </w:rPr>
      </w:pPr>
    </w:p>
    <w:p w:rsidR="00764E7D" w:rsidRPr="001003AE" w:rsidRDefault="00764E7D" w:rsidP="001003AE">
      <w:pPr>
        <w:ind w:firstLine="709"/>
        <w:jc w:val="both"/>
        <w:rPr>
          <w:rFonts w:ascii="Times New Roman" w:hAnsi="Times New Roman" w:cs="Times New Roman"/>
          <w:sz w:val="24"/>
          <w:szCs w:val="24"/>
        </w:rPr>
      </w:pPr>
    </w:p>
    <w:p w:rsidR="00764E7D" w:rsidRPr="001003AE" w:rsidRDefault="00764E7D" w:rsidP="001003AE">
      <w:pPr>
        <w:ind w:firstLine="709"/>
        <w:jc w:val="both"/>
        <w:rPr>
          <w:rFonts w:ascii="Times New Roman" w:hAnsi="Times New Roman" w:cs="Times New Roman"/>
          <w:sz w:val="24"/>
          <w:szCs w:val="24"/>
        </w:rPr>
      </w:pPr>
    </w:p>
    <w:p w:rsidR="00764E7D" w:rsidRPr="001003AE" w:rsidRDefault="00764E7D" w:rsidP="001003AE">
      <w:pPr>
        <w:ind w:firstLine="709"/>
        <w:jc w:val="both"/>
        <w:rPr>
          <w:rFonts w:ascii="Times New Roman" w:hAnsi="Times New Roman" w:cs="Times New Roman"/>
          <w:sz w:val="24"/>
          <w:szCs w:val="24"/>
        </w:rPr>
      </w:pPr>
    </w:p>
    <w:p w:rsidR="00764E7D" w:rsidRPr="001003AE" w:rsidRDefault="00764E7D" w:rsidP="001003AE">
      <w:pPr>
        <w:ind w:firstLine="709"/>
        <w:jc w:val="both"/>
        <w:rPr>
          <w:rFonts w:ascii="Times New Roman" w:hAnsi="Times New Roman" w:cs="Times New Roman"/>
          <w:sz w:val="24"/>
          <w:szCs w:val="24"/>
        </w:rPr>
      </w:pPr>
    </w:p>
    <w:p w:rsidR="00B054E2" w:rsidRPr="001003AE" w:rsidRDefault="00B054E2" w:rsidP="001003AE">
      <w:pPr>
        <w:ind w:firstLine="709"/>
        <w:jc w:val="both"/>
        <w:rPr>
          <w:rFonts w:ascii="Times New Roman" w:hAnsi="Times New Roman" w:cs="Times New Roman"/>
          <w:sz w:val="24"/>
          <w:szCs w:val="24"/>
        </w:rPr>
      </w:pPr>
    </w:p>
    <w:p w:rsidR="00B054E2" w:rsidRPr="001003AE" w:rsidRDefault="00B054E2" w:rsidP="001003AE">
      <w:pPr>
        <w:ind w:firstLine="709"/>
        <w:jc w:val="both"/>
        <w:rPr>
          <w:rFonts w:ascii="Times New Roman" w:hAnsi="Times New Roman" w:cs="Times New Roman"/>
          <w:sz w:val="24"/>
          <w:szCs w:val="24"/>
        </w:rPr>
      </w:pPr>
    </w:p>
    <w:p w:rsidR="00B054E2" w:rsidRPr="001003AE" w:rsidRDefault="00B054E2" w:rsidP="001003AE">
      <w:pPr>
        <w:ind w:firstLine="709"/>
        <w:jc w:val="both"/>
        <w:rPr>
          <w:rFonts w:ascii="Times New Roman" w:hAnsi="Times New Roman" w:cs="Times New Roman"/>
          <w:sz w:val="24"/>
          <w:szCs w:val="24"/>
        </w:rPr>
      </w:pPr>
    </w:p>
    <w:p w:rsidR="00764E7D" w:rsidRDefault="00764E7D" w:rsidP="001003AE">
      <w:pPr>
        <w:ind w:firstLine="709"/>
        <w:jc w:val="both"/>
        <w:rPr>
          <w:rFonts w:ascii="Times New Roman" w:hAnsi="Times New Roman" w:cs="Times New Roman"/>
          <w:sz w:val="24"/>
          <w:szCs w:val="24"/>
        </w:rPr>
      </w:pPr>
    </w:p>
    <w:p w:rsidR="004B3751" w:rsidRDefault="004B3751" w:rsidP="001003AE">
      <w:pPr>
        <w:ind w:firstLine="709"/>
        <w:jc w:val="both"/>
        <w:rPr>
          <w:rFonts w:ascii="Times New Roman" w:hAnsi="Times New Roman" w:cs="Times New Roman"/>
          <w:sz w:val="24"/>
          <w:szCs w:val="24"/>
        </w:rPr>
      </w:pPr>
    </w:p>
    <w:p w:rsidR="004B3751" w:rsidRPr="001003AE" w:rsidRDefault="004B3751" w:rsidP="001003AE">
      <w:pPr>
        <w:ind w:firstLine="709"/>
        <w:jc w:val="both"/>
        <w:rPr>
          <w:rFonts w:ascii="Times New Roman" w:hAnsi="Times New Roman" w:cs="Times New Roman"/>
          <w:sz w:val="24"/>
          <w:szCs w:val="24"/>
        </w:rPr>
      </w:pPr>
    </w:p>
    <w:p w:rsidR="00B8572C" w:rsidRPr="001003AE" w:rsidRDefault="00B8572C" w:rsidP="001003AE">
      <w:pPr>
        <w:pStyle w:val="a3"/>
        <w:ind w:left="1287" w:firstLine="709"/>
        <w:jc w:val="center"/>
        <w:rPr>
          <w:rFonts w:ascii="Times New Roman" w:hAnsi="Times New Roman" w:cs="Times New Roman"/>
          <w:b/>
          <w:sz w:val="24"/>
          <w:szCs w:val="24"/>
        </w:rPr>
      </w:pPr>
      <w:r w:rsidRPr="001003AE">
        <w:rPr>
          <w:rFonts w:ascii="Times New Roman" w:hAnsi="Times New Roman" w:cs="Times New Roman"/>
          <w:b/>
          <w:sz w:val="24"/>
          <w:szCs w:val="24"/>
        </w:rPr>
        <w:lastRenderedPageBreak/>
        <w:t>ЦЕЛИ:</w:t>
      </w:r>
    </w:p>
    <w:p w:rsidR="00B8572C" w:rsidRPr="001003AE" w:rsidRDefault="00B8572C" w:rsidP="001003AE">
      <w:pPr>
        <w:pStyle w:val="a3"/>
        <w:numPr>
          <w:ilvl w:val="0"/>
          <w:numId w:val="3"/>
        </w:numPr>
        <w:suppressAutoHyphens/>
        <w:ind w:firstLine="709"/>
        <w:jc w:val="both"/>
        <w:rPr>
          <w:rFonts w:ascii="Times New Roman" w:hAnsi="Times New Roman" w:cs="Times New Roman"/>
          <w:sz w:val="24"/>
          <w:szCs w:val="24"/>
        </w:rPr>
      </w:pPr>
      <w:r w:rsidRPr="001003AE">
        <w:rPr>
          <w:rFonts w:ascii="Times New Roman" w:hAnsi="Times New Roman" w:cs="Times New Roman"/>
          <w:sz w:val="24"/>
          <w:szCs w:val="24"/>
        </w:rPr>
        <w:t>Показать студентам красоту нашего края;</w:t>
      </w:r>
    </w:p>
    <w:p w:rsidR="00B8572C" w:rsidRPr="001003AE" w:rsidRDefault="00B8572C" w:rsidP="001003AE">
      <w:pPr>
        <w:pStyle w:val="a3"/>
        <w:numPr>
          <w:ilvl w:val="0"/>
          <w:numId w:val="3"/>
        </w:numPr>
        <w:suppressAutoHyphens/>
        <w:ind w:firstLine="709"/>
        <w:jc w:val="both"/>
        <w:rPr>
          <w:rFonts w:ascii="Times New Roman" w:hAnsi="Times New Roman" w:cs="Times New Roman"/>
          <w:sz w:val="24"/>
          <w:szCs w:val="24"/>
        </w:rPr>
      </w:pPr>
      <w:r w:rsidRPr="001003AE">
        <w:rPr>
          <w:rFonts w:ascii="Times New Roman" w:hAnsi="Times New Roman" w:cs="Times New Roman"/>
          <w:sz w:val="24"/>
          <w:szCs w:val="24"/>
        </w:rPr>
        <w:t>Познакомить с его богатой историей;</w:t>
      </w:r>
    </w:p>
    <w:p w:rsidR="00B8572C" w:rsidRPr="001003AE" w:rsidRDefault="00B8572C" w:rsidP="001003AE">
      <w:pPr>
        <w:pStyle w:val="a3"/>
        <w:numPr>
          <w:ilvl w:val="0"/>
          <w:numId w:val="3"/>
        </w:numPr>
        <w:suppressAutoHyphens/>
        <w:ind w:firstLine="709"/>
        <w:jc w:val="both"/>
        <w:rPr>
          <w:rFonts w:ascii="Times New Roman" w:hAnsi="Times New Roman" w:cs="Times New Roman"/>
          <w:sz w:val="24"/>
          <w:szCs w:val="24"/>
        </w:rPr>
      </w:pPr>
      <w:r w:rsidRPr="001003AE">
        <w:rPr>
          <w:rFonts w:ascii="Times New Roman" w:hAnsi="Times New Roman" w:cs="Times New Roman"/>
          <w:sz w:val="24"/>
          <w:szCs w:val="24"/>
        </w:rPr>
        <w:t>Воспитывать чувство гордости;</w:t>
      </w:r>
    </w:p>
    <w:p w:rsidR="00B8572C" w:rsidRPr="001003AE" w:rsidRDefault="00B8572C" w:rsidP="001003AE">
      <w:pPr>
        <w:pStyle w:val="a3"/>
        <w:numPr>
          <w:ilvl w:val="0"/>
          <w:numId w:val="3"/>
        </w:numPr>
        <w:suppressAutoHyphens/>
        <w:ind w:firstLine="709"/>
        <w:jc w:val="both"/>
        <w:rPr>
          <w:rFonts w:ascii="Times New Roman" w:hAnsi="Times New Roman" w:cs="Times New Roman"/>
          <w:b/>
          <w:sz w:val="24"/>
          <w:szCs w:val="24"/>
        </w:rPr>
      </w:pPr>
      <w:r w:rsidRPr="001003AE">
        <w:rPr>
          <w:rFonts w:ascii="Times New Roman" w:hAnsi="Times New Roman" w:cs="Times New Roman"/>
          <w:sz w:val="24"/>
          <w:szCs w:val="24"/>
        </w:rPr>
        <w:t>Прививать чувство любви к «братьям нашим меньшим»</w:t>
      </w:r>
    </w:p>
    <w:p w:rsidR="00B8572C" w:rsidRPr="001003AE" w:rsidRDefault="00B8572C" w:rsidP="001003AE">
      <w:pPr>
        <w:ind w:firstLine="709"/>
        <w:jc w:val="center"/>
        <w:rPr>
          <w:rFonts w:ascii="Times New Roman" w:hAnsi="Times New Roman" w:cs="Times New Roman"/>
          <w:sz w:val="24"/>
          <w:szCs w:val="24"/>
        </w:rPr>
      </w:pPr>
      <w:r w:rsidRPr="001003AE">
        <w:rPr>
          <w:rFonts w:ascii="Times New Roman" w:hAnsi="Times New Roman" w:cs="Times New Roman"/>
          <w:b/>
          <w:sz w:val="24"/>
          <w:szCs w:val="24"/>
        </w:rPr>
        <w:t>ЗАДАЧИ:</w:t>
      </w:r>
    </w:p>
    <w:p w:rsidR="00B8572C" w:rsidRPr="001003AE" w:rsidRDefault="00B8572C" w:rsidP="001003AE">
      <w:pPr>
        <w:pStyle w:val="a3"/>
        <w:numPr>
          <w:ilvl w:val="0"/>
          <w:numId w:val="2"/>
        </w:numPr>
        <w:suppressAutoHyphens/>
        <w:ind w:firstLine="709"/>
        <w:jc w:val="both"/>
        <w:rPr>
          <w:rFonts w:ascii="Times New Roman" w:hAnsi="Times New Roman" w:cs="Times New Roman"/>
          <w:sz w:val="24"/>
          <w:szCs w:val="24"/>
        </w:rPr>
      </w:pPr>
      <w:r w:rsidRPr="001003AE">
        <w:rPr>
          <w:rFonts w:ascii="Times New Roman" w:hAnsi="Times New Roman" w:cs="Times New Roman"/>
          <w:sz w:val="24"/>
          <w:szCs w:val="24"/>
        </w:rPr>
        <w:t>Воспитание у студентов чувства патриотизма;</w:t>
      </w:r>
    </w:p>
    <w:p w:rsidR="00B8572C" w:rsidRPr="001003AE" w:rsidRDefault="00B8572C" w:rsidP="001003AE">
      <w:pPr>
        <w:pStyle w:val="a3"/>
        <w:numPr>
          <w:ilvl w:val="0"/>
          <w:numId w:val="2"/>
        </w:numPr>
        <w:suppressAutoHyphens/>
        <w:ind w:firstLine="709"/>
        <w:jc w:val="both"/>
        <w:rPr>
          <w:rFonts w:ascii="Times New Roman" w:hAnsi="Times New Roman" w:cs="Times New Roman"/>
          <w:sz w:val="24"/>
          <w:szCs w:val="24"/>
        </w:rPr>
      </w:pPr>
      <w:r w:rsidRPr="001003AE">
        <w:rPr>
          <w:rFonts w:ascii="Times New Roman" w:hAnsi="Times New Roman" w:cs="Times New Roman"/>
          <w:sz w:val="24"/>
          <w:szCs w:val="24"/>
        </w:rPr>
        <w:t>Воспитание целостного отношения к историческому и культурному наследию России;</w:t>
      </w:r>
    </w:p>
    <w:p w:rsidR="00B8572C" w:rsidRPr="001003AE" w:rsidRDefault="00B8572C" w:rsidP="001003AE">
      <w:pPr>
        <w:pStyle w:val="a3"/>
        <w:numPr>
          <w:ilvl w:val="0"/>
          <w:numId w:val="2"/>
        </w:numPr>
        <w:suppressAutoHyphens/>
        <w:ind w:firstLine="709"/>
        <w:jc w:val="both"/>
        <w:rPr>
          <w:rFonts w:ascii="Times New Roman" w:hAnsi="Times New Roman" w:cs="Times New Roman"/>
          <w:b/>
          <w:sz w:val="24"/>
          <w:szCs w:val="24"/>
        </w:rPr>
      </w:pPr>
      <w:r w:rsidRPr="001003AE">
        <w:rPr>
          <w:rFonts w:ascii="Times New Roman" w:hAnsi="Times New Roman" w:cs="Times New Roman"/>
          <w:sz w:val="24"/>
          <w:szCs w:val="24"/>
        </w:rPr>
        <w:t>Стимулирование интереса студентов к самостоятельному изучению страниц российской истории.</w:t>
      </w:r>
    </w:p>
    <w:p w:rsidR="00A94CC2" w:rsidRPr="001003AE" w:rsidRDefault="00A94CC2" w:rsidP="001003AE">
      <w:pPr>
        <w:suppressAutoHyphens/>
        <w:ind w:firstLine="709"/>
        <w:jc w:val="both"/>
        <w:rPr>
          <w:rFonts w:ascii="Times New Roman" w:hAnsi="Times New Roman" w:cs="Times New Roman"/>
          <w:b/>
          <w:sz w:val="24"/>
          <w:szCs w:val="24"/>
        </w:rPr>
      </w:pPr>
    </w:p>
    <w:p w:rsidR="00A94CC2" w:rsidRPr="001003AE" w:rsidRDefault="00A94CC2" w:rsidP="001003AE">
      <w:pPr>
        <w:suppressAutoHyphens/>
        <w:ind w:firstLine="709"/>
        <w:jc w:val="both"/>
        <w:rPr>
          <w:rFonts w:ascii="Times New Roman" w:hAnsi="Times New Roman" w:cs="Times New Roman"/>
          <w:b/>
          <w:sz w:val="24"/>
          <w:szCs w:val="24"/>
        </w:rPr>
      </w:pPr>
    </w:p>
    <w:p w:rsidR="00A94CC2" w:rsidRPr="001003AE" w:rsidRDefault="00A94CC2" w:rsidP="001003AE">
      <w:pPr>
        <w:suppressAutoHyphens/>
        <w:ind w:firstLine="709"/>
        <w:jc w:val="both"/>
        <w:rPr>
          <w:rFonts w:ascii="Times New Roman" w:hAnsi="Times New Roman" w:cs="Times New Roman"/>
          <w:b/>
          <w:sz w:val="24"/>
          <w:szCs w:val="24"/>
        </w:rPr>
      </w:pPr>
    </w:p>
    <w:p w:rsidR="00A94CC2" w:rsidRPr="001003AE" w:rsidRDefault="00A94CC2" w:rsidP="001003AE">
      <w:pPr>
        <w:suppressAutoHyphens/>
        <w:ind w:firstLine="709"/>
        <w:jc w:val="both"/>
        <w:rPr>
          <w:rFonts w:ascii="Times New Roman" w:hAnsi="Times New Roman" w:cs="Times New Roman"/>
          <w:b/>
          <w:sz w:val="24"/>
          <w:szCs w:val="24"/>
        </w:rPr>
      </w:pPr>
    </w:p>
    <w:p w:rsidR="00A94CC2" w:rsidRPr="001003AE" w:rsidRDefault="00A94CC2" w:rsidP="001003AE">
      <w:pPr>
        <w:suppressAutoHyphens/>
        <w:ind w:firstLine="709"/>
        <w:jc w:val="both"/>
        <w:rPr>
          <w:rFonts w:ascii="Times New Roman" w:hAnsi="Times New Roman" w:cs="Times New Roman"/>
          <w:b/>
          <w:sz w:val="24"/>
          <w:szCs w:val="24"/>
        </w:rPr>
      </w:pPr>
    </w:p>
    <w:p w:rsidR="00A94CC2" w:rsidRPr="001003AE" w:rsidRDefault="00A94CC2" w:rsidP="001003AE">
      <w:pPr>
        <w:suppressAutoHyphens/>
        <w:ind w:firstLine="709"/>
        <w:jc w:val="both"/>
        <w:rPr>
          <w:rFonts w:ascii="Times New Roman" w:hAnsi="Times New Roman" w:cs="Times New Roman"/>
          <w:b/>
          <w:sz w:val="24"/>
          <w:szCs w:val="24"/>
        </w:rPr>
      </w:pPr>
    </w:p>
    <w:p w:rsidR="00A94CC2" w:rsidRPr="001003AE" w:rsidRDefault="00A94CC2" w:rsidP="001003AE">
      <w:pPr>
        <w:suppressAutoHyphens/>
        <w:ind w:firstLine="709"/>
        <w:jc w:val="both"/>
        <w:rPr>
          <w:rFonts w:ascii="Times New Roman" w:hAnsi="Times New Roman" w:cs="Times New Roman"/>
          <w:b/>
          <w:sz w:val="24"/>
          <w:szCs w:val="24"/>
        </w:rPr>
      </w:pPr>
    </w:p>
    <w:p w:rsidR="00A94CC2" w:rsidRPr="001003AE" w:rsidRDefault="00A94CC2" w:rsidP="001003AE">
      <w:pPr>
        <w:suppressAutoHyphens/>
        <w:ind w:firstLine="709"/>
        <w:jc w:val="both"/>
        <w:rPr>
          <w:rFonts w:ascii="Times New Roman" w:hAnsi="Times New Roman" w:cs="Times New Roman"/>
          <w:b/>
          <w:sz w:val="24"/>
          <w:szCs w:val="24"/>
        </w:rPr>
      </w:pPr>
    </w:p>
    <w:p w:rsidR="00A94CC2" w:rsidRPr="001003AE" w:rsidRDefault="00A94CC2" w:rsidP="001003AE">
      <w:pPr>
        <w:suppressAutoHyphens/>
        <w:ind w:firstLine="709"/>
        <w:jc w:val="both"/>
        <w:rPr>
          <w:rFonts w:ascii="Times New Roman" w:hAnsi="Times New Roman" w:cs="Times New Roman"/>
          <w:b/>
          <w:sz w:val="24"/>
          <w:szCs w:val="24"/>
        </w:rPr>
      </w:pPr>
    </w:p>
    <w:p w:rsidR="00A94CC2" w:rsidRPr="001003AE" w:rsidRDefault="00A94CC2" w:rsidP="001003AE">
      <w:pPr>
        <w:suppressAutoHyphens/>
        <w:ind w:firstLine="709"/>
        <w:jc w:val="both"/>
        <w:rPr>
          <w:rFonts w:ascii="Times New Roman" w:hAnsi="Times New Roman" w:cs="Times New Roman"/>
          <w:b/>
          <w:sz w:val="24"/>
          <w:szCs w:val="24"/>
        </w:rPr>
      </w:pPr>
    </w:p>
    <w:p w:rsidR="00A94CC2" w:rsidRPr="001003AE" w:rsidRDefault="00A94CC2" w:rsidP="001003AE">
      <w:pPr>
        <w:suppressAutoHyphens/>
        <w:ind w:firstLine="709"/>
        <w:jc w:val="both"/>
        <w:rPr>
          <w:rFonts w:ascii="Times New Roman" w:hAnsi="Times New Roman" w:cs="Times New Roman"/>
          <w:b/>
          <w:sz w:val="24"/>
          <w:szCs w:val="24"/>
        </w:rPr>
      </w:pPr>
    </w:p>
    <w:p w:rsidR="00A94CC2" w:rsidRPr="001003AE" w:rsidRDefault="00A94CC2" w:rsidP="001003AE">
      <w:pPr>
        <w:suppressAutoHyphens/>
        <w:ind w:firstLine="709"/>
        <w:jc w:val="both"/>
        <w:rPr>
          <w:rFonts w:ascii="Times New Roman" w:hAnsi="Times New Roman" w:cs="Times New Roman"/>
          <w:b/>
          <w:sz w:val="24"/>
          <w:szCs w:val="24"/>
        </w:rPr>
      </w:pPr>
    </w:p>
    <w:p w:rsidR="00A94CC2" w:rsidRPr="001003AE" w:rsidRDefault="00A94CC2" w:rsidP="001003AE">
      <w:pPr>
        <w:suppressAutoHyphens/>
        <w:ind w:firstLine="709"/>
        <w:jc w:val="both"/>
        <w:rPr>
          <w:rFonts w:ascii="Times New Roman" w:hAnsi="Times New Roman" w:cs="Times New Roman"/>
          <w:b/>
          <w:sz w:val="24"/>
          <w:szCs w:val="24"/>
        </w:rPr>
      </w:pPr>
    </w:p>
    <w:p w:rsidR="00B054E2" w:rsidRPr="001003AE" w:rsidRDefault="00B054E2" w:rsidP="001003AE">
      <w:pPr>
        <w:suppressAutoHyphens/>
        <w:ind w:firstLine="709"/>
        <w:jc w:val="both"/>
        <w:rPr>
          <w:rFonts w:ascii="Times New Roman" w:hAnsi="Times New Roman" w:cs="Times New Roman"/>
          <w:b/>
          <w:sz w:val="24"/>
          <w:szCs w:val="24"/>
        </w:rPr>
      </w:pPr>
    </w:p>
    <w:p w:rsidR="00B054E2" w:rsidRPr="001003AE" w:rsidRDefault="00B054E2" w:rsidP="001003AE">
      <w:pPr>
        <w:suppressAutoHyphens/>
        <w:ind w:firstLine="709"/>
        <w:jc w:val="both"/>
        <w:rPr>
          <w:rFonts w:ascii="Times New Roman" w:hAnsi="Times New Roman" w:cs="Times New Roman"/>
          <w:b/>
          <w:sz w:val="24"/>
          <w:szCs w:val="24"/>
        </w:rPr>
      </w:pPr>
    </w:p>
    <w:p w:rsidR="00A94CC2" w:rsidRPr="001003AE" w:rsidRDefault="00A94CC2" w:rsidP="001003AE">
      <w:pPr>
        <w:suppressAutoHyphens/>
        <w:ind w:firstLine="709"/>
        <w:jc w:val="both"/>
        <w:rPr>
          <w:rFonts w:ascii="Times New Roman" w:hAnsi="Times New Roman" w:cs="Times New Roman"/>
          <w:b/>
          <w:sz w:val="24"/>
          <w:szCs w:val="24"/>
        </w:rPr>
      </w:pPr>
    </w:p>
    <w:p w:rsidR="002546B6" w:rsidRPr="001003AE" w:rsidRDefault="002546B6" w:rsidP="001003AE">
      <w:pPr>
        <w:suppressAutoHyphens/>
        <w:ind w:firstLine="709"/>
        <w:jc w:val="both"/>
        <w:rPr>
          <w:rFonts w:ascii="Times New Roman" w:hAnsi="Times New Roman" w:cs="Times New Roman"/>
          <w:b/>
          <w:sz w:val="24"/>
          <w:szCs w:val="24"/>
        </w:rPr>
      </w:pPr>
    </w:p>
    <w:p w:rsidR="002546B6" w:rsidRDefault="002546B6" w:rsidP="001003AE">
      <w:pPr>
        <w:suppressAutoHyphens/>
        <w:ind w:firstLine="709"/>
        <w:jc w:val="both"/>
        <w:rPr>
          <w:rFonts w:ascii="Times New Roman" w:hAnsi="Times New Roman" w:cs="Times New Roman"/>
          <w:b/>
          <w:sz w:val="24"/>
          <w:szCs w:val="24"/>
        </w:rPr>
      </w:pPr>
    </w:p>
    <w:p w:rsidR="004B3751" w:rsidRDefault="004B3751" w:rsidP="001003AE">
      <w:pPr>
        <w:suppressAutoHyphens/>
        <w:ind w:firstLine="709"/>
        <w:jc w:val="both"/>
        <w:rPr>
          <w:rFonts w:ascii="Times New Roman" w:hAnsi="Times New Roman" w:cs="Times New Roman"/>
          <w:b/>
          <w:sz w:val="24"/>
          <w:szCs w:val="24"/>
        </w:rPr>
      </w:pPr>
    </w:p>
    <w:p w:rsidR="004B3751" w:rsidRPr="001003AE" w:rsidRDefault="004B3751" w:rsidP="001003AE">
      <w:pPr>
        <w:suppressAutoHyphens/>
        <w:ind w:firstLine="709"/>
        <w:jc w:val="both"/>
        <w:rPr>
          <w:rFonts w:ascii="Times New Roman" w:hAnsi="Times New Roman" w:cs="Times New Roman"/>
          <w:b/>
          <w:sz w:val="24"/>
          <w:szCs w:val="24"/>
        </w:rPr>
      </w:pPr>
    </w:p>
    <w:p w:rsidR="00A94CC2" w:rsidRPr="001003AE" w:rsidRDefault="00A94CC2" w:rsidP="001003AE">
      <w:pPr>
        <w:suppressAutoHyphens/>
        <w:ind w:firstLine="709"/>
        <w:jc w:val="both"/>
        <w:rPr>
          <w:rFonts w:ascii="Times New Roman" w:hAnsi="Times New Roman" w:cs="Times New Roman"/>
          <w:b/>
          <w:sz w:val="24"/>
          <w:szCs w:val="24"/>
        </w:rPr>
      </w:pPr>
    </w:p>
    <w:p w:rsidR="00A94CC2" w:rsidRPr="001003AE" w:rsidRDefault="00A94CC2" w:rsidP="001003AE">
      <w:pPr>
        <w:pStyle w:val="a3"/>
        <w:ind w:left="0" w:firstLine="709"/>
        <w:jc w:val="center"/>
        <w:rPr>
          <w:rFonts w:ascii="Times New Roman" w:hAnsi="Times New Roman" w:cs="Times New Roman"/>
          <w:b/>
          <w:sz w:val="24"/>
          <w:szCs w:val="24"/>
        </w:rPr>
      </w:pPr>
      <w:r w:rsidRPr="001003AE">
        <w:rPr>
          <w:rFonts w:ascii="Times New Roman" w:hAnsi="Times New Roman" w:cs="Times New Roman"/>
          <w:b/>
          <w:sz w:val="24"/>
          <w:szCs w:val="24"/>
        </w:rPr>
        <w:lastRenderedPageBreak/>
        <w:t>ВВЕДЕНИЕ</w:t>
      </w:r>
    </w:p>
    <w:p w:rsidR="0025042D" w:rsidRPr="001003AE" w:rsidRDefault="00A94CC2" w:rsidP="001003AE">
      <w:pPr>
        <w:suppressAutoHyphens/>
        <w:ind w:firstLine="709"/>
        <w:jc w:val="right"/>
        <w:rPr>
          <w:rFonts w:ascii="Times New Roman" w:hAnsi="Times New Roman" w:cs="Times New Roman"/>
          <w:sz w:val="24"/>
          <w:szCs w:val="24"/>
        </w:rPr>
      </w:pPr>
      <w:r w:rsidRPr="001003AE">
        <w:rPr>
          <w:rFonts w:ascii="Times New Roman" w:hAnsi="Times New Roman" w:cs="Times New Roman"/>
          <w:sz w:val="24"/>
          <w:szCs w:val="24"/>
        </w:rPr>
        <w:t>Россия</w:t>
      </w:r>
      <w:r w:rsidR="00285C21" w:rsidRPr="001003AE">
        <w:rPr>
          <w:rFonts w:ascii="Times New Roman" w:hAnsi="Times New Roman" w:cs="Times New Roman"/>
          <w:sz w:val="24"/>
          <w:szCs w:val="24"/>
        </w:rPr>
        <w:t xml:space="preserve">… люблю тебя, моя Россия! </w:t>
      </w:r>
    </w:p>
    <w:p w:rsidR="00A94CC2" w:rsidRPr="001003AE" w:rsidRDefault="00285C21" w:rsidP="001003AE">
      <w:pPr>
        <w:suppressAutoHyphens/>
        <w:ind w:firstLine="709"/>
        <w:jc w:val="center"/>
        <w:rPr>
          <w:rFonts w:ascii="Times New Roman" w:hAnsi="Times New Roman" w:cs="Times New Roman"/>
          <w:sz w:val="24"/>
          <w:szCs w:val="24"/>
        </w:rPr>
      </w:pPr>
      <w:r w:rsidRPr="001003AE">
        <w:rPr>
          <w:rFonts w:ascii="Times New Roman" w:hAnsi="Times New Roman" w:cs="Times New Roman"/>
          <w:sz w:val="24"/>
          <w:szCs w:val="24"/>
        </w:rPr>
        <w:t xml:space="preserve">Горжусь величием твоим. </w:t>
      </w:r>
    </w:p>
    <w:p w:rsidR="00917CBA" w:rsidRPr="001003AE" w:rsidRDefault="00917CBA" w:rsidP="001003AE">
      <w:pPr>
        <w:suppressAutoHyphens/>
        <w:ind w:firstLine="709"/>
        <w:jc w:val="both"/>
        <w:rPr>
          <w:rFonts w:ascii="Times New Roman" w:hAnsi="Times New Roman" w:cs="Times New Roman"/>
          <w:sz w:val="24"/>
          <w:szCs w:val="24"/>
        </w:rPr>
      </w:pPr>
      <w:r w:rsidRPr="001003AE">
        <w:rPr>
          <w:rFonts w:ascii="Times New Roman" w:hAnsi="Times New Roman" w:cs="Times New Roman"/>
          <w:sz w:val="24"/>
          <w:szCs w:val="24"/>
        </w:rPr>
        <w:t>Присущее человеку стремление к более глубокому познанию самого себя, окружающего его мира проявляется во многих формах, в том числе и в обращении к истории.</w:t>
      </w:r>
    </w:p>
    <w:p w:rsidR="00917CBA" w:rsidRPr="001003AE" w:rsidRDefault="00917CBA" w:rsidP="001003AE">
      <w:pPr>
        <w:suppressAutoHyphens/>
        <w:ind w:firstLine="709"/>
        <w:jc w:val="both"/>
        <w:rPr>
          <w:rFonts w:ascii="Times New Roman" w:hAnsi="Times New Roman" w:cs="Times New Roman"/>
          <w:sz w:val="24"/>
          <w:szCs w:val="24"/>
        </w:rPr>
      </w:pPr>
      <w:r w:rsidRPr="001003AE">
        <w:rPr>
          <w:rFonts w:ascii="Times New Roman" w:hAnsi="Times New Roman" w:cs="Times New Roman"/>
          <w:sz w:val="24"/>
          <w:szCs w:val="24"/>
        </w:rPr>
        <w:t>История – это огромный массив информации о прошлом человечества. Эта информация содержится в живой памяти людей, материализована в творениях рук. Он</w:t>
      </w:r>
      <w:r w:rsidR="0093685F" w:rsidRPr="001003AE">
        <w:rPr>
          <w:rFonts w:ascii="Times New Roman" w:hAnsi="Times New Roman" w:cs="Times New Roman"/>
          <w:sz w:val="24"/>
          <w:szCs w:val="24"/>
        </w:rPr>
        <w:t>а</w:t>
      </w:r>
      <w:r w:rsidRPr="001003AE">
        <w:rPr>
          <w:rFonts w:ascii="Times New Roman" w:hAnsi="Times New Roman" w:cs="Times New Roman"/>
          <w:sz w:val="24"/>
          <w:szCs w:val="24"/>
        </w:rPr>
        <w:t xml:space="preserve"> записана в официальных документах правительств, партий, лидеров и военачальников ушедших эпох, на страницах летописей, хроник, воспоминаний очевидцев событий, их переписке. </w:t>
      </w:r>
    </w:p>
    <w:p w:rsidR="0093685F" w:rsidRPr="001003AE" w:rsidRDefault="00917CBA" w:rsidP="001003AE">
      <w:pPr>
        <w:suppressAutoHyphens/>
        <w:ind w:firstLine="709"/>
        <w:jc w:val="both"/>
        <w:rPr>
          <w:rFonts w:ascii="Times New Roman" w:hAnsi="Times New Roman" w:cs="Times New Roman"/>
          <w:sz w:val="24"/>
          <w:szCs w:val="24"/>
        </w:rPr>
      </w:pPr>
      <w:r w:rsidRPr="001003AE">
        <w:rPr>
          <w:rFonts w:ascii="Times New Roman" w:hAnsi="Times New Roman" w:cs="Times New Roman"/>
          <w:sz w:val="24"/>
          <w:szCs w:val="24"/>
        </w:rPr>
        <w:t xml:space="preserve">Знание прошлого своей Родины особенно необходимо каждому гражданину Российской Федерации.Знакомство с </w:t>
      </w:r>
      <w:r w:rsidR="0025042D" w:rsidRPr="001003AE">
        <w:rPr>
          <w:rFonts w:ascii="Times New Roman" w:hAnsi="Times New Roman" w:cs="Times New Roman"/>
          <w:sz w:val="24"/>
          <w:szCs w:val="24"/>
        </w:rPr>
        <w:t xml:space="preserve">ее </w:t>
      </w:r>
      <w:r w:rsidRPr="001003AE">
        <w:rPr>
          <w:rFonts w:ascii="Times New Roman" w:hAnsi="Times New Roman" w:cs="Times New Roman"/>
          <w:sz w:val="24"/>
          <w:szCs w:val="24"/>
        </w:rPr>
        <w:t xml:space="preserve">историей </w:t>
      </w:r>
      <w:r w:rsidR="00242768" w:rsidRPr="001003AE">
        <w:rPr>
          <w:rFonts w:ascii="Times New Roman" w:hAnsi="Times New Roman" w:cs="Times New Roman"/>
          <w:sz w:val="24"/>
          <w:szCs w:val="24"/>
        </w:rPr>
        <w:t>учит осмысливать и анализировать события прошлого, подбирать ключ к объяснению многих современных проблем.</w:t>
      </w:r>
    </w:p>
    <w:p w:rsidR="00917CBA" w:rsidRPr="001003AE" w:rsidRDefault="007D5452" w:rsidP="001003AE">
      <w:pPr>
        <w:suppressAutoHyphens/>
        <w:ind w:firstLine="709"/>
        <w:jc w:val="both"/>
        <w:rPr>
          <w:rFonts w:ascii="Times New Roman" w:hAnsi="Times New Roman" w:cs="Times New Roman"/>
          <w:sz w:val="24"/>
          <w:szCs w:val="24"/>
        </w:rPr>
      </w:pPr>
      <w:r w:rsidRPr="001003AE">
        <w:rPr>
          <w:rFonts w:ascii="Times New Roman" w:hAnsi="Times New Roman" w:cs="Times New Roman"/>
          <w:sz w:val="24"/>
          <w:szCs w:val="24"/>
        </w:rPr>
        <w:t>Одна из приоритетных з</w:t>
      </w:r>
      <w:r w:rsidR="0093685F" w:rsidRPr="001003AE">
        <w:rPr>
          <w:rFonts w:ascii="Times New Roman" w:hAnsi="Times New Roman" w:cs="Times New Roman"/>
          <w:sz w:val="24"/>
          <w:szCs w:val="24"/>
        </w:rPr>
        <w:t xml:space="preserve">адач </w:t>
      </w:r>
      <w:r w:rsidR="00506854" w:rsidRPr="001003AE">
        <w:rPr>
          <w:rFonts w:ascii="Times New Roman" w:hAnsi="Times New Roman" w:cs="Times New Roman"/>
          <w:sz w:val="24"/>
          <w:szCs w:val="24"/>
        </w:rPr>
        <w:t xml:space="preserve">классных руководителей </w:t>
      </w:r>
      <w:r w:rsidRPr="001003AE">
        <w:rPr>
          <w:rFonts w:ascii="Times New Roman" w:hAnsi="Times New Roman" w:cs="Times New Roman"/>
          <w:sz w:val="24"/>
          <w:szCs w:val="24"/>
        </w:rPr>
        <w:t xml:space="preserve">состоит </w:t>
      </w:r>
      <w:r w:rsidR="00506854" w:rsidRPr="001003AE">
        <w:rPr>
          <w:rFonts w:ascii="Times New Roman" w:hAnsi="Times New Roman" w:cs="Times New Roman"/>
          <w:sz w:val="24"/>
          <w:szCs w:val="24"/>
        </w:rPr>
        <w:t xml:space="preserve">в том, чтобы молодое поколение знало и помнило историю своей </w:t>
      </w:r>
      <w:r w:rsidR="0025042D" w:rsidRPr="001003AE">
        <w:rPr>
          <w:rFonts w:ascii="Times New Roman" w:hAnsi="Times New Roman" w:cs="Times New Roman"/>
          <w:sz w:val="24"/>
          <w:szCs w:val="24"/>
        </w:rPr>
        <w:t>Родины</w:t>
      </w:r>
      <w:r w:rsidR="0093685F" w:rsidRPr="001003AE">
        <w:rPr>
          <w:rFonts w:ascii="Times New Roman" w:hAnsi="Times New Roman" w:cs="Times New Roman"/>
          <w:sz w:val="24"/>
          <w:szCs w:val="24"/>
        </w:rPr>
        <w:t>.Ведь</w:t>
      </w:r>
      <w:r w:rsidR="00506854" w:rsidRPr="001003AE">
        <w:rPr>
          <w:rFonts w:ascii="Times New Roman" w:hAnsi="Times New Roman" w:cs="Times New Roman"/>
          <w:sz w:val="24"/>
          <w:szCs w:val="24"/>
        </w:rPr>
        <w:t xml:space="preserve">, не секрет, что некоторым </w:t>
      </w:r>
      <w:r w:rsidR="0093685F" w:rsidRPr="001003AE">
        <w:rPr>
          <w:rFonts w:ascii="Times New Roman" w:hAnsi="Times New Roman" w:cs="Times New Roman"/>
          <w:sz w:val="24"/>
          <w:szCs w:val="24"/>
        </w:rPr>
        <w:t xml:space="preserve">людям выгодно подвергать историю нашей страны фальсификации. Изобилие лжи и умолчаний принижает роль России в истории человечества.  Мы должны направить все усилия, чтобы подрастающее поколение не деградировало, чтобы ребята  гордились Россией, ее победами, ее людьми. </w:t>
      </w:r>
      <w:r w:rsidR="00344824" w:rsidRPr="001003AE">
        <w:rPr>
          <w:rFonts w:ascii="Times New Roman" w:hAnsi="Times New Roman" w:cs="Times New Roman"/>
          <w:sz w:val="24"/>
          <w:szCs w:val="24"/>
        </w:rPr>
        <w:t>Как дерево без корней сохнет и падает, так и люди, не помнящие своих «корней»</w:t>
      </w:r>
      <w:r w:rsidR="007456C2" w:rsidRPr="001003AE">
        <w:rPr>
          <w:rFonts w:ascii="Times New Roman" w:hAnsi="Times New Roman" w:cs="Times New Roman"/>
          <w:sz w:val="24"/>
          <w:szCs w:val="24"/>
        </w:rPr>
        <w:t xml:space="preserve">, </w:t>
      </w:r>
      <w:r w:rsidR="00344824" w:rsidRPr="001003AE">
        <w:rPr>
          <w:rFonts w:ascii="Times New Roman" w:hAnsi="Times New Roman" w:cs="Times New Roman"/>
          <w:sz w:val="24"/>
          <w:szCs w:val="24"/>
        </w:rPr>
        <w:t xml:space="preserve"> обречены  на вымирание.</w:t>
      </w:r>
      <w:r w:rsidR="0025042D" w:rsidRPr="001003AE">
        <w:rPr>
          <w:rFonts w:ascii="Times New Roman" w:hAnsi="Times New Roman" w:cs="Times New Roman"/>
          <w:sz w:val="24"/>
          <w:szCs w:val="24"/>
        </w:rPr>
        <w:t xml:space="preserve"> Поэтому очень важно рассказывать и показывать ребятам те факты и дела наших предков, чтобы мы могли на них опираться и строить свою Историю, историю великой России, чтобы была взаимосвязь поколений и эта ниточка не прерывалась никогда.</w:t>
      </w:r>
    </w:p>
    <w:p w:rsidR="00CE38BA" w:rsidRPr="001003AE" w:rsidRDefault="00CE38BA" w:rsidP="001003AE">
      <w:pPr>
        <w:suppressAutoHyphens/>
        <w:ind w:firstLine="709"/>
        <w:jc w:val="both"/>
        <w:rPr>
          <w:rFonts w:ascii="Times New Roman" w:hAnsi="Times New Roman" w:cs="Times New Roman"/>
          <w:sz w:val="24"/>
          <w:szCs w:val="24"/>
        </w:rPr>
      </w:pPr>
      <w:r w:rsidRPr="001003AE">
        <w:rPr>
          <w:rFonts w:ascii="Times New Roman" w:hAnsi="Times New Roman" w:cs="Times New Roman"/>
          <w:sz w:val="24"/>
          <w:szCs w:val="24"/>
        </w:rPr>
        <w:t>И закончить хочу словами из гимна РФ:</w:t>
      </w:r>
    </w:p>
    <w:p w:rsidR="00CE38BA" w:rsidRPr="001003AE" w:rsidRDefault="00CE38BA" w:rsidP="001003AE">
      <w:pPr>
        <w:suppressAutoHyphens/>
        <w:ind w:firstLine="709"/>
        <w:jc w:val="both"/>
        <w:rPr>
          <w:rFonts w:ascii="Times New Roman" w:hAnsi="Times New Roman" w:cs="Times New Roman"/>
          <w:sz w:val="24"/>
          <w:szCs w:val="24"/>
        </w:rPr>
      </w:pPr>
      <w:r w:rsidRPr="001003AE">
        <w:rPr>
          <w:rFonts w:ascii="Times New Roman" w:hAnsi="Times New Roman" w:cs="Times New Roman"/>
          <w:sz w:val="24"/>
          <w:szCs w:val="24"/>
        </w:rPr>
        <w:t>Широкий простор для мечты и для жизни</w:t>
      </w:r>
    </w:p>
    <w:p w:rsidR="00CE38BA" w:rsidRPr="001003AE" w:rsidRDefault="00CE38BA" w:rsidP="001003AE">
      <w:pPr>
        <w:suppressAutoHyphens/>
        <w:ind w:firstLine="709"/>
        <w:jc w:val="both"/>
        <w:rPr>
          <w:rFonts w:ascii="Times New Roman" w:hAnsi="Times New Roman" w:cs="Times New Roman"/>
          <w:sz w:val="24"/>
          <w:szCs w:val="24"/>
        </w:rPr>
      </w:pPr>
      <w:r w:rsidRPr="001003AE">
        <w:rPr>
          <w:rFonts w:ascii="Times New Roman" w:hAnsi="Times New Roman" w:cs="Times New Roman"/>
          <w:sz w:val="24"/>
          <w:szCs w:val="24"/>
        </w:rPr>
        <w:t>Грядущие нам открывают года.</w:t>
      </w:r>
    </w:p>
    <w:p w:rsidR="00CE38BA" w:rsidRPr="001003AE" w:rsidRDefault="00CE38BA" w:rsidP="001003AE">
      <w:pPr>
        <w:suppressAutoHyphens/>
        <w:ind w:firstLine="709"/>
        <w:jc w:val="both"/>
        <w:rPr>
          <w:rFonts w:ascii="Times New Roman" w:hAnsi="Times New Roman" w:cs="Times New Roman"/>
          <w:sz w:val="24"/>
          <w:szCs w:val="24"/>
        </w:rPr>
      </w:pPr>
      <w:r w:rsidRPr="001003AE">
        <w:rPr>
          <w:rFonts w:ascii="Times New Roman" w:hAnsi="Times New Roman" w:cs="Times New Roman"/>
          <w:sz w:val="24"/>
          <w:szCs w:val="24"/>
        </w:rPr>
        <w:t xml:space="preserve">Нам силу дает наша верность Отчизне. </w:t>
      </w:r>
    </w:p>
    <w:p w:rsidR="00CE38BA" w:rsidRPr="001003AE" w:rsidRDefault="00CE38BA" w:rsidP="001003AE">
      <w:pPr>
        <w:suppressAutoHyphens/>
        <w:ind w:firstLine="709"/>
        <w:jc w:val="both"/>
        <w:rPr>
          <w:rFonts w:ascii="Times New Roman" w:hAnsi="Times New Roman" w:cs="Times New Roman"/>
          <w:sz w:val="24"/>
          <w:szCs w:val="24"/>
        </w:rPr>
      </w:pPr>
      <w:r w:rsidRPr="001003AE">
        <w:rPr>
          <w:rFonts w:ascii="Times New Roman" w:hAnsi="Times New Roman" w:cs="Times New Roman"/>
          <w:sz w:val="24"/>
          <w:szCs w:val="24"/>
        </w:rPr>
        <w:t>Так было, так есть и так будет всегда!</w:t>
      </w:r>
    </w:p>
    <w:p w:rsidR="00B054E2" w:rsidRPr="001003AE" w:rsidRDefault="00B054E2" w:rsidP="001003AE">
      <w:pPr>
        <w:suppressAutoHyphens/>
        <w:ind w:firstLine="709"/>
        <w:jc w:val="both"/>
        <w:rPr>
          <w:rFonts w:ascii="Times New Roman" w:hAnsi="Times New Roman" w:cs="Times New Roman"/>
          <w:sz w:val="24"/>
          <w:szCs w:val="24"/>
        </w:rPr>
      </w:pPr>
    </w:p>
    <w:p w:rsidR="00B054E2" w:rsidRPr="001003AE" w:rsidRDefault="00B054E2" w:rsidP="001003AE">
      <w:pPr>
        <w:suppressAutoHyphens/>
        <w:ind w:firstLine="709"/>
        <w:jc w:val="both"/>
        <w:rPr>
          <w:rFonts w:ascii="Times New Roman" w:hAnsi="Times New Roman" w:cs="Times New Roman"/>
          <w:sz w:val="24"/>
          <w:szCs w:val="24"/>
        </w:rPr>
      </w:pPr>
    </w:p>
    <w:p w:rsidR="00B054E2" w:rsidRDefault="00B054E2" w:rsidP="001003AE">
      <w:pPr>
        <w:suppressAutoHyphens/>
        <w:ind w:firstLine="709"/>
        <w:jc w:val="both"/>
        <w:rPr>
          <w:rFonts w:ascii="Times New Roman" w:hAnsi="Times New Roman" w:cs="Times New Roman"/>
          <w:sz w:val="24"/>
          <w:szCs w:val="24"/>
        </w:rPr>
      </w:pPr>
    </w:p>
    <w:p w:rsidR="004B3751" w:rsidRDefault="004B3751" w:rsidP="001003AE">
      <w:pPr>
        <w:suppressAutoHyphens/>
        <w:ind w:firstLine="709"/>
        <w:jc w:val="both"/>
        <w:rPr>
          <w:rFonts w:ascii="Times New Roman" w:hAnsi="Times New Roman" w:cs="Times New Roman"/>
          <w:sz w:val="24"/>
          <w:szCs w:val="24"/>
        </w:rPr>
      </w:pPr>
    </w:p>
    <w:p w:rsidR="004B3751" w:rsidRDefault="004B3751" w:rsidP="001003AE">
      <w:pPr>
        <w:suppressAutoHyphens/>
        <w:ind w:firstLine="709"/>
        <w:jc w:val="both"/>
        <w:rPr>
          <w:rFonts w:ascii="Times New Roman" w:hAnsi="Times New Roman" w:cs="Times New Roman"/>
          <w:sz w:val="24"/>
          <w:szCs w:val="24"/>
        </w:rPr>
      </w:pPr>
    </w:p>
    <w:p w:rsidR="004B3751" w:rsidRDefault="004B3751" w:rsidP="001003AE">
      <w:pPr>
        <w:suppressAutoHyphens/>
        <w:ind w:firstLine="709"/>
        <w:jc w:val="both"/>
        <w:rPr>
          <w:rFonts w:ascii="Times New Roman" w:hAnsi="Times New Roman" w:cs="Times New Roman"/>
          <w:sz w:val="24"/>
          <w:szCs w:val="24"/>
        </w:rPr>
      </w:pPr>
    </w:p>
    <w:p w:rsidR="004B3751" w:rsidRDefault="004B3751" w:rsidP="001003AE">
      <w:pPr>
        <w:suppressAutoHyphens/>
        <w:ind w:firstLine="709"/>
        <w:jc w:val="both"/>
        <w:rPr>
          <w:rFonts w:ascii="Times New Roman" w:hAnsi="Times New Roman" w:cs="Times New Roman"/>
          <w:sz w:val="24"/>
          <w:szCs w:val="24"/>
        </w:rPr>
      </w:pPr>
    </w:p>
    <w:p w:rsidR="004B3751" w:rsidRPr="001003AE" w:rsidRDefault="004B3751" w:rsidP="001003AE">
      <w:pPr>
        <w:suppressAutoHyphens/>
        <w:ind w:firstLine="709"/>
        <w:jc w:val="both"/>
        <w:rPr>
          <w:rFonts w:ascii="Times New Roman" w:hAnsi="Times New Roman" w:cs="Times New Roman"/>
          <w:sz w:val="24"/>
          <w:szCs w:val="24"/>
        </w:rPr>
      </w:pPr>
    </w:p>
    <w:p w:rsidR="00B054E2" w:rsidRPr="001003AE" w:rsidRDefault="00B054E2" w:rsidP="001003AE">
      <w:pPr>
        <w:suppressAutoHyphens/>
        <w:ind w:firstLine="709"/>
        <w:jc w:val="both"/>
        <w:rPr>
          <w:rFonts w:ascii="Times New Roman" w:hAnsi="Times New Roman" w:cs="Times New Roman"/>
          <w:sz w:val="24"/>
          <w:szCs w:val="24"/>
        </w:rPr>
      </w:pPr>
    </w:p>
    <w:p w:rsidR="00F07C50" w:rsidRPr="001003AE" w:rsidRDefault="00F07C50" w:rsidP="001003AE">
      <w:pPr>
        <w:ind w:firstLine="709"/>
        <w:jc w:val="center"/>
        <w:rPr>
          <w:rFonts w:ascii="Times New Roman" w:hAnsi="Times New Roman" w:cs="Times New Roman"/>
          <w:b/>
          <w:sz w:val="24"/>
          <w:szCs w:val="24"/>
        </w:rPr>
      </w:pPr>
      <w:r w:rsidRPr="001003AE">
        <w:rPr>
          <w:rFonts w:ascii="Times New Roman" w:hAnsi="Times New Roman" w:cs="Times New Roman"/>
          <w:b/>
          <w:sz w:val="24"/>
          <w:szCs w:val="24"/>
        </w:rPr>
        <w:lastRenderedPageBreak/>
        <w:t xml:space="preserve">ПЛАН ПРОВЕДЕНИЯ ОТКРЫТОГО КЛАССНОГО ЧАСА </w:t>
      </w:r>
    </w:p>
    <w:p w:rsidR="00F07C50" w:rsidRPr="001003AE" w:rsidRDefault="00F07C50" w:rsidP="001003AE">
      <w:pPr>
        <w:ind w:firstLine="709"/>
        <w:jc w:val="center"/>
        <w:rPr>
          <w:rFonts w:ascii="Times New Roman" w:hAnsi="Times New Roman" w:cs="Times New Roman"/>
          <w:b/>
          <w:sz w:val="24"/>
          <w:szCs w:val="24"/>
        </w:rPr>
      </w:pPr>
      <w:r w:rsidRPr="001003AE">
        <w:rPr>
          <w:rFonts w:ascii="Times New Roman" w:hAnsi="Times New Roman" w:cs="Times New Roman"/>
          <w:b/>
          <w:sz w:val="24"/>
          <w:szCs w:val="24"/>
        </w:rPr>
        <w:t>«ГОРЖУСЬ ТВОИМ ВЕЛИЧИЕМ, РОССИЯ».</w:t>
      </w:r>
    </w:p>
    <w:p w:rsidR="00F07C50" w:rsidRPr="001003AE" w:rsidRDefault="00F07C50" w:rsidP="001003AE">
      <w:pPr>
        <w:ind w:firstLine="709"/>
        <w:jc w:val="both"/>
        <w:rPr>
          <w:rFonts w:ascii="Times New Roman" w:hAnsi="Times New Roman" w:cs="Times New Roman"/>
          <w:i/>
          <w:sz w:val="24"/>
          <w:szCs w:val="24"/>
        </w:rPr>
      </w:pPr>
      <w:r w:rsidRPr="001003AE">
        <w:rPr>
          <w:rFonts w:ascii="Times New Roman" w:hAnsi="Times New Roman" w:cs="Times New Roman"/>
          <w:b/>
          <w:i/>
          <w:sz w:val="24"/>
          <w:szCs w:val="24"/>
        </w:rPr>
        <w:t>Ход классного часа:</w:t>
      </w:r>
    </w:p>
    <w:p w:rsidR="00F07C50" w:rsidRPr="001003AE" w:rsidRDefault="00F07C50" w:rsidP="001003AE">
      <w:pPr>
        <w:pStyle w:val="a3"/>
        <w:numPr>
          <w:ilvl w:val="0"/>
          <w:numId w:val="6"/>
        </w:numPr>
        <w:suppressAutoHyphens/>
        <w:ind w:firstLine="709"/>
        <w:jc w:val="both"/>
        <w:rPr>
          <w:rFonts w:ascii="Times New Roman" w:hAnsi="Times New Roman" w:cs="Times New Roman"/>
          <w:sz w:val="24"/>
          <w:szCs w:val="24"/>
        </w:rPr>
      </w:pPr>
      <w:r w:rsidRPr="001003AE">
        <w:rPr>
          <w:rFonts w:ascii="Times New Roman" w:hAnsi="Times New Roman" w:cs="Times New Roman"/>
          <w:sz w:val="24"/>
          <w:szCs w:val="24"/>
        </w:rPr>
        <w:t>Вступительное слово классного руководителя.</w:t>
      </w:r>
    </w:p>
    <w:p w:rsidR="00F07C50" w:rsidRPr="001003AE" w:rsidRDefault="00F07C50" w:rsidP="001003AE">
      <w:pPr>
        <w:pStyle w:val="a3"/>
        <w:numPr>
          <w:ilvl w:val="0"/>
          <w:numId w:val="6"/>
        </w:numPr>
        <w:suppressAutoHyphens/>
        <w:ind w:firstLine="709"/>
        <w:jc w:val="both"/>
        <w:rPr>
          <w:rFonts w:ascii="Times New Roman" w:hAnsi="Times New Roman" w:cs="Times New Roman"/>
          <w:sz w:val="24"/>
          <w:szCs w:val="24"/>
        </w:rPr>
      </w:pPr>
      <w:r w:rsidRPr="001003AE">
        <w:rPr>
          <w:rFonts w:ascii="Times New Roman" w:hAnsi="Times New Roman" w:cs="Times New Roman"/>
          <w:sz w:val="24"/>
          <w:szCs w:val="24"/>
        </w:rPr>
        <w:t>Чтение стихотворения В. Люсина «Отчий край» в исполнении автора.</w:t>
      </w:r>
    </w:p>
    <w:p w:rsidR="00F07C50" w:rsidRPr="001003AE" w:rsidRDefault="00F07C50" w:rsidP="001003AE">
      <w:pPr>
        <w:pStyle w:val="a3"/>
        <w:numPr>
          <w:ilvl w:val="0"/>
          <w:numId w:val="6"/>
        </w:numPr>
        <w:suppressAutoHyphens/>
        <w:ind w:firstLine="709"/>
        <w:jc w:val="both"/>
        <w:rPr>
          <w:rFonts w:ascii="Times New Roman" w:eastAsia="Times New Roman" w:hAnsi="Times New Roman" w:cs="Times New Roman"/>
          <w:sz w:val="24"/>
          <w:szCs w:val="24"/>
        </w:rPr>
      </w:pPr>
      <w:r w:rsidRPr="001003AE">
        <w:rPr>
          <w:rFonts w:ascii="Times New Roman" w:hAnsi="Times New Roman" w:cs="Times New Roman"/>
          <w:sz w:val="24"/>
          <w:szCs w:val="24"/>
        </w:rPr>
        <w:t>1 – й ведущий «</w:t>
      </w:r>
      <w:r w:rsidRPr="001003AE">
        <w:rPr>
          <w:rFonts w:ascii="Times New Roman" w:hAnsi="Times New Roman" w:cs="Times New Roman"/>
          <w:sz w:val="24"/>
          <w:szCs w:val="24"/>
          <w:lang w:val="en-US"/>
        </w:rPr>
        <w:t>XVIII</w:t>
      </w:r>
      <w:r w:rsidRPr="001003AE">
        <w:rPr>
          <w:rFonts w:ascii="Times New Roman" w:hAnsi="Times New Roman" w:cs="Times New Roman"/>
          <w:sz w:val="24"/>
          <w:szCs w:val="24"/>
        </w:rPr>
        <w:t xml:space="preserve"> век – страницы истории»</w:t>
      </w:r>
    </w:p>
    <w:p w:rsidR="00F07C50" w:rsidRPr="001003AE" w:rsidRDefault="00F07C50" w:rsidP="001003AE">
      <w:pPr>
        <w:pStyle w:val="a3"/>
        <w:numPr>
          <w:ilvl w:val="0"/>
          <w:numId w:val="6"/>
        </w:numPr>
        <w:suppressAutoHyphens/>
        <w:ind w:firstLine="709"/>
        <w:jc w:val="both"/>
        <w:rPr>
          <w:rFonts w:ascii="Times New Roman" w:eastAsia="Calibri" w:hAnsi="Times New Roman" w:cs="Times New Roman"/>
          <w:sz w:val="24"/>
          <w:szCs w:val="24"/>
        </w:rPr>
      </w:pPr>
      <w:r w:rsidRPr="001003AE">
        <w:rPr>
          <w:rFonts w:ascii="Times New Roman" w:hAnsi="Times New Roman" w:cs="Times New Roman"/>
          <w:sz w:val="24"/>
          <w:szCs w:val="24"/>
        </w:rPr>
        <w:t>2-й ведущий «Граф Алексей Орлов».</w:t>
      </w:r>
    </w:p>
    <w:p w:rsidR="00F07C50" w:rsidRPr="001003AE" w:rsidRDefault="00F07C50" w:rsidP="001003AE">
      <w:pPr>
        <w:pStyle w:val="a3"/>
        <w:numPr>
          <w:ilvl w:val="0"/>
          <w:numId w:val="6"/>
        </w:numPr>
        <w:suppressAutoHyphens/>
        <w:ind w:firstLine="709"/>
        <w:jc w:val="both"/>
        <w:rPr>
          <w:rFonts w:ascii="Times New Roman" w:eastAsia="Times New Roman" w:hAnsi="Times New Roman" w:cs="Times New Roman"/>
          <w:sz w:val="24"/>
          <w:szCs w:val="24"/>
        </w:rPr>
      </w:pPr>
      <w:r w:rsidRPr="001003AE">
        <w:rPr>
          <w:rFonts w:ascii="Times New Roman" w:hAnsi="Times New Roman" w:cs="Times New Roman"/>
          <w:sz w:val="24"/>
          <w:szCs w:val="24"/>
        </w:rPr>
        <w:t>3-й ведущий «</w:t>
      </w:r>
      <w:proofErr w:type="spellStart"/>
      <w:r w:rsidRPr="001003AE">
        <w:rPr>
          <w:rFonts w:ascii="Times New Roman" w:hAnsi="Times New Roman" w:cs="Times New Roman"/>
          <w:sz w:val="24"/>
          <w:szCs w:val="24"/>
        </w:rPr>
        <w:t>Сметанка</w:t>
      </w:r>
      <w:proofErr w:type="spellEnd"/>
      <w:r w:rsidRPr="001003AE">
        <w:rPr>
          <w:rFonts w:ascii="Times New Roman" w:hAnsi="Times New Roman" w:cs="Times New Roman"/>
          <w:sz w:val="24"/>
          <w:szCs w:val="24"/>
        </w:rPr>
        <w:t xml:space="preserve"> – родоначальник породы орловских рысаков».</w:t>
      </w:r>
    </w:p>
    <w:p w:rsidR="00F07C50" w:rsidRPr="001003AE" w:rsidRDefault="00F07C50" w:rsidP="001003AE">
      <w:pPr>
        <w:pStyle w:val="a3"/>
        <w:numPr>
          <w:ilvl w:val="0"/>
          <w:numId w:val="6"/>
        </w:numPr>
        <w:suppressAutoHyphens/>
        <w:ind w:firstLine="709"/>
        <w:jc w:val="both"/>
        <w:rPr>
          <w:rFonts w:ascii="Times New Roman" w:eastAsia="Calibri" w:hAnsi="Times New Roman" w:cs="Times New Roman"/>
          <w:sz w:val="24"/>
          <w:szCs w:val="24"/>
        </w:rPr>
      </w:pPr>
      <w:r w:rsidRPr="001003AE">
        <w:rPr>
          <w:rFonts w:ascii="Times New Roman" w:hAnsi="Times New Roman" w:cs="Times New Roman"/>
          <w:sz w:val="24"/>
          <w:szCs w:val="24"/>
        </w:rPr>
        <w:t xml:space="preserve">4-й ведущий: </w:t>
      </w:r>
    </w:p>
    <w:p w:rsidR="00F07C50" w:rsidRPr="001003AE" w:rsidRDefault="00F07C50" w:rsidP="001003AE">
      <w:pPr>
        <w:pStyle w:val="a3"/>
        <w:ind w:firstLine="709"/>
        <w:jc w:val="both"/>
        <w:rPr>
          <w:rFonts w:ascii="Times New Roman" w:hAnsi="Times New Roman" w:cs="Times New Roman"/>
          <w:sz w:val="24"/>
          <w:szCs w:val="24"/>
        </w:rPr>
      </w:pPr>
      <w:r w:rsidRPr="001003AE">
        <w:rPr>
          <w:rFonts w:ascii="Times New Roman" w:hAnsi="Times New Roman" w:cs="Times New Roman"/>
          <w:sz w:val="24"/>
          <w:szCs w:val="24"/>
        </w:rPr>
        <w:t>- племенные книги,</w:t>
      </w:r>
    </w:p>
    <w:p w:rsidR="00F07C50" w:rsidRPr="001003AE" w:rsidRDefault="00F07C50" w:rsidP="001003AE">
      <w:pPr>
        <w:pStyle w:val="a3"/>
        <w:ind w:firstLine="709"/>
        <w:jc w:val="both"/>
        <w:rPr>
          <w:rFonts w:ascii="Times New Roman" w:hAnsi="Times New Roman" w:cs="Times New Roman"/>
          <w:sz w:val="24"/>
          <w:szCs w:val="24"/>
        </w:rPr>
      </w:pPr>
      <w:r w:rsidRPr="001003AE">
        <w:rPr>
          <w:rFonts w:ascii="Times New Roman" w:hAnsi="Times New Roman" w:cs="Times New Roman"/>
          <w:sz w:val="24"/>
          <w:szCs w:val="24"/>
        </w:rPr>
        <w:t>- родословная орловских рысаков,</w:t>
      </w:r>
    </w:p>
    <w:p w:rsidR="00F07C50" w:rsidRPr="001003AE" w:rsidRDefault="00F07C50" w:rsidP="001003AE">
      <w:pPr>
        <w:pStyle w:val="a3"/>
        <w:ind w:firstLine="709"/>
        <w:jc w:val="both"/>
        <w:rPr>
          <w:rFonts w:ascii="Times New Roman" w:hAnsi="Times New Roman" w:cs="Times New Roman"/>
          <w:sz w:val="24"/>
          <w:szCs w:val="24"/>
        </w:rPr>
      </w:pPr>
      <w:r w:rsidRPr="001003AE">
        <w:rPr>
          <w:rFonts w:ascii="Times New Roman" w:hAnsi="Times New Roman" w:cs="Times New Roman"/>
          <w:sz w:val="24"/>
          <w:szCs w:val="24"/>
        </w:rPr>
        <w:t>- приспособления для тренировки лошадей».</w:t>
      </w:r>
    </w:p>
    <w:p w:rsidR="00F07C50" w:rsidRPr="001003AE" w:rsidRDefault="00F07C50" w:rsidP="001003AE">
      <w:pPr>
        <w:pStyle w:val="a3"/>
        <w:numPr>
          <w:ilvl w:val="0"/>
          <w:numId w:val="6"/>
        </w:numPr>
        <w:suppressAutoHyphens/>
        <w:ind w:firstLine="709"/>
        <w:jc w:val="both"/>
        <w:rPr>
          <w:rFonts w:ascii="Times New Roman" w:hAnsi="Times New Roman" w:cs="Times New Roman"/>
          <w:sz w:val="24"/>
          <w:szCs w:val="24"/>
        </w:rPr>
      </w:pPr>
      <w:r w:rsidRPr="001003AE">
        <w:rPr>
          <w:rFonts w:ascii="Times New Roman" w:hAnsi="Times New Roman" w:cs="Times New Roman"/>
          <w:sz w:val="24"/>
          <w:szCs w:val="24"/>
        </w:rPr>
        <w:t>5-й ведущий</w:t>
      </w:r>
      <w:proofErr w:type="gramStart"/>
      <w:r w:rsidRPr="001003AE">
        <w:rPr>
          <w:rFonts w:ascii="Times New Roman" w:hAnsi="Times New Roman" w:cs="Times New Roman"/>
          <w:sz w:val="24"/>
          <w:szCs w:val="24"/>
        </w:rPr>
        <w:t xml:space="preserve"> :</w:t>
      </w:r>
      <w:proofErr w:type="gramEnd"/>
    </w:p>
    <w:p w:rsidR="00F07C50" w:rsidRPr="001003AE" w:rsidRDefault="00F07C50" w:rsidP="001003AE">
      <w:pPr>
        <w:pStyle w:val="a3"/>
        <w:ind w:firstLine="709"/>
        <w:jc w:val="both"/>
        <w:rPr>
          <w:rFonts w:ascii="Times New Roman" w:hAnsi="Times New Roman" w:cs="Times New Roman"/>
          <w:sz w:val="24"/>
          <w:szCs w:val="24"/>
        </w:rPr>
      </w:pPr>
      <w:r w:rsidRPr="001003AE">
        <w:rPr>
          <w:rFonts w:ascii="Times New Roman" w:hAnsi="Times New Roman" w:cs="Times New Roman"/>
          <w:sz w:val="24"/>
          <w:szCs w:val="24"/>
        </w:rPr>
        <w:t>- В.И. Шишкин – история его жизни,</w:t>
      </w:r>
    </w:p>
    <w:p w:rsidR="00F07C50" w:rsidRPr="001003AE" w:rsidRDefault="00F07C50" w:rsidP="001003AE">
      <w:pPr>
        <w:pStyle w:val="a3"/>
        <w:ind w:firstLine="709"/>
        <w:jc w:val="both"/>
        <w:rPr>
          <w:rFonts w:ascii="Times New Roman" w:hAnsi="Times New Roman" w:cs="Times New Roman"/>
          <w:sz w:val="24"/>
          <w:szCs w:val="24"/>
        </w:rPr>
      </w:pPr>
      <w:r w:rsidRPr="001003AE">
        <w:rPr>
          <w:rFonts w:ascii="Times New Roman" w:hAnsi="Times New Roman" w:cs="Times New Roman"/>
          <w:sz w:val="24"/>
          <w:szCs w:val="24"/>
        </w:rPr>
        <w:t>- наградной материал.</w:t>
      </w:r>
    </w:p>
    <w:p w:rsidR="00F07C50" w:rsidRPr="001003AE" w:rsidRDefault="00F07C50" w:rsidP="001003AE">
      <w:pPr>
        <w:pStyle w:val="a3"/>
        <w:numPr>
          <w:ilvl w:val="0"/>
          <w:numId w:val="6"/>
        </w:numPr>
        <w:suppressAutoHyphens/>
        <w:ind w:firstLine="709"/>
        <w:jc w:val="both"/>
        <w:rPr>
          <w:rFonts w:ascii="Times New Roman" w:hAnsi="Times New Roman" w:cs="Times New Roman"/>
          <w:sz w:val="24"/>
          <w:szCs w:val="24"/>
        </w:rPr>
      </w:pPr>
      <w:r w:rsidRPr="001003AE">
        <w:rPr>
          <w:rFonts w:ascii="Times New Roman" w:hAnsi="Times New Roman" w:cs="Times New Roman"/>
          <w:sz w:val="24"/>
          <w:szCs w:val="24"/>
        </w:rPr>
        <w:t>6-й ведущий:</w:t>
      </w:r>
    </w:p>
    <w:p w:rsidR="00F07C50" w:rsidRPr="001003AE" w:rsidRDefault="00F07C50" w:rsidP="001003AE">
      <w:pPr>
        <w:pStyle w:val="a3"/>
        <w:ind w:firstLine="709"/>
        <w:jc w:val="both"/>
        <w:rPr>
          <w:rFonts w:ascii="Times New Roman" w:hAnsi="Times New Roman" w:cs="Times New Roman"/>
          <w:sz w:val="24"/>
          <w:szCs w:val="24"/>
        </w:rPr>
      </w:pPr>
      <w:r w:rsidRPr="001003AE">
        <w:rPr>
          <w:rFonts w:ascii="Times New Roman" w:hAnsi="Times New Roman" w:cs="Times New Roman"/>
          <w:sz w:val="24"/>
          <w:szCs w:val="24"/>
        </w:rPr>
        <w:t>- памятник графу Орлову,</w:t>
      </w:r>
    </w:p>
    <w:p w:rsidR="00F07C50" w:rsidRPr="001003AE" w:rsidRDefault="00F07C50" w:rsidP="001003AE">
      <w:pPr>
        <w:pStyle w:val="a3"/>
        <w:ind w:firstLine="709"/>
        <w:jc w:val="both"/>
        <w:rPr>
          <w:rFonts w:ascii="Times New Roman" w:hAnsi="Times New Roman" w:cs="Times New Roman"/>
          <w:sz w:val="24"/>
          <w:szCs w:val="24"/>
        </w:rPr>
      </w:pPr>
      <w:r w:rsidRPr="001003AE">
        <w:rPr>
          <w:rFonts w:ascii="Times New Roman" w:hAnsi="Times New Roman" w:cs="Times New Roman"/>
          <w:sz w:val="24"/>
          <w:szCs w:val="24"/>
        </w:rPr>
        <w:t>- Менестрель,</w:t>
      </w:r>
    </w:p>
    <w:p w:rsidR="00F07C50" w:rsidRPr="001003AE" w:rsidRDefault="00F07C50" w:rsidP="001003AE">
      <w:pPr>
        <w:pStyle w:val="a3"/>
        <w:ind w:firstLine="709"/>
        <w:jc w:val="both"/>
        <w:rPr>
          <w:rFonts w:ascii="Times New Roman" w:hAnsi="Times New Roman" w:cs="Times New Roman"/>
          <w:sz w:val="24"/>
          <w:szCs w:val="24"/>
        </w:rPr>
      </w:pPr>
      <w:r w:rsidRPr="001003AE">
        <w:rPr>
          <w:rFonts w:ascii="Times New Roman" w:hAnsi="Times New Roman" w:cs="Times New Roman"/>
          <w:sz w:val="24"/>
          <w:szCs w:val="24"/>
        </w:rPr>
        <w:t>- Улов,</w:t>
      </w:r>
    </w:p>
    <w:p w:rsidR="00F07C50" w:rsidRPr="001003AE" w:rsidRDefault="00F07C50" w:rsidP="001003AE">
      <w:pPr>
        <w:pStyle w:val="a3"/>
        <w:ind w:firstLine="709"/>
        <w:jc w:val="both"/>
        <w:rPr>
          <w:rFonts w:ascii="Times New Roman" w:eastAsia="Times New Roman" w:hAnsi="Times New Roman" w:cs="Times New Roman"/>
          <w:sz w:val="24"/>
          <w:szCs w:val="24"/>
        </w:rPr>
      </w:pPr>
      <w:r w:rsidRPr="001003AE">
        <w:rPr>
          <w:rFonts w:ascii="Times New Roman" w:hAnsi="Times New Roman" w:cs="Times New Roman"/>
          <w:sz w:val="24"/>
          <w:szCs w:val="24"/>
        </w:rPr>
        <w:t xml:space="preserve">- </w:t>
      </w:r>
      <w:proofErr w:type="spellStart"/>
      <w:r w:rsidRPr="001003AE">
        <w:rPr>
          <w:rFonts w:ascii="Times New Roman" w:hAnsi="Times New Roman" w:cs="Times New Roman"/>
          <w:sz w:val="24"/>
          <w:szCs w:val="24"/>
        </w:rPr>
        <w:t>Хреновской</w:t>
      </w:r>
      <w:proofErr w:type="spellEnd"/>
      <w:r w:rsidRPr="001003AE">
        <w:rPr>
          <w:rFonts w:ascii="Times New Roman" w:hAnsi="Times New Roman" w:cs="Times New Roman"/>
          <w:sz w:val="24"/>
          <w:szCs w:val="24"/>
        </w:rPr>
        <w:t xml:space="preserve"> конный завод:</w:t>
      </w:r>
    </w:p>
    <w:p w:rsidR="00F07C50" w:rsidRPr="001003AE" w:rsidRDefault="00F07C50" w:rsidP="001003AE">
      <w:pPr>
        <w:pStyle w:val="a3"/>
        <w:ind w:firstLine="709"/>
        <w:jc w:val="both"/>
        <w:rPr>
          <w:rFonts w:ascii="Times New Roman" w:eastAsia="Times New Roman" w:hAnsi="Times New Roman" w:cs="Times New Roman"/>
          <w:sz w:val="24"/>
          <w:szCs w:val="24"/>
        </w:rPr>
      </w:pPr>
      <w:r w:rsidRPr="001003AE">
        <w:rPr>
          <w:rFonts w:ascii="Times New Roman" w:hAnsi="Times New Roman" w:cs="Times New Roman"/>
          <w:sz w:val="24"/>
          <w:szCs w:val="24"/>
        </w:rPr>
        <w:t>- фасад здания;</w:t>
      </w:r>
    </w:p>
    <w:p w:rsidR="00F07C50" w:rsidRPr="001003AE" w:rsidRDefault="00F07C50" w:rsidP="001003AE">
      <w:pPr>
        <w:pStyle w:val="a3"/>
        <w:ind w:firstLine="709"/>
        <w:jc w:val="both"/>
        <w:rPr>
          <w:rFonts w:ascii="Times New Roman" w:eastAsia="Times New Roman" w:hAnsi="Times New Roman" w:cs="Times New Roman"/>
          <w:sz w:val="24"/>
          <w:szCs w:val="24"/>
        </w:rPr>
      </w:pPr>
      <w:r w:rsidRPr="001003AE">
        <w:rPr>
          <w:rFonts w:ascii="Times New Roman" w:hAnsi="Times New Roman" w:cs="Times New Roman"/>
          <w:sz w:val="24"/>
          <w:szCs w:val="24"/>
        </w:rPr>
        <w:t>- внутреннее устройство конюшен;</w:t>
      </w:r>
    </w:p>
    <w:p w:rsidR="00F07C50" w:rsidRPr="001003AE" w:rsidRDefault="00F07C50" w:rsidP="001003AE">
      <w:pPr>
        <w:pStyle w:val="a3"/>
        <w:ind w:firstLine="709"/>
        <w:jc w:val="both"/>
        <w:rPr>
          <w:rFonts w:ascii="Times New Roman" w:eastAsia="Times New Roman" w:hAnsi="Times New Roman" w:cs="Times New Roman"/>
          <w:sz w:val="24"/>
          <w:szCs w:val="24"/>
        </w:rPr>
      </w:pPr>
      <w:r w:rsidRPr="001003AE">
        <w:rPr>
          <w:rFonts w:ascii="Times New Roman" w:hAnsi="Times New Roman" w:cs="Times New Roman"/>
          <w:sz w:val="24"/>
          <w:szCs w:val="24"/>
        </w:rPr>
        <w:t>- внутренний двор завода;</w:t>
      </w:r>
    </w:p>
    <w:p w:rsidR="00F07C50" w:rsidRPr="001003AE" w:rsidRDefault="00F07C50" w:rsidP="001003AE">
      <w:pPr>
        <w:pStyle w:val="a3"/>
        <w:ind w:firstLine="709"/>
        <w:jc w:val="both"/>
        <w:rPr>
          <w:rFonts w:ascii="Times New Roman" w:eastAsia="Times New Roman" w:hAnsi="Times New Roman" w:cs="Times New Roman"/>
          <w:sz w:val="24"/>
          <w:szCs w:val="24"/>
        </w:rPr>
      </w:pPr>
      <w:r w:rsidRPr="001003AE">
        <w:rPr>
          <w:rFonts w:ascii="Times New Roman" w:hAnsi="Times New Roman" w:cs="Times New Roman"/>
          <w:sz w:val="24"/>
          <w:szCs w:val="24"/>
        </w:rPr>
        <w:t>- «Детский сад»;</w:t>
      </w:r>
    </w:p>
    <w:p w:rsidR="00F07C50" w:rsidRPr="001003AE" w:rsidRDefault="00F07C50" w:rsidP="001003AE">
      <w:pPr>
        <w:pStyle w:val="a3"/>
        <w:ind w:firstLine="709"/>
        <w:jc w:val="both"/>
        <w:rPr>
          <w:rFonts w:ascii="Times New Roman" w:eastAsia="Times New Roman" w:hAnsi="Times New Roman" w:cs="Times New Roman"/>
          <w:sz w:val="24"/>
          <w:szCs w:val="24"/>
        </w:rPr>
      </w:pPr>
      <w:r w:rsidRPr="001003AE">
        <w:rPr>
          <w:rFonts w:ascii="Times New Roman" w:hAnsi="Times New Roman" w:cs="Times New Roman"/>
          <w:sz w:val="24"/>
          <w:szCs w:val="24"/>
        </w:rPr>
        <w:t>- черный жеребец;</w:t>
      </w:r>
    </w:p>
    <w:p w:rsidR="00F07C50" w:rsidRPr="001003AE" w:rsidRDefault="00F07C50" w:rsidP="001003AE">
      <w:pPr>
        <w:pStyle w:val="a3"/>
        <w:ind w:firstLine="709"/>
        <w:jc w:val="both"/>
        <w:rPr>
          <w:rFonts w:ascii="Times New Roman" w:eastAsia="Calibri" w:hAnsi="Times New Roman" w:cs="Times New Roman"/>
          <w:sz w:val="24"/>
          <w:szCs w:val="24"/>
        </w:rPr>
      </w:pPr>
      <w:r w:rsidRPr="001003AE">
        <w:rPr>
          <w:rFonts w:ascii="Times New Roman" w:hAnsi="Times New Roman" w:cs="Times New Roman"/>
          <w:sz w:val="24"/>
          <w:szCs w:val="24"/>
        </w:rPr>
        <w:t>- чистокровные рысаки, знаменитые спортсмены и производители</w:t>
      </w:r>
    </w:p>
    <w:p w:rsidR="00F07C50" w:rsidRPr="001003AE" w:rsidRDefault="00F07C50" w:rsidP="001003AE">
      <w:pPr>
        <w:pStyle w:val="a3"/>
        <w:ind w:firstLine="709"/>
        <w:jc w:val="both"/>
        <w:rPr>
          <w:rFonts w:ascii="Times New Roman" w:hAnsi="Times New Roman" w:cs="Times New Roman"/>
          <w:sz w:val="24"/>
          <w:szCs w:val="24"/>
        </w:rPr>
      </w:pPr>
      <w:r w:rsidRPr="001003AE">
        <w:rPr>
          <w:rFonts w:ascii="Times New Roman" w:hAnsi="Times New Roman" w:cs="Times New Roman"/>
          <w:sz w:val="24"/>
          <w:szCs w:val="24"/>
        </w:rPr>
        <w:t>9. 7-й ведущий «Лошадь – шедевр природы»</w:t>
      </w:r>
    </w:p>
    <w:p w:rsidR="00F07C50" w:rsidRPr="001003AE" w:rsidRDefault="00F07C50" w:rsidP="001003AE">
      <w:pPr>
        <w:pStyle w:val="a3"/>
        <w:ind w:firstLine="709"/>
        <w:jc w:val="both"/>
        <w:rPr>
          <w:rFonts w:ascii="Times New Roman" w:hAnsi="Times New Roman" w:cs="Times New Roman"/>
          <w:sz w:val="24"/>
          <w:szCs w:val="24"/>
        </w:rPr>
      </w:pPr>
      <w:r w:rsidRPr="001003AE">
        <w:rPr>
          <w:rFonts w:ascii="Times New Roman" w:hAnsi="Times New Roman" w:cs="Times New Roman"/>
          <w:sz w:val="24"/>
          <w:szCs w:val="24"/>
        </w:rPr>
        <w:t>10. 8-й ведущий:</w:t>
      </w:r>
    </w:p>
    <w:p w:rsidR="00F07C50" w:rsidRPr="001003AE" w:rsidRDefault="00F07C50" w:rsidP="001003AE">
      <w:pPr>
        <w:pStyle w:val="a3"/>
        <w:ind w:firstLine="709"/>
        <w:jc w:val="both"/>
        <w:rPr>
          <w:rFonts w:ascii="Times New Roman" w:hAnsi="Times New Roman" w:cs="Times New Roman"/>
          <w:sz w:val="24"/>
          <w:szCs w:val="24"/>
        </w:rPr>
      </w:pPr>
      <w:r w:rsidRPr="001003AE">
        <w:rPr>
          <w:rFonts w:ascii="Times New Roman" w:hAnsi="Times New Roman" w:cs="Times New Roman"/>
          <w:sz w:val="24"/>
          <w:szCs w:val="24"/>
        </w:rPr>
        <w:t>- церковь Святителя Митрофана, епископа Воронежского;</w:t>
      </w:r>
    </w:p>
    <w:p w:rsidR="00F07C50" w:rsidRPr="001003AE" w:rsidRDefault="00F07C50" w:rsidP="001003AE">
      <w:pPr>
        <w:pStyle w:val="a3"/>
        <w:ind w:firstLine="709"/>
        <w:jc w:val="both"/>
        <w:rPr>
          <w:rFonts w:ascii="Times New Roman" w:hAnsi="Times New Roman" w:cs="Times New Roman"/>
          <w:sz w:val="24"/>
          <w:szCs w:val="24"/>
        </w:rPr>
      </w:pPr>
      <w:r w:rsidRPr="001003AE">
        <w:rPr>
          <w:rFonts w:ascii="Times New Roman" w:hAnsi="Times New Roman" w:cs="Times New Roman"/>
          <w:sz w:val="24"/>
          <w:szCs w:val="24"/>
        </w:rPr>
        <w:t xml:space="preserve">- </w:t>
      </w:r>
      <w:proofErr w:type="spellStart"/>
      <w:r w:rsidRPr="001003AE">
        <w:rPr>
          <w:rFonts w:ascii="Times New Roman" w:hAnsi="Times New Roman" w:cs="Times New Roman"/>
          <w:sz w:val="24"/>
          <w:szCs w:val="24"/>
        </w:rPr>
        <w:t>Хреновской</w:t>
      </w:r>
      <w:proofErr w:type="spellEnd"/>
      <w:r w:rsidRPr="001003AE">
        <w:rPr>
          <w:rFonts w:ascii="Times New Roman" w:hAnsi="Times New Roman" w:cs="Times New Roman"/>
          <w:sz w:val="24"/>
          <w:szCs w:val="24"/>
        </w:rPr>
        <w:t xml:space="preserve"> лесной колледж им. Г.Ф. Морозова;</w:t>
      </w:r>
    </w:p>
    <w:p w:rsidR="00F07C50" w:rsidRPr="001003AE" w:rsidRDefault="00F07C50" w:rsidP="001003AE">
      <w:pPr>
        <w:pStyle w:val="a3"/>
        <w:ind w:firstLine="709"/>
        <w:jc w:val="both"/>
        <w:rPr>
          <w:rFonts w:ascii="Times New Roman" w:hAnsi="Times New Roman" w:cs="Times New Roman"/>
          <w:sz w:val="24"/>
          <w:szCs w:val="24"/>
        </w:rPr>
      </w:pPr>
      <w:r w:rsidRPr="001003AE">
        <w:rPr>
          <w:rFonts w:ascii="Times New Roman" w:hAnsi="Times New Roman" w:cs="Times New Roman"/>
          <w:sz w:val="24"/>
          <w:szCs w:val="24"/>
        </w:rPr>
        <w:t>- впечатления от поездки.</w:t>
      </w:r>
    </w:p>
    <w:p w:rsidR="00F07C50" w:rsidRPr="001003AE" w:rsidRDefault="00F07C50" w:rsidP="001003AE">
      <w:pPr>
        <w:pStyle w:val="a3"/>
        <w:ind w:firstLine="709"/>
        <w:jc w:val="both"/>
        <w:rPr>
          <w:rFonts w:ascii="Times New Roman" w:hAnsi="Times New Roman" w:cs="Times New Roman"/>
          <w:sz w:val="24"/>
          <w:szCs w:val="24"/>
        </w:rPr>
      </w:pPr>
      <w:r w:rsidRPr="001003AE">
        <w:rPr>
          <w:rFonts w:ascii="Times New Roman" w:hAnsi="Times New Roman" w:cs="Times New Roman"/>
          <w:sz w:val="24"/>
          <w:szCs w:val="24"/>
        </w:rPr>
        <w:t>11. Заключительное слово классного руководителя.</w:t>
      </w:r>
    </w:p>
    <w:p w:rsidR="00F07C50" w:rsidRPr="001003AE" w:rsidRDefault="00F07C50" w:rsidP="001003AE">
      <w:pPr>
        <w:pStyle w:val="a3"/>
        <w:ind w:firstLine="709"/>
        <w:jc w:val="both"/>
        <w:rPr>
          <w:rFonts w:ascii="Times New Roman" w:hAnsi="Times New Roman" w:cs="Times New Roman"/>
          <w:sz w:val="24"/>
          <w:szCs w:val="24"/>
        </w:rPr>
      </w:pPr>
    </w:p>
    <w:p w:rsidR="00F07C50" w:rsidRPr="001003AE" w:rsidRDefault="00F07C50" w:rsidP="001003AE">
      <w:pPr>
        <w:pStyle w:val="a3"/>
        <w:ind w:left="1080" w:firstLine="709"/>
        <w:jc w:val="both"/>
        <w:rPr>
          <w:rFonts w:ascii="Times New Roman" w:hAnsi="Times New Roman" w:cs="Times New Roman"/>
          <w:sz w:val="24"/>
          <w:szCs w:val="24"/>
        </w:rPr>
      </w:pPr>
    </w:p>
    <w:p w:rsidR="0079117A" w:rsidRPr="001003AE" w:rsidRDefault="0079117A" w:rsidP="001003AE">
      <w:pPr>
        <w:pStyle w:val="a3"/>
        <w:ind w:left="1080" w:firstLine="709"/>
        <w:jc w:val="both"/>
        <w:rPr>
          <w:rFonts w:ascii="Times New Roman" w:hAnsi="Times New Roman" w:cs="Times New Roman"/>
          <w:sz w:val="24"/>
          <w:szCs w:val="24"/>
        </w:rPr>
      </w:pPr>
    </w:p>
    <w:p w:rsidR="00B054E2" w:rsidRPr="001003AE" w:rsidRDefault="00B054E2" w:rsidP="001003AE">
      <w:pPr>
        <w:pStyle w:val="a3"/>
        <w:ind w:left="1080" w:firstLine="709"/>
        <w:jc w:val="both"/>
        <w:rPr>
          <w:rFonts w:ascii="Times New Roman" w:hAnsi="Times New Roman" w:cs="Times New Roman"/>
          <w:sz w:val="24"/>
          <w:szCs w:val="24"/>
        </w:rPr>
      </w:pPr>
    </w:p>
    <w:p w:rsidR="00B054E2" w:rsidRPr="001003AE" w:rsidRDefault="00B054E2" w:rsidP="001003AE">
      <w:pPr>
        <w:pStyle w:val="a3"/>
        <w:ind w:left="1080" w:firstLine="709"/>
        <w:jc w:val="both"/>
        <w:rPr>
          <w:rFonts w:ascii="Times New Roman" w:hAnsi="Times New Roman" w:cs="Times New Roman"/>
          <w:sz w:val="24"/>
          <w:szCs w:val="24"/>
        </w:rPr>
      </w:pPr>
    </w:p>
    <w:p w:rsidR="00B054E2" w:rsidRPr="001003AE" w:rsidRDefault="00B054E2" w:rsidP="001003AE">
      <w:pPr>
        <w:pStyle w:val="a3"/>
        <w:ind w:left="1080" w:firstLine="709"/>
        <w:jc w:val="both"/>
        <w:rPr>
          <w:rFonts w:ascii="Times New Roman" w:hAnsi="Times New Roman" w:cs="Times New Roman"/>
          <w:sz w:val="24"/>
          <w:szCs w:val="24"/>
        </w:rPr>
      </w:pPr>
    </w:p>
    <w:p w:rsidR="0079117A" w:rsidRDefault="0079117A" w:rsidP="001003AE">
      <w:pPr>
        <w:pStyle w:val="a3"/>
        <w:ind w:left="1080" w:firstLine="709"/>
        <w:jc w:val="both"/>
        <w:rPr>
          <w:rFonts w:ascii="Times New Roman" w:hAnsi="Times New Roman" w:cs="Times New Roman"/>
          <w:sz w:val="24"/>
          <w:szCs w:val="24"/>
        </w:rPr>
      </w:pPr>
    </w:p>
    <w:p w:rsidR="004B3751" w:rsidRDefault="004B3751" w:rsidP="001003AE">
      <w:pPr>
        <w:pStyle w:val="a3"/>
        <w:ind w:left="1080" w:firstLine="709"/>
        <w:jc w:val="both"/>
        <w:rPr>
          <w:rFonts w:ascii="Times New Roman" w:hAnsi="Times New Roman" w:cs="Times New Roman"/>
          <w:sz w:val="24"/>
          <w:szCs w:val="24"/>
        </w:rPr>
      </w:pPr>
    </w:p>
    <w:p w:rsidR="004B3751" w:rsidRDefault="004B3751" w:rsidP="001003AE">
      <w:pPr>
        <w:pStyle w:val="a3"/>
        <w:ind w:left="1080" w:firstLine="709"/>
        <w:jc w:val="both"/>
        <w:rPr>
          <w:rFonts w:ascii="Times New Roman" w:hAnsi="Times New Roman" w:cs="Times New Roman"/>
          <w:sz w:val="24"/>
          <w:szCs w:val="24"/>
        </w:rPr>
      </w:pPr>
    </w:p>
    <w:p w:rsidR="004B3751" w:rsidRDefault="004B3751" w:rsidP="001003AE">
      <w:pPr>
        <w:pStyle w:val="a3"/>
        <w:ind w:left="1080" w:firstLine="709"/>
        <w:jc w:val="both"/>
        <w:rPr>
          <w:rFonts w:ascii="Times New Roman" w:hAnsi="Times New Roman" w:cs="Times New Roman"/>
          <w:sz w:val="24"/>
          <w:szCs w:val="24"/>
        </w:rPr>
      </w:pPr>
    </w:p>
    <w:p w:rsidR="004B3751" w:rsidRPr="001003AE" w:rsidRDefault="004B3751" w:rsidP="001003AE">
      <w:pPr>
        <w:pStyle w:val="a3"/>
        <w:ind w:left="1080" w:firstLine="709"/>
        <w:jc w:val="both"/>
        <w:rPr>
          <w:rFonts w:ascii="Times New Roman" w:hAnsi="Times New Roman" w:cs="Times New Roman"/>
          <w:sz w:val="24"/>
          <w:szCs w:val="24"/>
        </w:rPr>
      </w:pPr>
    </w:p>
    <w:p w:rsidR="0079117A" w:rsidRPr="001003AE" w:rsidRDefault="0079117A" w:rsidP="001003AE">
      <w:pPr>
        <w:pStyle w:val="a3"/>
        <w:ind w:left="1080" w:firstLine="709"/>
        <w:jc w:val="both"/>
        <w:rPr>
          <w:rFonts w:ascii="Times New Roman" w:hAnsi="Times New Roman" w:cs="Times New Roman"/>
          <w:sz w:val="24"/>
          <w:szCs w:val="24"/>
        </w:rPr>
      </w:pPr>
    </w:p>
    <w:p w:rsidR="0079117A" w:rsidRPr="001003AE" w:rsidRDefault="0079117A" w:rsidP="001003AE">
      <w:pPr>
        <w:pStyle w:val="a3"/>
        <w:ind w:left="1080" w:firstLine="709"/>
        <w:jc w:val="center"/>
        <w:rPr>
          <w:rFonts w:ascii="Times New Roman" w:hAnsi="Times New Roman" w:cs="Times New Roman"/>
          <w:b/>
          <w:sz w:val="24"/>
          <w:szCs w:val="24"/>
        </w:rPr>
      </w:pPr>
      <w:r w:rsidRPr="001003AE">
        <w:rPr>
          <w:rFonts w:ascii="Times New Roman" w:hAnsi="Times New Roman" w:cs="Times New Roman"/>
          <w:b/>
          <w:sz w:val="24"/>
          <w:szCs w:val="24"/>
        </w:rPr>
        <w:lastRenderedPageBreak/>
        <w:t>ПОДГОТОВКА К КЛАССНОМУ ЧАСУ</w:t>
      </w:r>
    </w:p>
    <w:p w:rsidR="00F07C50" w:rsidRPr="001003AE" w:rsidRDefault="00F07C50" w:rsidP="001003AE">
      <w:pPr>
        <w:pStyle w:val="a3"/>
        <w:ind w:left="1080" w:firstLine="709"/>
        <w:jc w:val="both"/>
        <w:rPr>
          <w:rFonts w:ascii="Times New Roman" w:hAnsi="Times New Roman" w:cs="Times New Roman"/>
          <w:sz w:val="24"/>
          <w:szCs w:val="24"/>
        </w:rPr>
      </w:pPr>
      <w:r w:rsidRPr="001003AE">
        <w:rPr>
          <w:rFonts w:ascii="Times New Roman" w:hAnsi="Times New Roman" w:cs="Times New Roman"/>
          <w:b/>
          <w:sz w:val="24"/>
          <w:szCs w:val="24"/>
        </w:rPr>
        <w:t>В проведении классного часа использовались:</w:t>
      </w:r>
    </w:p>
    <w:p w:rsidR="00F07C50" w:rsidRPr="001003AE" w:rsidRDefault="00F07C50" w:rsidP="001003AE">
      <w:pPr>
        <w:pStyle w:val="a3"/>
        <w:ind w:left="1080" w:firstLine="709"/>
        <w:jc w:val="both"/>
        <w:rPr>
          <w:rFonts w:ascii="Times New Roman" w:hAnsi="Times New Roman" w:cs="Times New Roman"/>
          <w:sz w:val="24"/>
          <w:szCs w:val="24"/>
        </w:rPr>
      </w:pPr>
      <w:r w:rsidRPr="001003AE">
        <w:rPr>
          <w:rFonts w:ascii="Times New Roman" w:hAnsi="Times New Roman" w:cs="Times New Roman"/>
          <w:sz w:val="24"/>
          <w:szCs w:val="24"/>
        </w:rPr>
        <w:t>- фото и видео материалы, привезенные из поездки;</w:t>
      </w:r>
    </w:p>
    <w:p w:rsidR="00F07C50" w:rsidRPr="001003AE" w:rsidRDefault="00F07C50" w:rsidP="001003AE">
      <w:pPr>
        <w:pStyle w:val="a3"/>
        <w:ind w:left="1080" w:firstLine="709"/>
        <w:jc w:val="both"/>
        <w:rPr>
          <w:rFonts w:ascii="Times New Roman" w:hAnsi="Times New Roman" w:cs="Times New Roman"/>
          <w:sz w:val="24"/>
          <w:szCs w:val="24"/>
        </w:rPr>
      </w:pPr>
      <w:r w:rsidRPr="001003AE">
        <w:rPr>
          <w:rFonts w:ascii="Times New Roman" w:hAnsi="Times New Roman" w:cs="Times New Roman"/>
          <w:sz w:val="24"/>
          <w:szCs w:val="24"/>
        </w:rPr>
        <w:t xml:space="preserve">- пользовались интернет – ресурсами, где взяли фотографии знаменитых людей </w:t>
      </w:r>
      <w:r w:rsidRPr="001003AE">
        <w:rPr>
          <w:rFonts w:ascii="Times New Roman" w:hAnsi="Times New Roman" w:cs="Times New Roman"/>
          <w:sz w:val="24"/>
          <w:szCs w:val="24"/>
          <w:lang w:val="en-US"/>
        </w:rPr>
        <w:t>XVIII</w:t>
      </w:r>
      <w:r w:rsidRPr="001003AE">
        <w:rPr>
          <w:rFonts w:ascii="Times New Roman" w:hAnsi="Times New Roman" w:cs="Times New Roman"/>
          <w:sz w:val="24"/>
          <w:szCs w:val="24"/>
        </w:rPr>
        <w:t xml:space="preserve"> века</w:t>
      </w:r>
      <w:r w:rsidR="008D1972" w:rsidRPr="001003AE">
        <w:rPr>
          <w:rFonts w:ascii="Times New Roman" w:hAnsi="Times New Roman" w:cs="Times New Roman"/>
          <w:sz w:val="24"/>
          <w:szCs w:val="24"/>
        </w:rPr>
        <w:t>, гимн РФ</w:t>
      </w:r>
      <w:r w:rsidRPr="001003AE">
        <w:rPr>
          <w:rFonts w:ascii="Times New Roman" w:hAnsi="Times New Roman" w:cs="Times New Roman"/>
          <w:sz w:val="24"/>
          <w:szCs w:val="24"/>
        </w:rPr>
        <w:t xml:space="preserve"> и песни на тему «Родина»</w:t>
      </w:r>
    </w:p>
    <w:p w:rsidR="00F07C50" w:rsidRPr="001003AE" w:rsidRDefault="00F07C50" w:rsidP="001003AE">
      <w:pPr>
        <w:pStyle w:val="a3"/>
        <w:ind w:left="1080" w:firstLine="709"/>
        <w:jc w:val="both"/>
        <w:rPr>
          <w:rFonts w:ascii="Times New Roman" w:hAnsi="Times New Roman" w:cs="Times New Roman"/>
          <w:sz w:val="24"/>
          <w:szCs w:val="24"/>
        </w:rPr>
      </w:pPr>
      <w:r w:rsidRPr="001003AE">
        <w:rPr>
          <w:rFonts w:ascii="Times New Roman" w:hAnsi="Times New Roman" w:cs="Times New Roman"/>
          <w:b/>
          <w:sz w:val="24"/>
          <w:szCs w:val="24"/>
        </w:rPr>
        <w:t>В проведении классного часа использовались устройства:</w:t>
      </w:r>
    </w:p>
    <w:p w:rsidR="008D1972" w:rsidRPr="001003AE" w:rsidRDefault="00F07C50" w:rsidP="001003AE">
      <w:pPr>
        <w:pStyle w:val="a3"/>
        <w:numPr>
          <w:ilvl w:val="0"/>
          <w:numId w:val="8"/>
        </w:numPr>
        <w:suppressAutoHyphens/>
        <w:ind w:firstLine="709"/>
        <w:jc w:val="both"/>
        <w:rPr>
          <w:rFonts w:ascii="Times New Roman" w:hAnsi="Times New Roman" w:cs="Times New Roman"/>
          <w:sz w:val="24"/>
          <w:szCs w:val="24"/>
        </w:rPr>
      </w:pPr>
      <w:r w:rsidRPr="001003AE">
        <w:rPr>
          <w:rFonts w:ascii="Times New Roman" w:hAnsi="Times New Roman" w:cs="Times New Roman"/>
          <w:sz w:val="24"/>
          <w:szCs w:val="24"/>
        </w:rPr>
        <w:t>Фотоаппараты;</w:t>
      </w:r>
      <w:r w:rsidR="00F5219B" w:rsidRPr="001003AE">
        <w:rPr>
          <w:rFonts w:ascii="Times New Roman" w:hAnsi="Times New Roman" w:cs="Times New Roman"/>
          <w:sz w:val="24"/>
          <w:szCs w:val="24"/>
        </w:rPr>
        <w:t xml:space="preserve">   3Ноутбук;            5. Переносная доска;</w:t>
      </w:r>
    </w:p>
    <w:p w:rsidR="009166FA" w:rsidRPr="001003AE" w:rsidRDefault="00F07C50" w:rsidP="001003AE">
      <w:pPr>
        <w:pStyle w:val="a3"/>
        <w:numPr>
          <w:ilvl w:val="0"/>
          <w:numId w:val="8"/>
        </w:numPr>
        <w:suppressAutoHyphens/>
        <w:ind w:firstLine="709"/>
        <w:rPr>
          <w:rFonts w:ascii="Times New Roman" w:hAnsi="Times New Roman" w:cs="Times New Roman"/>
          <w:sz w:val="24"/>
          <w:szCs w:val="24"/>
        </w:rPr>
      </w:pPr>
      <w:r w:rsidRPr="001003AE">
        <w:rPr>
          <w:rFonts w:ascii="Times New Roman" w:hAnsi="Times New Roman" w:cs="Times New Roman"/>
          <w:sz w:val="24"/>
          <w:szCs w:val="24"/>
        </w:rPr>
        <w:t>Компьютеры;</w:t>
      </w:r>
      <w:r w:rsidR="00F5219B" w:rsidRPr="001003AE">
        <w:rPr>
          <w:rFonts w:ascii="Times New Roman" w:hAnsi="Times New Roman" w:cs="Times New Roman"/>
          <w:sz w:val="24"/>
          <w:szCs w:val="24"/>
        </w:rPr>
        <w:t xml:space="preserve">4. </w:t>
      </w:r>
      <w:proofErr w:type="spellStart"/>
      <w:r w:rsidR="00F5219B" w:rsidRPr="001003AE">
        <w:rPr>
          <w:rFonts w:ascii="Times New Roman" w:hAnsi="Times New Roman" w:cs="Times New Roman"/>
          <w:sz w:val="24"/>
          <w:szCs w:val="24"/>
        </w:rPr>
        <w:t>Флеш</w:t>
      </w:r>
      <w:proofErr w:type="spellEnd"/>
      <w:r w:rsidR="00F5219B" w:rsidRPr="001003AE">
        <w:rPr>
          <w:rFonts w:ascii="Times New Roman" w:hAnsi="Times New Roman" w:cs="Times New Roman"/>
          <w:sz w:val="24"/>
          <w:szCs w:val="24"/>
        </w:rPr>
        <w:t xml:space="preserve"> – карты;   6. Проектор.</w:t>
      </w:r>
    </w:p>
    <w:p w:rsidR="00D47E47" w:rsidRPr="001003AE" w:rsidRDefault="00D47E47" w:rsidP="001003AE">
      <w:pPr>
        <w:pStyle w:val="a3"/>
        <w:suppressAutoHyphens/>
        <w:ind w:left="1080" w:firstLine="709"/>
        <w:rPr>
          <w:rFonts w:ascii="Times New Roman" w:hAnsi="Times New Roman" w:cs="Times New Roman"/>
          <w:sz w:val="24"/>
          <w:szCs w:val="24"/>
        </w:rPr>
      </w:pPr>
    </w:p>
    <w:p w:rsidR="009166FA" w:rsidRPr="001003AE" w:rsidRDefault="009166FA" w:rsidP="001003AE">
      <w:pPr>
        <w:pStyle w:val="a3"/>
        <w:suppressAutoHyphens/>
        <w:ind w:left="1080" w:firstLine="709"/>
        <w:rPr>
          <w:rFonts w:ascii="Times New Roman" w:hAnsi="Times New Roman" w:cs="Times New Roman"/>
          <w:sz w:val="24"/>
          <w:szCs w:val="24"/>
        </w:rPr>
      </w:pPr>
      <w:r w:rsidRPr="001003AE">
        <w:rPr>
          <w:rFonts w:ascii="Times New Roman" w:hAnsi="Times New Roman" w:cs="Times New Roman"/>
          <w:sz w:val="24"/>
          <w:szCs w:val="24"/>
        </w:rPr>
        <w:t xml:space="preserve">Студенты 4 </w:t>
      </w:r>
      <w:proofErr w:type="spellStart"/>
      <w:r w:rsidRPr="001003AE">
        <w:rPr>
          <w:rFonts w:ascii="Times New Roman" w:hAnsi="Times New Roman" w:cs="Times New Roman"/>
          <w:sz w:val="24"/>
          <w:szCs w:val="24"/>
        </w:rPr>
        <w:t>эл</w:t>
      </w:r>
      <w:proofErr w:type="spellEnd"/>
      <w:r w:rsidRPr="001003AE">
        <w:rPr>
          <w:rFonts w:ascii="Times New Roman" w:hAnsi="Times New Roman" w:cs="Times New Roman"/>
          <w:sz w:val="24"/>
          <w:szCs w:val="24"/>
        </w:rPr>
        <w:t xml:space="preserve"> «А»</w:t>
      </w:r>
      <w:proofErr w:type="spellStart"/>
      <w:r w:rsidR="000060E7" w:rsidRPr="001003AE">
        <w:rPr>
          <w:rFonts w:ascii="Times New Roman" w:hAnsi="Times New Roman" w:cs="Times New Roman"/>
          <w:sz w:val="24"/>
          <w:szCs w:val="24"/>
        </w:rPr>
        <w:t>Зенина</w:t>
      </w:r>
      <w:proofErr w:type="spellEnd"/>
      <w:r w:rsidR="000060E7" w:rsidRPr="001003AE">
        <w:rPr>
          <w:rFonts w:ascii="Times New Roman" w:hAnsi="Times New Roman" w:cs="Times New Roman"/>
          <w:sz w:val="24"/>
          <w:szCs w:val="24"/>
        </w:rPr>
        <w:t xml:space="preserve"> М., Колесник Е. и </w:t>
      </w:r>
      <w:proofErr w:type="spellStart"/>
      <w:r w:rsidR="000060E7" w:rsidRPr="001003AE">
        <w:rPr>
          <w:rFonts w:ascii="Times New Roman" w:hAnsi="Times New Roman" w:cs="Times New Roman"/>
          <w:sz w:val="24"/>
          <w:szCs w:val="24"/>
        </w:rPr>
        <w:t>Кобляков</w:t>
      </w:r>
      <w:proofErr w:type="spellEnd"/>
      <w:r w:rsidR="000060E7" w:rsidRPr="001003AE">
        <w:rPr>
          <w:rFonts w:ascii="Times New Roman" w:hAnsi="Times New Roman" w:cs="Times New Roman"/>
          <w:sz w:val="24"/>
          <w:szCs w:val="24"/>
        </w:rPr>
        <w:t xml:space="preserve"> А</w:t>
      </w:r>
      <w:r w:rsidRPr="001003AE">
        <w:rPr>
          <w:rFonts w:ascii="Times New Roman" w:hAnsi="Times New Roman" w:cs="Times New Roman"/>
          <w:sz w:val="24"/>
          <w:szCs w:val="24"/>
        </w:rPr>
        <w:t xml:space="preserve"> обрабатывают фото- и видео материал</w:t>
      </w:r>
    </w:p>
    <w:p w:rsidR="00F07C50" w:rsidRPr="001003AE" w:rsidRDefault="00F5219B" w:rsidP="001003AE">
      <w:pPr>
        <w:pStyle w:val="a3"/>
        <w:suppressAutoHyphens/>
        <w:ind w:left="1440" w:firstLine="709"/>
        <w:jc w:val="both"/>
        <w:rPr>
          <w:rFonts w:ascii="Times New Roman" w:hAnsi="Times New Roman" w:cs="Times New Roman"/>
          <w:sz w:val="24"/>
          <w:szCs w:val="24"/>
        </w:rPr>
      </w:pPr>
      <w:r w:rsidRPr="001003AE">
        <w:rPr>
          <w:rFonts w:ascii="Times New Roman" w:hAnsi="Times New Roman" w:cs="Times New Roman"/>
          <w:noProof/>
          <w:sz w:val="24"/>
          <w:szCs w:val="24"/>
          <w:lang w:eastAsia="ru-RU"/>
        </w:rPr>
        <w:drawing>
          <wp:inline distT="0" distB="0" distL="0" distR="0">
            <wp:extent cx="4585854" cy="3439390"/>
            <wp:effectExtent l="0" t="0" r="5715" b="8890"/>
            <wp:docPr id="1" name="Рисунок 1" descr="C:\Users\наташа\Desktop\105___11\IMG_1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ша\Desktop\105___11\IMG_1799.JPG"/>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01136" cy="3450852"/>
                    </a:xfrm>
                    <a:prstGeom prst="rect">
                      <a:avLst/>
                    </a:prstGeom>
                    <a:noFill/>
                    <a:ln>
                      <a:noFill/>
                    </a:ln>
                  </pic:spPr>
                </pic:pic>
              </a:graphicData>
            </a:graphic>
          </wp:inline>
        </w:drawing>
      </w:r>
    </w:p>
    <w:p w:rsidR="0079117A" w:rsidRPr="001003AE" w:rsidRDefault="00F5219B" w:rsidP="001003AE">
      <w:pPr>
        <w:pStyle w:val="a3"/>
        <w:suppressAutoHyphens/>
        <w:ind w:left="0" w:firstLine="709"/>
        <w:jc w:val="both"/>
        <w:rPr>
          <w:rFonts w:ascii="Times New Roman" w:hAnsi="Times New Roman" w:cs="Times New Roman"/>
          <w:sz w:val="24"/>
          <w:szCs w:val="24"/>
        </w:rPr>
      </w:pPr>
      <w:r w:rsidRPr="001003AE">
        <w:rPr>
          <w:rFonts w:ascii="Times New Roman" w:hAnsi="Times New Roman" w:cs="Times New Roman"/>
          <w:noProof/>
          <w:sz w:val="24"/>
          <w:szCs w:val="24"/>
          <w:lang w:eastAsia="ru-RU"/>
        </w:rPr>
        <w:drawing>
          <wp:inline distT="0" distB="0" distL="0" distR="0">
            <wp:extent cx="4613564" cy="3460173"/>
            <wp:effectExtent l="0" t="0" r="0" b="6985"/>
            <wp:docPr id="2" name="Рисунок 2" descr="C:\Users\наташа\Desktop\105___11\IMG_1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таша\Desktop\105___11\IMG_1803.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27108" cy="3470331"/>
                    </a:xfrm>
                    <a:prstGeom prst="rect">
                      <a:avLst/>
                    </a:prstGeom>
                    <a:noFill/>
                    <a:ln>
                      <a:noFill/>
                    </a:ln>
                  </pic:spPr>
                </pic:pic>
              </a:graphicData>
            </a:graphic>
          </wp:inline>
        </w:drawing>
      </w:r>
    </w:p>
    <w:p w:rsidR="004B3751" w:rsidRDefault="004B3751" w:rsidP="001003AE">
      <w:pPr>
        <w:pStyle w:val="a3"/>
        <w:ind w:firstLine="709"/>
        <w:jc w:val="both"/>
        <w:rPr>
          <w:rFonts w:ascii="Times New Roman" w:hAnsi="Times New Roman" w:cs="Times New Roman"/>
          <w:b/>
          <w:i/>
          <w:sz w:val="24"/>
          <w:szCs w:val="24"/>
        </w:rPr>
      </w:pPr>
    </w:p>
    <w:p w:rsidR="004B3751" w:rsidRDefault="004B3751" w:rsidP="001003AE">
      <w:pPr>
        <w:pStyle w:val="a3"/>
        <w:ind w:firstLine="709"/>
        <w:jc w:val="both"/>
        <w:rPr>
          <w:rFonts w:ascii="Times New Roman" w:hAnsi="Times New Roman" w:cs="Times New Roman"/>
          <w:b/>
          <w:i/>
          <w:sz w:val="24"/>
          <w:szCs w:val="24"/>
        </w:rPr>
      </w:pPr>
    </w:p>
    <w:p w:rsidR="00F07C50" w:rsidRPr="001003AE" w:rsidRDefault="009166FA" w:rsidP="001003AE">
      <w:pPr>
        <w:pStyle w:val="a3"/>
        <w:ind w:firstLine="709"/>
        <w:jc w:val="both"/>
        <w:rPr>
          <w:rFonts w:ascii="Times New Roman" w:hAnsi="Times New Roman" w:cs="Times New Roman"/>
          <w:i/>
          <w:sz w:val="24"/>
          <w:szCs w:val="24"/>
        </w:rPr>
      </w:pPr>
      <w:r w:rsidRPr="001003AE">
        <w:rPr>
          <w:rFonts w:ascii="Times New Roman" w:hAnsi="Times New Roman" w:cs="Times New Roman"/>
          <w:b/>
          <w:i/>
          <w:sz w:val="24"/>
          <w:szCs w:val="24"/>
        </w:rPr>
        <w:lastRenderedPageBreak/>
        <w:t>О</w:t>
      </w:r>
      <w:r w:rsidR="00F07C50" w:rsidRPr="001003AE">
        <w:rPr>
          <w:rFonts w:ascii="Times New Roman" w:hAnsi="Times New Roman" w:cs="Times New Roman"/>
          <w:b/>
          <w:i/>
          <w:sz w:val="24"/>
          <w:szCs w:val="24"/>
        </w:rPr>
        <w:t>формление классного часа:</w:t>
      </w:r>
    </w:p>
    <w:p w:rsidR="00F07C50" w:rsidRPr="001003AE" w:rsidRDefault="00F07C50" w:rsidP="001003AE">
      <w:pPr>
        <w:pStyle w:val="a3"/>
        <w:ind w:firstLine="709"/>
        <w:jc w:val="both"/>
        <w:rPr>
          <w:rFonts w:ascii="Times New Roman" w:hAnsi="Times New Roman" w:cs="Times New Roman"/>
          <w:sz w:val="24"/>
          <w:szCs w:val="24"/>
        </w:rPr>
      </w:pPr>
      <w:r w:rsidRPr="001003AE">
        <w:rPr>
          <w:rFonts w:ascii="Times New Roman" w:hAnsi="Times New Roman" w:cs="Times New Roman"/>
          <w:sz w:val="24"/>
          <w:szCs w:val="24"/>
        </w:rPr>
        <w:t xml:space="preserve">Классный час проводится в зале, где размещены картины В.И. </w:t>
      </w:r>
      <w:r w:rsidR="00917FDC" w:rsidRPr="001003AE">
        <w:rPr>
          <w:rFonts w:ascii="Times New Roman" w:hAnsi="Times New Roman" w:cs="Times New Roman"/>
          <w:sz w:val="24"/>
          <w:szCs w:val="24"/>
        </w:rPr>
        <w:t>Грищенко (</w:t>
      </w:r>
      <w:r w:rsidRPr="001003AE">
        <w:rPr>
          <w:rFonts w:ascii="Times New Roman" w:hAnsi="Times New Roman" w:cs="Times New Roman"/>
          <w:sz w:val="24"/>
          <w:szCs w:val="24"/>
        </w:rPr>
        <w:t>Люсина</w:t>
      </w:r>
      <w:r w:rsidR="00917FDC" w:rsidRPr="001003AE">
        <w:rPr>
          <w:rFonts w:ascii="Times New Roman" w:hAnsi="Times New Roman" w:cs="Times New Roman"/>
          <w:sz w:val="24"/>
          <w:szCs w:val="24"/>
        </w:rPr>
        <w:t>)</w:t>
      </w:r>
      <w:r w:rsidRPr="001003AE">
        <w:rPr>
          <w:rFonts w:ascii="Times New Roman" w:hAnsi="Times New Roman" w:cs="Times New Roman"/>
          <w:sz w:val="24"/>
          <w:szCs w:val="24"/>
        </w:rPr>
        <w:t xml:space="preserve"> на тему: «Милая, малая Родина». </w:t>
      </w:r>
    </w:p>
    <w:p w:rsidR="00EB4B1D" w:rsidRPr="001003AE" w:rsidRDefault="00783018" w:rsidP="00783018">
      <w:pPr>
        <w:spacing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С</w:t>
      </w:r>
      <w:r w:rsidRPr="001003AE">
        <w:rPr>
          <w:rFonts w:ascii="Times New Roman" w:hAnsi="Times New Roman" w:cs="Times New Roman"/>
          <w:b/>
          <w:sz w:val="24"/>
          <w:szCs w:val="24"/>
        </w:rPr>
        <w:t>одержание  классного часа</w:t>
      </w:r>
      <w:r>
        <w:rPr>
          <w:rFonts w:ascii="Times New Roman" w:hAnsi="Times New Roman" w:cs="Times New Roman"/>
          <w:b/>
          <w:sz w:val="24"/>
          <w:szCs w:val="24"/>
        </w:rPr>
        <w:t xml:space="preserve"> </w:t>
      </w:r>
      <w:r w:rsidRPr="001003AE">
        <w:rPr>
          <w:rFonts w:ascii="Times New Roman" w:hAnsi="Times New Roman" w:cs="Times New Roman"/>
          <w:b/>
          <w:sz w:val="24"/>
          <w:szCs w:val="24"/>
        </w:rPr>
        <w:t>«</w:t>
      </w:r>
      <w:r>
        <w:rPr>
          <w:rFonts w:ascii="Times New Roman" w:hAnsi="Times New Roman" w:cs="Times New Roman"/>
          <w:b/>
          <w:sz w:val="24"/>
          <w:szCs w:val="24"/>
        </w:rPr>
        <w:t>Г</w:t>
      </w:r>
      <w:r w:rsidRPr="001003AE">
        <w:rPr>
          <w:rFonts w:ascii="Times New Roman" w:hAnsi="Times New Roman" w:cs="Times New Roman"/>
          <w:b/>
          <w:sz w:val="24"/>
          <w:szCs w:val="24"/>
        </w:rPr>
        <w:t xml:space="preserve">оржусь твоим величием, </w:t>
      </w:r>
      <w:r>
        <w:rPr>
          <w:rFonts w:ascii="Times New Roman" w:hAnsi="Times New Roman" w:cs="Times New Roman"/>
          <w:b/>
          <w:sz w:val="24"/>
          <w:szCs w:val="24"/>
        </w:rPr>
        <w:t>Р</w:t>
      </w:r>
      <w:r w:rsidRPr="001003AE">
        <w:rPr>
          <w:rFonts w:ascii="Times New Roman" w:hAnsi="Times New Roman" w:cs="Times New Roman"/>
          <w:b/>
          <w:sz w:val="24"/>
          <w:szCs w:val="24"/>
        </w:rPr>
        <w:t>оссия»</w:t>
      </w:r>
    </w:p>
    <w:p w:rsidR="00B054E2" w:rsidRPr="001003AE" w:rsidRDefault="00B054E2" w:rsidP="001003AE">
      <w:pPr>
        <w:spacing w:line="240" w:lineRule="auto"/>
        <w:ind w:firstLine="709"/>
        <w:rPr>
          <w:rFonts w:ascii="Times New Roman" w:hAnsi="Times New Roman" w:cs="Times New Roman"/>
          <w:i/>
          <w:sz w:val="24"/>
          <w:szCs w:val="24"/>
        </w:rPr>
      </w:pPr>
      <w:r w:rsidRPr="001003AE">
        <w:rPr>
          <w:rFonts w:ascii="Times New Roman" w:hAnsi="Times New Roman" w:cs="Times New Roman"/>
          <w:b/>
          <w:i/>
          <w:sz w:val="24"/>
          <w:szCs w:val="24"/>
        </w:rPr>
        <w:t>Вступительное слово классного руководителя:</w:t>
      </w:r>
    </w:p>
    <w:p w:rsidR="00B054E2" w:rsidRPr="001003AE" w:rsidRDefault="00B054E2" w:rsidP="001003AE">
      <w:pPr>
        <w:spacing w:line="240" w:lineRule="auto"/>
        <w:ind w:firstLine="709"/>
        <w:jc w:val="both"/>
        <w:rPr>
          <w:rFonts w:ascii="Times New Roman" w:hAnsi="Times New Roman" w:cs="Times New Roman"/>
          <w:sz w:val="24"/>
          <w:szCs w:val="24"/>
        </w:rPr>
      </w:pPr>
      <w:r w:rsidRPr="001003AE">
        <w:rPr>
          <w:rFonts w:ascii="Times New Roman" w:hAnsi="Times New Roman" w:cs="Times New Roman"/>
          <w:sz w:val="24"/>
          <w:szCs w:val="24"/>
        </w:rPr>
        <w:t xml:space="preserve">Здравствуйте дорогие гости: любимые студенты и уважаемые коллеги. На проведение этого классного часа вдохновила поездка в село Хреновое моей группы 4 эл. «А» и выставка Виктора Ивановича Грищенко «Милая, малая Родина». Связав эти два события, мы с ребятами подумали, а почему бы и нам не поделиться опытом с другими. Нам есть что рассказать и показать. Мы уверены, что положено хорошее начало и за нами последуют многие. </w:t>
      </w:r>
    </w:p>
    <w:p w:rsidR="00B054E2" w:rsidRPr="001003AE" w:rsidRDefault="00B054E2" w:rsidP="001003AE">
      <w:pPr>
        <w:spacing w:line="240" w:lineRule="auto"/>
        <w:ind w:firstLine="709"/>
        <w:jc w:val="both"/>
        <w:rPr>
          <w:rFonts w:ascii="Times New Roman" w:hAnsi="Times New Roman" w:cs="Times New Roman"/>
          <w:sz w:val="24"/>
          <w:szCs w:val="24"/>
        </w:rPr>
      </w:pPr>
      <w:r w:rsidRPr="001003AE">
        <w:rPr>
          <w:rFonts w:ascii="Times New Roman" w:hAnsi="Times New Roman" w:cs="Times New Roman"/>
          <w:sz w:val="24"/>
          <w:szCs w:val="24"/>
        </w:rPr>
        <w:t xml:space="preserve">Поездка состоялась 23 октября. Её цель состояла  в том, чтобы показать ребятам красоту нашего края, познакомить с его богатой историей, воспитывать чувство гордости за людей, которые делают все, чтобы наша страна процветала. Прививать чувство любви к «братьям нашим меньшим», потому что нельзя не влюбиться в такое прекрасное животное, как лошадь. Из фото и видео - ряда вы увидите, какие они хорошие, добрые, красивые. Но этого мало – надо съездить туда и пообщаться с лошадьми и вы поймете все. Я с удовольствием наблюдала, как лица ребят светились радостью, любовью, добротой. </w:t>
      </w:r>
    </w:p>
    <w:p w:rsidR="00B054E2" w:rsidRPr="001003AE" w:rsidRDefault="00B054E2" w:rsidP="001003AE">
      <w:pPr>
        <w:spacing w:line="240" w:lineRule="auto"/>
        <w:ind w:firstLine="709"/>
        <w:jc w:val="both"/>
        <w:rPr>
          <w:rFonts w:ascii="Times New Roman" w:hAnsi="Times New Roman" w:cs="Times New Roman"/>
          <w:b/>
          <w:i/>
          <w:sz w:val="24"/>
          <w:szCs w:val="24"/>
        </w:rPr>
      </w:pPr>
      <w:r w:rsidRPr="001003AE">
        <w:rPr>
          <w:rFonts w:ascii="Times New Roman" w:hAnsi="Times New Roman" w:cs="Times New Roman"/>
          <w:sz w:val="24"/>
          <w:szCs w:val="24"/>
        </w:rPr>
        <w:t>Прочитав стихотворение В.И. Грищенко «Отчий край», я нашла ключевое слово – величие – так родилось название нашего классного часа «Горжусь твоим величием, Россия». Как и Виктор Иванович, воспевает красоту, богатство и мощь нашей страны, нашей «милой, малой Родины», так и мы постараемся рассказать вам о людях, которые оставили свой след в истории. Велика наша страна, прекрасна, но именно люди делают ее Величие. Много пришлось преодолеть нашим предкам, чтобы сейчас их потомки могли с гордостью сказать: «Мы живем в России!»</w:t>
      </w:r>
    </w:p>
    <w:p w:rsidR="00B054E2" w:rsidRPr="001003AE" w:rsidRDefault="00B054E2" w:rsidP="001003AE">
      <w:pPr>
        <w:spacing w:line="240" w:lineRule="auto"/>
        <w:ind w:firstLine="709"/>
        <w:rPr>
          <w:rFonts w:ascii="Times New Roman" w:hAnsi="Times New Roman" w:cs="Times New Roman"/>
          <w:i/>
          <w:sz w:val="24"/>
          <w:szCs w:val="24"/>
        </w:rPr>
      </w:pPr>
      <w:r w:rsidRPr="001003AE">
        <w:rPr>
          <w:rFonts w:ascii="Times New Roman" w:hAnsi="Times New Roman" w:cs="Times New Roman"/>
          <w:b/>
          <w:i/>
          <w:sz w:val="24"/>
          <w:szCs w:val="24"/>
        </w:rPr>
        <w:t>Виктор Люсин: «Отчий край»</w:t>
      </w:r>
    </w:p>
    <w:p w:rsidR="00B054E2" w:rsidRPr="001003AE" w:rsidRDefault="00B054E2" w:rsidP="001003AE">
      <w:pPr>
        <w:spacing w:after="0" w:line="240" w:lineRule="auto"/>
        <w:ind w:firstLine="709"/>
        <w:rPr>
          <w:rFonts w:ascii="Times New Roman" w:hAnsi="Times New Roman" w:cs="Times New Roman"/>
          <w:i/>
          <w:sz w:val="24"/>
          <w:szCs w:val="24"/>
        </w:rPr>
        <w:sectPr w:rsidR="00B054E2" w:rsidRPr="001003AE" w:rsidSect="001003AE">
          <w:pgSz w:w="11906" w:h="16838"/>
          <w:pgMar w:top="1134" w:right="991" w:bottom="568" w:left="1134" w:header="720" w:footer="720" w:gutter="0"/>
          <w:cols w:space="720"/>
        </w:sectPr>
      </w:pPr>
    </w:p>
    <w:p w:rsidR="00B054E2" w:rsidRPr="001003AE" w:rsidRDefault="00B054E2" w:rsidP="001003AE">
      <w:pPr>
        <w:spacing w:line="240" w:lineRule="auto"/>
        <w:ind w:firstLine="709"/>
        <w:jc w:val="both"/>
        <w:rPr>
          <w:rFonts w:ascii="Times New Roman" w:hAnsi="Times New Roman" w:cs="Times New Roman"/>
          <w:sz w:val="24"/>
          <w:szCs w:val="24"/>
        </w:rPr>
      </w:pPr>
      <w:r w:rsidRPr="001003AE">
        <w:rPr>
          <w:rFonts w:ascii="Times New Roman" w:hAnsi="Times New Roman" w:cs="Times New Roman"/>
          <w:sz w:val="24"/>
          <w:szCs w:val="24"/>
        </w:rPr>
        <w:lastRenderedPageBreak/>
        <w:t xml:space="preserve">Люблю зимой в избушке печку, </w:t>
      </w:r>
    </w:p>
    <w:p w:rsidR="00B054E2" w:rsidRPr="001003AE" w:rsidRDefault="00B054E2" w:rsidP="001003AE">
      <w:pPr>
        <w:spacing w:line="240" w:lineRule="auto"/>
        <w:ind w:firstLine="709"/>
        <w:jc w:val="both"/>
        <w:rPr>
          <w:rFonts w:ascii="Times New Roman" w:hAnsi="Times New Roman" w:cs="Times New Roman"/>
          <w:sz w:val="24"/>
          <w:szCs w:val="24"/>
        </w:rPr>
      </w:pPr>
      <w:r w:rsidRPr="001003AE">
        <w:rPr>
          <w:rFonts w:ascii="Times New Roman" w:hAnsi="Times New Roman" w:cs="Times New Roman"/>
          <w:sz w:val="24"/>
          <w:szCs w:val="24"/>
        </w:rPr>
        <w:t>Натопленную кизяком,</w:t>
      </w:r>
    </w:p>
    <w:p w:rsidR="00B054E2" w:rsidRPr="001003AE" w:rsidRDefault="00B054E2" w:rsidP="001003AE">
      <w:pPr>
        <w:spacing w:line="240" w:lineRule="auto"/>
        <w:ind w:firstLine="709"/>
        <w:jc w:val="both"/>
        <w:rPr>
          <w:rFonts w:ascii="Times New Roman" w:hAnsi="Times New Roman" w:cs="Times New Roman"/>
          <w:sz w:val="24"/>
          <w:szCs w:val="24"/>
        </w:rPr>
      </w:pPr>
      <w:r w:rsidRPr="001003AE">
        <w:rPr>
          <w:rFonts w:ascii="Times New Roman" w:hAnsi="Times New Roman" w:cs="Times New Roman"/>
          <w:sz w:val="24"/>
          <w:szCs w:val="24"/>
        </w:rPr>
        <w:t>А летом по тропинке вечной</w:t>
      </w:r>
    </w:p>
    <w:p w:rsidR="00B054E2" w:rsidRPr="001003AE" w:rsidRDefault="00B054E2" w:rsidP="001003AE">
      <w:pPr>
        <w:spacing w:line="240" w:lineRule="auto"/>
        <w:ind w:firstLine="709"/>
        <w:jc w:val="both"/>
        <w:rPr>
          <w:rFonts w:ascii="Times New Roman" w:hAnsi="Times New Roman" w:cs="Times New Roman"/>
          <w:sz w:val="24"/>
          <w:szCs w:val="24"/>
        </w:rPr>
      </w:pPr>
      <w:r w:rsidRPr="001003AE">
        <w:rPr>
          <w:rFonts w:ascii="Times New Roman" w:hAnsi="Times New Roman" w:cs="Times New Roman"/>
          <w:sz w:val="24"/>
          <w:szCs w:val="24"/>
        </w:rPr>
        <w:t>Шагать вразмашку босяком.</w:t>
      </w:r>
    </w:p>
    <w:p w:rsidR="00B054E2" w:rsidRPr="001003AE" w:rsidRDefault="00B054E2" w:rsidP="001003AE">
      <w:pPr>
        <w:spacing w:line="240" w:lineRule="auto"/>
        <w:ind w:firstLine="709"/>
        <w:jc w:val="both"/>
        <w:rPr>
          <w:rFonts w:ascii="Times New Roman" w:hAnsi="Times New Roman" w:cs="Times New Roman"/>
          <w:sz w:val="24"/>
          <w:szCs w:val="24"/>
        </w:rPr>
      </w:pPr>
      <w:r w:rsidRPr="001003AE">
        <w:rPr>
          <w:rFonts w:ascii="Times New Roman" w:hAnsi="Times New Roman" w:cs="Times New Roman"/>
          <w:sz w:val="24"/>
          <w:szCs w:val="24"/>
        </w:rPr>
        <w:t>Лесную исповедь послушать,</w:t>
      </w:r>
    </w:p>
    <w:p w:rsidR="00B054E2" w:rsidRPr="001003AE" w:rsidRDefault="00B054E2" w:rsidP="001003AE">
      <w:pPr>
        <w:spacing w:line="240" w:lineRule="auto"/>
        <w:ind w:firstLine="709"/>
        <w:jc w:val="both"/>
        <w:rPr>
          <w:rFonts w:ascii="Times New Roman" w:hAnsi="Times New Roman" w:cs="Times New Roman"/>
          <w:sz w:val="24"/>
          <w:szCs w:val="24"/>
        </w:rPr>
      </w:pPr>
      <w:r w:rsidRPr="001003AE">
        <w:rPr>
          <w:rFonts w:ascii="Times New Roman" w:hAnsi="Times New Roman" w:cs="Times New Roman"/>
          <w:sz w:val="24"/>
          <w:szCs w:val="24"/>
        </w:rPr>
        <w:t>Зарю закатную испить,</w:t>
      </w:r>
    </w:p>
    <w:p w:rsidR="00B054E2" w:rsidRPr="001003AE" w:rsidRDefault="00B054E2" w:rsidP="001003AE">
      <w:pPr>
        <w:spacing w:line="240" w:lineRule="auto"/>
        <w:ind w:firstLine="709"/>
        <w:jc w:val="both"/>
        <w:rPr>
          <w:rFonts w:ascii="Times New Roman" w:hAnsi="Times New Roman" w:cs="Times New Roman"/>
          <w:sz w:val="24"/>
          <w:szCs w:val="24"/>
        </w:rPr>
      </w:pPr>
      <w:r w:rsidRPr="001003AE">
        <w:rPr>
          <w:rFonts w:ascii="Times New Roman" w:hAnsi="Times New Roman" w:cs="Times New Roman"/>
          <w:sz w:val="24"/>
          <w:szCs w:val="24"/>
        </w:rPr>
        <w:t>И, как коня, родную душу</w:t>
      </w:r>
    </w:p>
    <w:p w:rsidR="00B054E2" w:rsidRPr="001003AE" w:rsidRDefault="00B054E2" w:rsidP="001003AE">
      <w:pPr>
        <w:spacing w:line="240" w:lineRule="auto"/>
        <w:ind w:firstLine="709"/>
        <w:jc w:val="both"/>
        <w:rPr>
          <w:rFonts w:ascii="Times New Roman" w:hAnsi="Times New Roman" w:cs="Times New Roman"/>
          <w:sz w:val="24"/>
          <w:szCs w:val="24"/>
        </w:rPr>
      </w:pPr>
      <w:r w:rsidRPr="001003AE">
        <w:rPr>
          <w:rFonts w:ascii="Times New Roman" w:hAnsi="Times New Roman" w:cs="Times New Roman"/>
          <w:sz w:val="24"/>
          <w:szCs w:val="24"/>
        </w:rPr>
        <w:t>Аллюром выгулять в степи.</w:t>
      </w:r>
    </w:p>
    <w:p w:rsidR="00B054E2" w:rsidRPr="001003AE" w:rsidRDefault="00B054E2" w:rsidP="001003AE">
      <w:pPr>
        <w:spacing w:line="240" w:lineRule="auto"/>
        <w:ind w:firstLine="709"/>
        <w:jc w:val="both"/>
        <w:rPr>
          <w:rFonts w:ascii="Times New Roman" w:hAnsi="Times New Roman" w:cs="Times New Roman"/>
          <w:sz w:val="24"/>
          <w:szCs w:val="24"/>
        </w:rPr>
      </w:pPr>
      <w:r w:rsidRPr="001003AE">
        <w:rPr>
          <w:rFonts w:ascii="Times New Roman" w:hAnsi="Times New Roman" w:cs="Times New Roman"/>
          <w:sz w:val="24"/>
          <w:szCs w:val="24"/>
        </w:rPr>
        <w:t>Воды напиться из криницы,</w:t>
      </w:r>
    </w:p>
    <w:p w:rsidR="00B054E2" w:rsidRPr="001003AE" w:rsidRDefault="00B054E2" w:rsidP="001003AE">
      <w:pPr>
        <w:spacing w:line="240" w:lineRule="auto"/>
        <w:ind w:firstLine="709"/>
        <w:jc w:val="both"/>
        <w:rPr>
          <w:rFonts w:ascii="Times New Roman" w:hAnsi="Times New Roman" w:cs="Times New Roman"/>
          <w:sz w:val="24"/>
          <w:szCs w:val="24"/>
        </w:rPr>
      </w:pPr>
      <w:r w:rsidRPr="001003AE">
        <w:rPr>
          <w:rFonts w:ascii="Times New Roman" w:hAnsi="Times New Roman" w:cs="Times New Roman"/>
          <w:sz w:val="24"/>
          <w:szCs w:val="24"/>
        </w:rPr>
        <w:t>Поцеловавшись с Небом в ней.</w:t>
      </w:r>
    </w:p>
    <w:p w:rsidR="00B054E2" w:rsidRPr="001003AE" w:rsidRDefault="00B054E2" w:rsidP="001003AE">
      <w:pPr>
        <w:spacing w:line="240" w:lineRule="auto"/>
        <w:ind w:firstLine="709"/>
        <w:jc w:val="both"/>
        <w:rPr>
          <w:rFonts w:ascii="Times New Roman" w:hAnsi="Times New Roman" w:cs="Times New Roman"/>
          <w:sz w:val="24"/>
          <w:szCs w:val="24"/>
        </w:rPr>
      </w:pPr>
      <w:r w:rsidRPr="001003AE">
        <w:rPr>
          <w:rFonts w:ascii="Times New Roman" w:hAnsi="Times New Roman" w:cs="Times New Roman"/>
          <w:sz w:val="24"/>
          <w:szCs w:val="24"/>
        </w:rPr>
        <w:t>Могиле предков поклониться,</w:t>
      </w:r>
    </w:p>
    <w:p w:rsidR="00B054E2" w:rsidRPr="001003AE" w:rsidRDefault="00B054E2" w:rsidP="001003AE">
      <w:pPr>
        <w:spacing w:line="240" w:lineRule="auto"/>
        <w:ind w:firstLine="709"/>
        <w:jc w:val="both"/>
        <w:rPr>
          <w:rFonts w:ascii="Times New Roman" w:hAnsi="Times New Roman" w:cs="Times New Roman"/>
          <w:sz w:val="24"/>
          <w:szCs w:val="24"/>
        </w:rPr>
      </w:pPr>
      <w:r w:rsidRPr="001003AE">
        <w:rPr>
          <w:rFonts w:ascii="Times New Roman" w:hAnsi="Times New Roman" w:cs="Times New Roman"/>
          <w:sz w:val="24"/>
          <w:szCs w:val="24"/>
        </w:rPr>
        <w:t>Коснувшись собственных корней.</w:t>
      </w:r>
    </w:p>
    <w:p w:rsidR="00B054E2" w:rsidRPr="001003AE" w:rsidRDefault="00B054E2" w:rsidP="001003AE">
      <w:pPr>
        <w:spacing w:line="240" w:lineRule="auto"/>
        <w:ind w:firstLine="709"/>
        <w:jc w:val="both"/>
        <w:rPr>
          <w:rFonts w:ascii="Times New Roman" w:hAnsi="Times New Roman" w:cs="Times New Roman"/>
          <w:sz w:val="24"/>
          <w:szCs w:val="24"/>
        </w:rPr>
      </w:pPr>
      <w:r w:rsidRPr="001003AE">
        <w:rPr>
          <w:rFonts w:ascii="Times New Roman" w:hAnsi="Times New Roman" w:cs="Times New Roman"/>
          <w:sz w:val="24"/>
          <w:szCs w:val="24"/>
        </w:rPr>
        <w:t>Стоять на паперти святыни</w:t>
      </w:r>
    </w:p>
    <w:p w:rsidR="00B054E2" w:rsidRPr="001003AE" w:rsidRDefault="00B054E2" w:rsidP="001003AE">
      <w:pPr>
        <w:spacing w:line="240" w:lineRule="auto"/>
        <w:ind w:firstLine="709"/>
        <w:jc w:val="both"/>
        <w:rPr>
          <w:rFonts w:ascii="Times New Roman" w:hAnsi="Times New Roman" w:cs="Times New Roman"/>
          <w:sz w:val="24"/>
          <w:szCs w:val="24"/>
        </w:rPr>
      </w:pPr>
      <w:r w:rsidRPr="001003AE">
        <w:rPr>
          <w:rFonts w:ascii="Times New Roman" w:hAnsi="Times New Roman" w:cs="Times New Roman"/>
          <w:sz w:val="24"/>
          <w:szCs w:val="24"/>
        </w:rPr>
        <w:t>И осенять себя крестом.</w:t>
      </w:r>
    </w:p>
    <w:p w:rsidR="00B054E2" w:rsidRPr="001003AE" w:rsidRDefault="00B054E2" w:rsidP="001003AE">
      <w:pPr>
        <w:spacing w:line="240" w:lineRule="auto"/>
        <w:ind w:firstLine="709"/>
        <w:jc w:val="both"/>
        <w:rPr>
          <w:rFonts w:ascii="Times New Roman" w:hAnsi="Times New Roman" w:cs="Times New Roman"/>
          <w:sz w:val="24"/>
          <w:szCs w:val="24"/>
        </w:rPr>
      </w:pPr>
      <w:r w:rsidRPr="001003AE">
        <w:rPr>
          <w:rFonts w:ascii="Times New Roman" w:hAnsi="Times New Roman" w:cs="Times New Roman"/>
          <w:sz w:val="24"/>
          <w:szCs w:val="24"/>
        </w:rPr>
        <w:lastRenderedPageBreak/>
        <w:t xml:space="preserve">Купаться в запахе полыни, </w:t>
      </w:r>
    </w:p>
    <w:p w:rsidR="00B054E2" w:rsidRPr="001003AE" w:rsidRDefault="00B054E2" w:rsidP="001003AE">
      <w:pPr>
        <w:spacing w:line="240" w:lineRule="auto"/>
        <w:ind w:firstLine="709"/>
        <w:jc w:val="both"/>
        <w:rPr>
          <w:rFonts w:ascii="Times New Roman" w:hAnsi="Times New Roman" w:cs="Times New Roman"/>
          <w:sz w:val="24"/>
          <w:szCs w:val="24"/>
        </w:rPr>
      </w:pPr>
      <w:r w:rsidRPr="001003AE">
        <w:rPr>
          <w:rFonts w:ascii="Times New Roman" w:hAnsi="Times New Roman" w:cs="Times New Roman"/>
          <w:sz w:val="24"/>
          <w:szCs w:val="24"/>
        </w:rPr>
        <w:t>Вздыхая чабреца настой.</w:t>
      </w:r>
    </w:p>
    <w:p w:rsidR="00B054E2" w:rsidRPr="001003AE" w:rsidRDefault="00B054E2" w:rsidP="001003AE">
      <w:pPr>
        <w:spacing w:line="240" w:lineRule="auto"/>
        <w:ind w:firstLine="709"/>
        <w:jc w:val="both"/>
        <w:rPr>
          <w:rFonts w:ascii="Times New Roman" w:hAnsi="Times New Roman" w:cs="Times New Roman"/>
          <w:sz w:val="24"/>
          <w:szCs w:val="24"/>
        </w:rPr>
      </w:pPr>
      <w:r w:rsidRPr="001003AE">
        <w:rPr>
          <w:rFonts w:ascii="Times New Roman" w:hAnsi="Times New Roman" w:cs="Times New Roman"/>
          <w:sz w:val="24"/>
          <w:szCs w:val="24"/>
        </w:rPr>
        <w:t>Услышать, как Донскую повесть</w:t>
      </w:r>
    </w:p>
    <w:p w:rsidR="00B054E2" w:rsidRPr="001003AE" w:rsidRDefault="00B054E2" w:rsidP="001003AE">
      <w:pPr>
        <w:spacing w:line="240" w:lineRule="auto"/>
        <w:ind w:firstLine="709"/>
        <w:jc w:val="both"/>
        <w:rPr>
          <w:rFonts w:ascii="Times New Roman" w:hAnsi="Times New Roman" w:cs="Times New Roman"/>
          <w:sz w:val="24"/>
          <w:szCs w:val="24"/>
        </w:rPr>
      </w:pPr>
      <w:r w:rsidRPr="001003AE">
        <w:rPr>
          <w:rFonts w:ascii="Times New Roman" w:hAnsi="Times New Roman" w:cs="Times New Roman"/>
          <w:sz w:val="24"/>
          <w:szCs w:val="24"/>
        </w:rPr>
        <w:t>Природа пишет в камыше</w:t>
      </w:r>
    </w:p>
    <w:p w:rsidR="00B054E2" w:rsidRPr="001003AE" w:rsidRDefault="00B054E2" w:rsidP="001003AE">
      <w:pPr>
        <w:spacing w:line="240" w:lineRule="auto"/>
        <w:ind w:firstLine="709"/>
        <w:jc w:val="both"/>
        <w:rPr>
          <w:rFonts w:ascii="Times New Roman" w:hAnsi="Times New Roman" w:cs="Times New Roman"/>
          <w:sz w:val="24"/>
          <w:szCs w:val="24"/>
        </w:rPr>
      </w:pPr>
      <w:r w:rsidRPr="001003AE">
        <w:rPr>
          <w:rFonts w:ascii="Times New Roman" w:hAnsi="Times New Roman" w:cs="Times New Roman"/>
          <w:sz w:val="24"/>
          <w:szCs w:val="24"/>
        </w:rPr>
        <w:t>И как проснувшаяся совесть</w:t>
      </w:r>
    </w:p>
    <w:p w:rsidR="00B054E2" w:rsidRPr="001003AE" w:rsidRDefault="00B054E2" w:rsidP="001003AE">
      <w:pPr>
        <w:spacing w:line="240" w:lineRule="auto"/>
        <w:ind w:firstLine="709"/>
        <w:jc w:val="both"/>
        <w:rPr>
          <w:rFonts w:ascii="Times New Roman" w:hAnsi="Times New Roman" w:cs="Times New Roman"/>
          <w:sz w:val="24"/>
          <w:szCs w:val="24"/>
        </w:rPr>
      </w:pPr>
      <w:r w:rsidRPr="001003AE">
        <w:rPr>
          <w:rFonts w:ascii="Times New Roman" w:hAnsi="Times New Roman" w:cs="Times New Roman"/>
          <w:sz w:val="24"/>
          <w:szCs w:val="24"/>
        </w:rPr>
        <w:t>Скребется кошкой на душе.</w:t>
      </w:r>
    </w:p>
    <w:p w:rsidR="00B054E2" w:rsidRPr="001003AE" w:rsidRDefault="00B054E2" w:rsidP="001003AE">
      <w:pPr>
        <w:spacing w:line="240" w:lineRule="auto"/>
        <w:ind w:firstLine="709"/>
        <w:jc w:val="both"/>
        <w:rPr>
          <w:rFonts w:ascii="Times New Roman" w:hAnsi="Times New Roman" w:cs="Times New Roman"/>
          <w:sz w:val="24"/>
          <w:szCs w:val="24"/>
        </w:rPr>
      </w:pPr>
      <w:r w:rsidRPr="001003AE">
        <w:rPr>
          <w:rFonts w:ascii="Times New Roman" w:hAnsi="Times New Roman" w:cs="Times New Roman"/>
          <w:sz w:val="24"/>
          <w:szCs w:val="24"/>
        </w:rPr>
        <w:t>Увидеть в журавлиной строчке</w:t>
      </w:r>
    </w:p>
    <w:p w:rsidR="00B054E2" w:rsidRPr="001003AE" w:rsidRDefault="00B054E2" w:rsidP="001003AE">
      <w:pPr>
        <w:spacing w:line="240" w:lineRule="auto"/>
        <w:ind w:firstLine="709"/>
        <w:jc w:val="both"/>
        <w:rPr>
          <w:rFonts w:ascii="Times New Roman" w:hAnsi="Times New Roman" w:cs="Times New Roman"/>
          <w:sz w:val="24"/>
          <w:szCs w:val="24"/>
        </w:rPr>
      </w:pPr>
      <w:r w:rsidRPr="001003AE">
        <w:rPr>
          <w:rFonts w:ascii="Times New Roman" w:hAnsi="Times New Roman" w:cs="Times New Roman"/>
          <w:sz w:val="24"/>
          <w:szCs w:val="24"/>
        </w:rPr>
        <w:t>Величье Родины своей.</w:t>
      </w:r>
    </w:p>
    <w:p w:rsidR="00B054E2" w:rsidRPr="001003AE" w:rsidRDefault="00B054E2" w:rsidP="001003AE">
      <w:pPr>
        <w:spacing w:line="240" w:lineRule="auto"/>
        <w:ind w:firstLine="709"/>
        <w:jc w:val="both"/>
        <w:rPr>
          <w:rFonts w:ascii="Times New Roman" w:hAnsi="Times New Roman" w:cs="Times New Roman"/>
          <w:sz w:val="24"/>
          <w:szCs w:val="24"/>
        </w:rPr>
      </w:pPr>
      <w:r w:rsidRPr="001003AE">
        <w:rPr>
          <w:rFonts w:ascii="Times New Roman" w:hAnsi="Times New Roman" w:cs="Times New Roman"/>
          <w:sz w:val="24"/>
          <w:szCs w:val="24"/>
        </w:rPr>
        <w:t>Поцеловать макушку дочке</w:t>
      </w:r>
    </w:p>
    <w:p w:rsidR="00B054E2" w:rsidRPr="001003AE" w:rsidRDefault="00B054E2" w:rsidP="001003AE">
      <w:pPr>
        <w:spacing w:line="240" w:lineRule="auto"/>
        <w:ind w:firstLine="709"/>
        <w:jc w:val="both"/>
        <w:rPr>
          <w:rFonts w:ascii="Times New Roman" w:hAnsi="Times New Roman" w:cs="Times New Roman"/>
          <w:sz w:val="24"/>
          <w:szCs w:val="24"/>
        </w:rPr>
      </w:pPr>
      <w:r w:rsidRPr="001003AE">
        <w:rPr>
          <w:rFonts w:ascii="Times New Roman" w:hAnsi="Times New Roman" w:cs="Times New Roman"/>
          <w:sz w:val="24"/>
          <w:szCs w:val="24"/>
        </w:rPr>
        <w:t>И рассказать всю правду ей…</w:t>
      </w:r>
    </w:p>
    <w:p w:rsidR="00B054E2" w:rsidRPr="001003AE" w:rsidRDefault="00B054E2" w:rsidP="001003AE">
      <w:pPr>
        <w:spacing w:after="0" w:line="240" w:lineRule="auto"/>
        <w:ind w:firstLine="709"/>
        <w:rPr>
          <w:rFonts w:ascii="Times New Roman" w:hAnsi="Times New Roman" w:cs="Times New Roman"/>
          <w:sz w:val="24"/>
          <w:szCs w:val="24"/>
        </w:rPr>
        <w:sectPr w:rsidR="00B054E2" w:rsidRPr="001003AE" w:rsidSect="001003AE">
          <w:type w:val="continuous"/>
          <w:pgSz w:w="11906" w:h="16838"/>
          <w:pgMar w:top="567" w:right="282" w:bottom="568" w:left="1134" w:header="720" w:footer="720" w:gutter="0"/>
          <w:cols w:num="2" w:space="282"/>
        </w:sectPr>
      </w:pPr>
    </w:p>
    <w:p w:rsidR="00B054E2" w:rsidRPr="001003AE" w:rsidRDefault="00B054E2" w:rsidP="001003AE">
      <w:pPr>
        <w:ind w:firstLine="709"/>
        <w:jc w:val="both"/>
        <w:rPr>
          <w:rFonts w:ascii="Times New Roman" w:hAnsi="Times New Roman" w:cs="Times New Roman"/>
          <w:i/>
          <w:sz w:val="24"/>
          <w:szCs w:val="24"/>
        </w:rPr>
      </w:pPr>
      <w:r w:rsidRPr="001003AE">
        <w:rPr>
          <w:rFonts w:ascii="Times New Roman" w:hAnsi="Times New Roman" w:cs="Times New Roman"/>
          <w:b/>
          <w:i/>
          <w:sz w:val="24"/>
          <w:szCs w:val="24"/>
        </w:rPr>
        <w:lastRenderedPageBreak/>
        <w:t>1 ведущий:Ходырев Михаил</w:t>
      </w:r>
    </w:p>
    <w:p w:rsidR="00B054E2" w:rsidRPr="001003AE" w:rsidRDefault="00B054E2" w:rsidP="001003AE">
      <w:pPr>
        <w:ind w:firstLine="709"/>
        <w:jc w:val="both"/>
        <w:rPr>
          <w:rFonts w:ascii="Times New Roman" w:hAnsi="Times New Roman" w:cs="Times New Roman"/>
          <w:sz w:val="24"/>
          <w:szCs w:val="24"/>
        </w:rPr>
      </w:pPr>
      <w:r w:rsidRPr="001003AE">
        <w:rPr>
          <w:rFonts w:ascii="Times New Roman" w:hAnsi="Times New Roman" w:cs="Times New Roman"/>
          <w:sz w:val="24"/>
          <w:szCs w:val="24"/>
        </w:rPr>
        <w:t>Страну, где родился, как и родителей не выбирают. Но для того чтобы осознанно полюбить ее, человеку необходимо понять душу своего народа, его прошлое. А значит, необходимо знать историю своего Отечества.</w:t>
      </w:r>
    </w:p>
    <w:p w:rsidR="00B054E2" w:rsidRPr="001003AE" w:rsidRDefault="00B054E2" w:rsidP="001003AE">
      <w:pPr>
        <w:ind w:firstLine="709"/>
        <w:jc w:val="both"/>
        <w:rPr>
          <w:rFonts w:ascii="Times New Roman" w:hAnsi="Times New Roman" w:cs="Times New Roman"/>
          <w:sz w:val="24"/>
          <w:szCs w:val="24"/>
        </w:rPr>
      </w:pPr>
      <w:r w:rsidRPr="001003AE">
        <w:rPr>
          <w:rFonts w:ascii="Times New Roman" w:hAnsi="Times New Roman" w:cs="Times New Roman"/>
          <w:sz w:val="24"/>
          <w:szCs w:val="24"/>
        </w:rPr>
        <w:t xml:space="preserve">Начало сегодняшнего рассказа относится к </w:t>
      </w:r>
      <w:r w:rsidRPr="001003AE">
        <w:rPr>
          <w:rFonts w:ascii="Times New Roman" w:hAnsi="Times New Roman" w:cs="Times New Roman"/>
          <w:sz w:val="24"/>
          <w:szCs w:val="24"/>
          <w:lang w:val="en-US"/>
        </w:rPr>
        <w:t>XVIII</w:t>
      </w:r>
      <w:r w:rsidRPr="001003AE">
        <w:rPr>
          <w:rFonts w:ascii="Times New Roman" w:hAnsi="Times New Roman" w:cs="Times New Roman"/>
          <w:sz w:val="24"/>
          <w:szCs w:val="24"/>
        </w:rPr>
        <w:t xml:space="preserve"> столетию. Его еще называли «золотым веком» России. Страна превратилась в крупнейшую мировую державу, без которой не решался ни один вопрос международной политики. Стремительно росла промышленность, развивалась торговля, осваивались новые земли. Одновременно расширялись связи с соседними странами. Бурное развитие науки, архитектуры, живописи привело к дальнейшему расцвету культуры Отечества. Менялся архитектурный облик больших городов, появляется множество величественных каменных зданий. Талантливые архитекторы создавали свои шедевры совместно с мастерами – зодчими в стилях барокко и классицизма. Подлинными гениями русской архитектуры были В.И. Баженов, М.Ф. Казаков, И.И. </w:t>
      </w:r>
      <w:proofErr w:type="spellStart"/>
      <w:r w:rsidRPr="001003AE">
        <w:rPr>
          <w:rFonts w:ascii="Times New Roman" w:hAnsi="Times New Roman" w:cs="Times New Roman"/>
          <w:sz w:val="24"/>
          <w:szCs w:val="24"/>
        </w:rPr>
        <w:t>Старов</w:t>
      </w:r>
      <w:proofErr w:type="spellEnd"/>
      <w:r w:rsidRPr="001003AE">
        <w:rPr>
          <w:rFonts w:ascii="Times New Roman" w:hAnsi="Times New Roman" w:cs="Times New Roman"/>
          <w:sz w:val="24"/>
          <w:szCs w:val="24"/>
        </w:rPr>
        <w:t>.</w:t>
      </w:r>
    </w:p>
    <w:p w:rsidR="00B054E2" w:rsidRPr="001003AE" w:rsidRDefault="00B054E2" w:rsidP="001003AE">
      <w:pPr>
        <w:ind w:firstLine="709"/>
        <w:jc w:val="both"/>
        <w:rPr>
          <w:rFonts w:ascii="Times New Roman" w:hAnsi="Times New Roman" w:cs="Times New Roman"/>
          <w:b/>
          <w:i/>
          <w:sz w:val="24"/>
          <w:szCs w:val="24"/>
        </w:rPr>
      </w:pPr>
      <w:r w:rsidRPr="001003AE">
        <w:rPr>
          <w:rFonts w:ascii="Times New Roman" w:hAnsi="Times New Roman" w:cs="Times New Roman"/>
          <w:b/>
          <w:i/>
          <w:sz w:val="24"/>
          <w:szCs w:val="24"/>
          <w:lang w:val="en-US"/>
        </w:rPr>
        <w:t>XVIII</w:t>
      </w:r>
      <w:r w:rsidRPr="001003AE">
        <w:rPr>
          <w:rFonts w:ascii="Times New Roman" w:hAnsi="Times New Roman" w:cs="Times New Roman"/>
          <w:b/>
          <w:i/>
          <w:sz w:val="24"/>
          <w:szCs w:val="24"/>
        </w:rPr>
        <w:t xml:space="preserve"> век подарил нам такие имена, как: </w:t>
      </w:r>
    </w:p>
    <w:p w:rsidR="00B054E2" w:rsidRPr="001003AE" w:rsidRDefault="00B054E2" w:rsidP="001003AE">
      <w:pPr>
        <w:ind w:firstLine="709"/>
        <w:jc w:val="both"/>
        <w:rPr>
          <w:rFonts w:ascii="Times New Roman" w:hAnsi="Times New Roman" w:cs="Times New Roman"/>
          <w:b/>
          <w:sz w:val="24"/>
          <w:szCs w:val="24"/>
        </w:rPr>
      </w:pPr>
      <w:r w:rsidRPr="001003AE">
        <w:rPr>
          <w:rFonts w:ascii="Times New Roman" w:hAnsi="Times New Roman" w:cs="Times New Roman"/>
          <w:b/>
          <w:sz w:val="24"/>
          <w:szCs w:val="24"/>
        </w:rPr>
        <w:t xml:space="preserve">Петр </w:t>
      </w:r>
      <w:r w:rsidRPr="001003AE">
        <w:rPr>
          <w:rFonts w:ascii="Times New Roman" w:hAnsi="Times New Roman" w:cs="Times New Roman"/>
          <w:b/>
          <w:sz w:val="24"/>
          <w:szCs w:val="24"/>
          <w:lang w:val="en-US"/>
        </w:rPr>
        <w:t>I</w:t>
      </w:r>
      <w:r w:rsidRPr="001003AE">
        <w:rPr>
          <w:rFonts w:ascii="Times New Roman" w:hAnsi="Times New Roman" w:cs="Times New Roman"/>
          <w:sz w:val="24"/>
          <w:szCs w:val="24"/>
        </w:rPr>
        <w:t>царь – реформатор, титул Великий, правил страной с 1682 по 1725 год;</w:t>
      </w:r>
    </w:p>
    <w:p w:rsidR="00B054E2" w:rsidRPr="001003AE" w:rsidRDefault="00B054E2" w:rsidP="001003AE">
      <w:pPr>
        <w:ind w:firstLine="709"/>
        <w:jc w:val="both"/>
        <w:rPr>
          <w:rFonts w:ascii="Times New Roman" w:hAnsi="Times New Roman" w:cs="Times New Roman"/>
          <w:b/>
          <w:sz w:val="24"/>
          <w:szCs w:val="24"/>
        </w:rPr>
      </w:pPr>
      <w:r w:rsidRPr="001003AE">
        <w:rPr>
          <w:rFonts w:ascii="Times New Roman" w:hAnsi="Times New Roman" w:cs="Times New Roman"/>
          <w:b/>
          <w:sz w:val="24"/>
          <w:szCs w:val="24"/>
        </w:rPr>
        <w:t xml:space="preserve">Екатерина </w:t>
      </w:r>
      <w:r w:rsidRPr="001003AE">
        <w:rPr>
          <w:rFonts w:ascii="Times New Roman" w:hAnsi="Times New Roman" w:cs="Times New Roman"/>
          <w:b/>
          <w:sz w:val="24"/>
          <w:szCs w:val="24"/>
          <w:lang w:val="en-US"/>
        </w:rPr>
        <w:t>II</w:t>
      </w:r>
      <w:r w:rsidRPr="001003AE">
        <w:rPr>
          <w:rFonts w:ascii="Times New Roman" w:hAnsi="Times New Roman" w:cs="Times New Roman"/>
          <w:sz w:val="24"/>
          <w:szCs w:val="24"/>
        </w:rPr>
        <w:t xml:space="preserve"> императрица, правила страной с 1762 по 1796 год.</w:t>
      </w:r>
    </w:p>
    <w:p w:rsidR="00B054E2" w:rsidRPr="001003AE" w:rsidRDefault="00B054E2" w:rsidP="001003AE">
      <w:pPr>
        <w:ind w:firstLine="709"/>
        <w:jc w:val="both"/>
        <w:rPr>
          <w:rFonts w:ascii="Times New Roman" w:hAnsi="Times New Roman" w:cs="Times New Roman"/>
          <w:b/>
          <w:sz w:val="24"/>
          <w:szCs w:val="24"/>
        </w:rPr>
      </w:pPr>
      <w:r w:rsidRPr="001003AE">
        <w:rPr>
          <w:rFonts w:ascii="Times New Roman" w:hAnsi="Times New Roman" w:cs="Times New Roman"/>
          <w:b/>
          <w:i/>
          <w:sz w:val="24"/>
          <w:szCs w:val="24"/>
        </w:rPr>
        <w:t>Талантливые государственные и военные деятели:</w:t>
      </w:r>
      <w:r w:rsidRPr="001003AE">
        <w:rPr>
          <w:rFonts w:ascii="Times New Roman" w:hAnsi="Times New Roman" w:cs="Times New Roman"/>
          <w:sz w:val="24"/>
          <w:szCs w:val="24"/>
        </w:rPr>
        <w:t xml:space="preserve"> Борис Петрович Шереметьев,  Александр Данилович Меньшиков, Федор Матвеевич Апраксин, Михаил Михайлович </w:t>
      </w:r>
      <w:proofErr w:type="spellStart"/>
      <w:r w:rsidRPr="001003AE">
        <w:rPr>
          <w:rFonts w:ascii="Times New Roman" w:hAnsi="Times New Roman" w:cs="Times New Roman"/>
          <w:sz w:val="24"/>
          <w:szCs w:val="24"/>
        </w:rPr>
        <w:t>Голицин</w:t>
      </w:r>
      <w:proofErr w:type="spellEnd"/>
      <w:r w:rsidRPr="001003AE">
        <w:rPr>
          <w:rFonts w:ascii="Times New Roman" w:hAnsi="Times New Roman" w:cs="Times New Roman"/>
          <w:sz w:val="24"/>
          <w:szCs w:val="24"/>
        </w:rPr>
        <w:t>, Алексей Григорьевич Орлов, Григорий Александрович Потемкин – Таврический, Петр Александрович Румянцев – Задунайский, Александр Васильевич Суворов, Федор Федорович Ушаков.</w:t>
      </w:r>
    </w:p>
    <w:p w:rsidR="00B054E2" w:rsidRPr="001003AE" w:rsidRDefault="00B054E2" w:rsidP="001003AE">
      <w:pPr>
        <w:ind w:firstLine="709"/>
        <w:jc w:val="both"/>
        <w:rPr>
          <w:rFonts w:ascii="Times New Roman" w:hAnsi="Times New Roman" w:cs="Times New Roman"/>
          <w:b/>
          <w:sz w:val="24"/>
          <w:szCs w:val="24"/>
        </w:rPr>
      </w:pPr>
      <w:r w:rsidRPr="001003AE">
        <w:rPr>
          <w:rFonts w:ascii="Times New Roman" w:hAnsi="Times New Roman" w:cs="Times New Roman"/>
          <w:b/>
          <w:i/>
          <w:sz w:val="24"/>
          <w:szCs w:val="24"/>
        </w:rPr>
        <w:t xml:space="preserve">Первопроходцы, открыватели новых </w:t>
      </w:r>
      <w:proofErr w:type="spellStart"/>
      <w:r w:rsidRPr="001003AE">
        <w:rPr>
          <w:rFonts w:ascii="Times New Roman" w:hAnsi="Times New Roman" w:cs="Times New Roman"/>
          <w:b/>
          <w:i/>
          <w:sz w:val="24"/>
          <w:szCs w:val="24"/>
        </w:rPr>
        <w:t>земель</w:t>
      </w:r>
      <w:proofErr w:type="gramStart"/>
      <w:r w:rsidRPr="001003AE">
        <w:rPr>
          <w:rFonts w:ascii="Times New Roman" w:hAnsi="Times New Roman" w:cs="Times New Roman"/>
          <w:b/>
          <w:i/>
          <w:sz w:val="24"/>
          <w:szCs w:val="24"/>
        </w:rPr>
        <w:t>:</w:t>
      </w:r>
      <w:r w:rsidRPr="001003AE">
        <w:rPr>
          <w:rFonts w:ascii="Times New Roman" w:hAnsi="Times New Roman" w:cs="Times New Roman"/>
          <w:sz w:val="24"/>
          <w:szCs w:val="24"/>
        </w:rPr>
        <w:t>В</w:t>
      </w:r>
      <w:proofErr w:type="gramEnd"/>
      <w:r w:rsidRPr="001003AE">
        <w:rPr>
          <w:rFonts w:ascii="Times New Roman" w:hAnsi="Times New Roman" w:cs="Times New Roman"/>
          <w:sz w:val="24"/>
          <w:szCs w:val="24"/>
        </w:rPr>
        <w:t>итус</w:t>
      </w:r>
      <w:proofErr w:type="spellEnd"/>
      <w:r w:rsidRPr="001003AE">
        <w:rPr>
          <w:rFonts w:ascii="Times New Roman" w:hAnsi="Times New Roman" w:cs="Times New Roman"/>
          <w:sz w:val="24"/>
          <w:szCs w:val="24"/>
        </w:rPr>
        <w:t xml:space="preserve"> Беринг, Алексей </w:t>
      </w:r>
      <w:proofErr w:type="spellStart"/>
      <w:r w:rsidRPr="001003AE">
        <w:rPr>
          <w:rFonts w:ascii="Times New Roman" w:hAnsi="Times New Roman" w:cs="Times New Roman"/>
          <w:sz w:val="24"/>
          <w:szCs w:val="24"/>
        </w:rPr>
        <w:t>Чириков</w:t>
      </w:r>
      <w:proofErr w:type="spellEnd"/>
      <w:r w:rsidRPr="001003AE">
        <w:rPr>
          <w:rFonts w:ascii="Times New Roman" w:hAnsi="Times New Roman" w:cs="Times New Roman"/>
          <w:sz w:val="24"/>
          <w:szCs w:val="24"/>
        </w:rPr>
        <w:t xml:space="preserve">, Дмитрий </w:t>
      </w:r>
      <w:proofErr w:type="spellStart"/>
      <w:r w:rsidRPr="001003AE">
        <w:rPr>
          <w:rFonts w:ascii="Times New Roman" w:hAnsi="Times New Roman" w:cs="Times New Roman"/>
          <w:sz w:val="24"/>
          <w:szCs w:val="24"/>
        </w:rPr>
        <w:t>Овцин</w:t>
      </w:r>
      <w:proofErr w:type="spellEnd"/>
      <w:r w:rsidRPr="001003AE">
        <w:rPr>
          <w:rFonts w:ascii="Times New Roman" w:hAnsi="Times New Roman" w:cs="Times New Roman"/>
          <w:sz w:val="24"/>
          <w:szCs w:val="24"/>
        </w:rPr>
        <w:t>, Прончищев, братья Лаптевы, Челюскин …</w:t>
      </w:r>
    </w:p>
    <w:p w:rsidR="00B054E2" w:rsidRPr="001003AE" w:rsidRDefault="00B054E2" w:rsidP="001003AE">
      <w:pPr>
        <w:ind w:firstLine="709"/>
        <w:jc w:val="both"/>
        <w:rPr>
          <w:rFonts w:ascii="Times New Roman" w:hAnsi="Times New Roman" w:cs="Times New Roman"/>
          <w:b/>
          <w:sz w:val="24"/>
          <w:szCs w:val="24"/>
        </w:rPr>
      </w:pPr>
      <w:r w:rsidRPr="001003AE">
        <w:rPr>
          <w:rFonts w:ascii="Times New Roman" w:hAnsi="Times New Roman" w:cs="Times New Roman"/>
          <w:b/>
          <w:i/>
          <w:sz w:val="24"/>
          <w:szCs w:val="24"/>
        </w:rPr>
        <w:t>Выдающиеся ученые:</w:t>
      </w:r>
      <w:r w:rsidRPr="001003AE">
        <w:rPr>
          <w:rFonts w:ascii="Times New Roman" w:hAnsi="Times New Roman" w:cs="Times New Roman"/>
          <w:sz w:val="24"/>
          <w:szCs w:val="24"/>
        </w:rPr>
        <w:t xml:space="preserve">Михаил Васильевич Ломоносов, Иван Иванович Шувалов, княгиня Дашкова-президент Академии наук, Василий </w:t>
      </w:r>
      <w:proofErr w:type="spellStart"/>
      <w:r w:rsidRPr="001003AE">
        <w:rPr>
          <w:rFonts w:ascii="Times New Roman" w:hAnsi="Times New Roman" w:cs="Times New Roman"/>
          <w:sz w:val="24"/>
          <w:szCs w:val="24"/>
        </w:rPr>
        <w:t>Никитыч</w:t>
      </w:r>
      <w:proofErr w:type="spellEnd"/>
      <w:r w:rsidRPr="001003AE">
        <w:rPr>
          <w:rFonts w:ascii="Times New Roman" w:hAnsi="Times New Roman" w:cs="Times New Roman"/>
          <w:sz w:val="24"/>
          <w:szCs w:val="24"/>
        </w:rPr>
        <w:t xml:space="preserve"> Татищев…      </w:t>
      </w:r>
    </w:p>
    <w:p w:rsidR="00B054E2" w:rsidRPr="001003AE" w:rsidRDefault="00B054E2" w:rsidP="001003AE">
      <w:pPr>
        <w:ind w:firstLine="709"/>
        <w:jc w:val="both"/>
        <w:rPr>
          <w:rFonts w:ascii="Times New Roman" w:hAnsi="Times New Roman" w:cs="Times New Roman"/>
          <w:b/>
          <w:sz w:val="24"/>
          <w:szCs w:val="24"/>
        </w:rPr>
      </w:pPr>
      <w:r w:rsidRPr="001003AE">
        <w:rPr>
          <w:rFonts w:ascii="Times New Roman" w:hAnsi="Times New Roman" w:cs="Times New Roman"/>
          <w:b/>
          <w:i/>
          <w:sz w:val="24"/>
          <w:szCs w:val="24"/>
        </w:rPr>
        <w:t>Художники:</w:t>
      </w:r>
      <w:r w:rsidRPr="001003AE">
        <w:rPr>
          <w:rFonts w:ascii="Times New Roman" w:hAnsi="Times New Roman" w:cs="Times New Roman"/>
          <w:sz w:val="24"/>
          <w:szCs w:val="24"/>
        </w:rPr>
        <w:t xml:space="preserve"> Ф.С. Рокотов, Д.Г. Левицкий, В.Л. </w:t>
      </w:r>
      <w:proofErr w:type="spellStart"/>
      <w:r w:rsidRPr="001003AE">
        <w:rPr>
          <w:rFonts w:ascii="Times New Roman" w:hAnsi="Times New Roman" w:cs="Times New Roman"/>
          <w:sz w:val="24"/>
          <w:szCs w:val="24"/>
        </w:rPr>
        <w:t>Боровиковский</w:t>
      </w:r>
      <w:proofErr w:type="spellEnd"/>
      <w:r w:rsidRPr="001003AE">
        <w:rPr>
          <w:rFonts w:ascii="Times New Roman" w:hAnsi="Times New Roman" w:cs="Times New Roman"/>
          <w:sz w:val="24"/>
          <w:szCs w:val="24"/>
        </w:rPr>
        <w:t xml:space="preserve">, Иван Аргунов, Михаил Шибанов…  </w:t>
      </w:r>
    </w:p>
    <w:p w:rsidR="00B054E2" w:rsidRPr="001003AE" w:rsidRDefault="00B054E2" w:rsidP="001003AE">
      <w:pPr>
        <w:ind w:firstLine="709"/>
        <w:jc w:val="both"/>
        <w:rPr>
          <w:rFonts w:ascii="Times New Roman" w:hAnsi="Times New Roman" w:cs="Times New Roman"/>
          <w:b/>
          <w:sz w:val="24"/>
          <w:szCs w:val="24"/>
        </w:rPr>
      </w:pPr>
      <w:r w:rsidRPr="001003AE">
        <w:rPr>
          <w:rFonts w:ascii="Times New Roman" w:hAnsi="Times New Roman" w:cs="Times New Roman"/>
          <w:b/>
          <w:i/>
          <w:sz w:val="24"/>
          <w:szCs w:val="24"/>
        </w:rPr>
        <w:t>Скульпторы:</w:t>
      </w:r>
      <w:r w:rsidRPr="001003AE">
        <w:rPr>
          <w:rFonts w:ascii="Times New Roman" w:hAnsi="Times New Roman" w:cs="Times New Roman"/>
          <w:sz w:val="24"/>
          <w:szCs w:val="24"/>
        </w:rPr>
        <w:t xml:space="preserve"> Ф.И. Шубин, М.И. Козловский        </w:t>
      </w:r>
    </w:p>
    <w:p w:rsidR="00B054E2" w:rsidRPr="001003AE" w:rsidRDefault="00B054E2" w:rsidP="001003AE">
      <w:pPr>
        <w:ind w:firstLine="709"/>
        <w:rPr>
          <w:rFonts w:ascii="Times New Roman" w:hAnsi="Times New Roman" w:cs="Times New Roman"/>
          <w:b/>
          <w:sz w:val="24"/>
          <w:szCs w:val="24"/>
        </w:rPr>
      </w:pPr>
      <w:r w:rsidRPr="001003AE">
        <w:rPr>
          <w:rFonts w:ascii="Times New Roman" w:hAnsi="Times New Roman" w:cs="Times New Roman"/>
          <w:b/>
          <w:i/>
          <w:sz w:val="24"/>
          <w:szCs w:val="24"/>
        </w:rPr>
        <w:t>Писатели:</w:t>
      </w:r>
      <w:r w:rsidRPr="001003AE">
        <w:rPr>
          <w:rFonts w:ascii="Times New Roman" w:hAnsi="Times New Roman" w:cs="Times New Roman"/>
          <w:sz w:val="24"/>
          <w:szCs w:val="24"/>
        </w:rPr>
        <w:t xml:space="preserve"> А.Н. Радищев Д.И. Фонвизин, Г.Р. Державин, Н.М. Карамзин, …</w:t>
      </w:r>
    </w:p>
    <w:p w:rsidR="00B054E2" w:rsidRPr="001003AE" w:rsidRDefault="00B054E2" w:rsidP="001003AE">
      <w:pPr>
        <w:ind w:firstLine="709"/>
        <w:jc w:val="both"/>
        <w:rPr>
          <w:rFonts w:ascii="Times New Roman" w:hAnsi="Times New Roman" w:cs="Times New Roman"/>
          <w:sz w:val="24"/>
          <w:szCs w:val="24"/>
        </w:rPr>
      </w:pPr>
      <w:r w:rsidRPr="001003AE">
        <w:rPr>
          <w:rFonts w:ascii="Times New Roman" w:hAnsi="Times New Roman" w:cs="Times New Roman"/>
          <w:b/>
          <w:i/>
          <w:sz w:val="24"/>
          <w:szCs w:val="24"/>
        </w:rPr>
        <w:t>Изобретатели:</w:t>
      </w:r>
      <w:r w:rsidRPr="001003AE">
        <w:rPr>
          <w:rFonts w:ascii="Times New Roman" w:hAnsi="Times New Roman" w:cs="Times New Roman"/>
          <w:sz w:val="24"/>
          <w:szCs w:val="24"/>
        </w:rPr>
        <w:t xml:space="preserve"> И.П. Кулибин, И.И. Ползунов</w:t>
      </w:r>
    </w:p>
    <w:p w:rsidR="00B054E2" w:rsidRPr="001003AE" w:rsidRDefault="00B054E2" w:rsidP="001003AE">
      <w:pPr>
        <w:ind w:firstLine="709"/>
        <w:jc w:val="both"/>
        <w:rPr>
          <w:rFonts w:ascii="Times New Roman" w:hAnsi="Times New Roman" w:cs="Times New Roman"/>
          <w:sz w:val="24"/>
          <w:szCs w:val="24"/>
        </w:rPr>
      </w:pPr>
      <w:r w:rsidRPr="001003AE">
        <w:rPr>
          <w:rFonts w:ascii="Times New Roman" w:hAnsi="Times New Roman" w:cs="Times New Roman"/>
          <w:sz w:val="24"/>
          <w:szCs w:val="24"/>
        </w:rPr>
        <w:t xml:space="preserve">Уральский </w:t>
      </w:r>
      <w:r w:rsidRPr="001003AE">
        <w:rPr>
          <w:rFonts w:ascii="Times New Roman" w:hAnsi="Times New Roman" w:cs="Times New Roman"/>
          <w:b/>
          <w:i/>
          <w:sz w:val="24"/>
          <w:szCs w:val="24"/>
        </w:rPr>
        <w:t>промышленник</w:t>
      </w:r>
      <w:r w:rsidRPr="001003AE">
        <w:rPr>
          <w:rFonts w:ascii="Times New Roman" w:hAnsi="Times New Roman" w:cs="Times New Roman"/>
          <w:sz w:val="24"/>
          <w:szCs w:val="24"/>
        </w:rPr>
        <w:t xml:space="preserve">, организатор строительства металлургических заводов, один из основных поставщиков оружия для русской армии – Никита </w:t>
      </w:r>
      <w:proofErr w:type="spellStart"/>
      <w:r w:rsidRPr="001003AE">
        <w:rPr>
          <w:rFonts w:ascii="Times New Roman" w:hAnsi="Times New Roman" w:cs="Times New Roman"/>
          <w:sz w:val="24"/>
          <w:szCs w:val="24"/>
        </w:rPr>
        <w:t>Демидович</w:t>
      </w:r>
      <w:proofErr w:type="spellEnd"/>
      <w:r w:rsidRPr="001003AE">
        <w:rPr>
          <w:rFonts w:ascii="Times New Roman" w:hAnsi="Times New Roman" w:cs="Times New Roman"/>
          <w:sz w:val="24"/>
          <w:szCs w:val="24"/>
        </w:rPr>
        <w:t xml:space="preserve"> Демидов.</w:t>
      </w:r>
    </w:p>
    <w:p w:rsidR="00B054E2" w:rsidRPr="001003AE" w:rsidRDefault="00B054E2" w:rsidP="001003AE">
      <w:pPr>
        <w:ind w:firstLine="709"/>
        <w:jc w:val="both"/>
        <w:rPr>
          <w:rFonts w:ascii="Times New Roman" w:eastAsia="Times New Roman" w:hAnsi="Times New Roman" w:cs="Times New Roman"/>
          <w:sz w:val="24"/>
          <w:szCs w:val="24"/>
        </w:rPr>
      </w:pPr>
      <w:r w:rsidRPr="001003AE">
        <w:rPr>
          <w:rFonts w:ascii="Times New Roman" w:hAnsi="Times New Roman" w:cs="Times New Roman"/>
          <w:sz w:val="24"/>
          <w:szCs w:val="24"/>
        </w:rPr>
        <w:t>Однако экономике страны серьезно мешали пережитки феодализма. Крепостное право тормозило развитие промышленности и сельского хозяйства.</w:t>
      </w:r>
    </w:p>
    <w:p w:rsidR="00B054E2" w:rsidRPr="001003AE" w:rsidRDefault="00B054E2" w:rsidP="001003AE">
      <w:pPr>
        <w:ind w:firstLine="709"/>
        <w:jc w:val="both"/>
        <w:rPr>
          <w:rFonts w:ascii="Times New Roman" w:eastAsia="Calibri" w:hAnsi="Times New Roman" w:cs="Times New Roman"/>
          <w:sz w:val="24"/>
          <w:szCs w:val="24"/>
        </w:rPr>
      </w:pPr>
      <w:r w:rsidRPr="001003AE">
        <w:rPr>
          <w:rFonts w:ascii="Times New Roman" w:hAnsi="Times New Roman" w:cs="Times New Roman"/>
          <w:sz w:val="24"/>
          <w:szCs w:val="24"/>
        </w:rPr>
        <w:t xml:space="preserve">Можно много говорить о каждом из этих людей. Жизнь их была интересной и наполненной, но сегодня мы расскажем о графе Алексее Григорьевиче Орлове, вернее об одной </w:t>
      </w:r>
      <w:r w:rsidRPr="001003AE">
        <w:rPr>
          <w:rFonts w:ascii="Times New Roman" w:hAnsi="Times New Roman" w:cs="Times New Roman"/>
          <w:sz w:val="24"/>
          <w:szCs w:val="24"/>
        </w:rPr>
        <w:lastRenderedPageBreak/>
        <w:t>стороне деятельности этого замечательного человека. Все это мы узнали, приехав в село Хреновое и посетив музей – усадьбу графа и конный завод.</w:t>
      </w:r>
    </w:p>
    <w:p w:rsidR="00B054E2" w:rsidRPr="001003AE" w:rsidRDefault="00B054E2" w:rsidP="001003AE">
      <w:pPr>
        <w:ind w:firstLine="709"/>
        <w:jc w:val="both"/>
        <w:rPr>
          <w:rFonts w:ascii="Times New Roman" w:hAnsi="Times New Roman" w:cs="Times New Roman"/>
          <w:b/>
          <w:sz w:val="24"/>
          <w:szCs w:val="24"/>
        </w:rPr>
      </w:pPr>
      <w:r w:rsidRPr="001003AE">
        <w:rPr>
          <w:rFonts w:ascii="Times New Roman" w:hAnsi="Times New Roman" w:cs="Times New Roman"/>
          <w:sz w:val="24"/>
          <w:szCs w:val="24"/>
        </w:rPr>
        <w:t xml:space="preserve">В  первом  зале музея размещается  макет всего комплекса. Экскурсовод рассказала историю графа Орлова, с юности и до самой смерти. </w:t>
      </w:r>
    </w:p>
    <w:p w:rsidR="00B054E2" w:rsidRPr="001003AE" w:rsidRDefault="00B054E2" w:rsidP="001003AE">
      <w:pPr>
        <w:ind w:firstLine="709"/>
        <w:jc w:val="both"/>
        <w:rPr>
          <w:rFonts w:ascii="Times New Roman" w:hAnsi="Times New Roman" w:cs="Times New Roman"/>
          <w:i/>
          <w:sz w:val="24"/>
          <w:szCs w:val="24"/>
        </w:rPr>
      </w:pPr>
      <w:r w:rsidRPr="001003AE">
        <w:rPr>
          <w:rFonts w:ascii="Times New Roman" w:hAnsi="Times New Roman" w:cs="Times New Roman"/>
          <w:b/>
          <w:i/>
          <w:sz w:val="24"/>
          <w:szCs w:val="24"/>
        </w:rPr>
        <w:t>2 ведущий: Чередников Александр</w:t>
      </w:r>
    </w:p>
    <w:p w:rsidR="00B054E2" w:rsidRPr="001003AE" w:rsidRDefault="00B054E2" w:rsidP="001003AE">
      <w:pPr>
        <w:ind w:firstLine="709"/>
        <w:jc w:val="both"/>
        <w:rPr>
          <w:rFonts w:ascii="Times New Roman" w:hAnsi="Times New Roman" w:cs="Times New Roman"/>
          <w:sz w:val="24"/>
          <w:szCs w:val="24"/>
        </w:rPr>
      </w:pPr>
      <w:r w:rsidRPr="001003AE">
        <w:rPr>
          <w:rFonts w:ascii="Times New Roman" w:hAnsi="Times New Roman" w:cs="Times New Roman"/>
          <w:sz w:val="24"/>
          <w:szCs w:val="24"/>
        </w:rPr>
        <w:t xml:space="preserve">Орлов Алексей Григорьевич (1737- 1807), граф, генерал – </w:t>
      </w:r>
      <w:proofErr w:type="spellStart"/>
      <w:r w:rsidRPr="001003AE">
        <w:rPr>
          <w:rFonts w:ascii="Times New Roman" w:hAnsi="Times New Roman" w:cs="Times New Roman"/>
          <w:sz w:val="24"/>
          <w:szCs w:val="24"/>
        </w:rPr>
        <w:t>аншеф</w:t>
      </w:r>
      <w:proofErr w:type="spellEnd"/>
      <w:r w:rsidRPr="001003AE">
        <w:rPr>
          <w:rFonts w:ascii="Times New Roman" w:hAnsi="Times New Roman" w:cs="Times New Roman"/>
          <w:sz w:val="24"/>
          <w:szCs w:val="24"/>
        </w:rPr>
        <w:t xml:space="preserve">. </w:t>
      </w:r>
    </w:p>
    <w:p w:rsidR="00B054E2" w:rsidRPr="001003AE" w:rsidRDefault="00B054E2" w:rsidP="001003AE">
      <w:pPr>
        <w:ind w:firstLine="709"/>
        <w:jc w:val="both"/>
        <w:rPr>
          <w:rFonts w:ascii="Times New Roman" w:hAnsi="Times New Roman" w:cs="Times New Roman"/>
          <w:sz w:val="24"/>
          <w:szCs w:val="24"/>
        </w:rPr>
      </w:pPr>
      <w:r w:rsidRPr="001003AE">
        <w:rPr>
          <w:rFonts w:ascii="Times New Roman" w:hAnsi="Times New Roman" w:cs="Times New Roman"/>
          <w:sz w:val="24"/>
          <w:szCs w:val="24"/>
        </w:rPr>
        <w:t xml:space="preserve">Братья Орловы пользовались большим авторитетом в среде гвардейского офицерства за свою богатырскую силу, удаль и щедрость. Они сыграли решающую роль в дворцовом перевороте 28 июня 1762 года. </w:t>
      </w:r>
      <w:proofErr w:type="gramStart"/>
      <w:r w:rsidRPr="001003AE">
        <w:rPr>
          <w:rFonts w:ascii="Times New Roman" w:hAnsi="Times New Roman" w:cs="Times New Roman"/>
          <w:sz w:val="24"/>
          <w:szCs w:val="24"/>
        </w:rPr>
        <w:t>В начале</w:t>
      </w:r>
      <w:proofErr w:type="gramEnd"/>
      <w:r w:rsidRPr="001003AE">
        <w:rPr>
          <w:rFonts w:ascii="Times New Roman" w:hAnsi="Times New Roman" w:cs="Times New Roman"/>
          <w:sz w:val="24"/>
          <w:szCs w:val="24"/>
        </w:rPr>
        <w:t xml:space="preserve"> в карете, а затем на простой крестьянской телеге Алексей Григорьевич доставил Екатерину из Петергофа, где она жила под присмотром  царских соглядатаев, в Петербург. В тот же день в Казанском соборе гвардия и армейские полки присягнули новой российской императрице. После переворота положение братьев Орловых при дворе еще больше упрочилось.</w:t>
      </w:r>
    </w:p>
    <w:p w:rsidR="00B054E2" w:rsidRPr="001003AE" w:rsidRDefault="00B054E2" w:rsidP="001003AE">
      <w:pPr>
        <w:ind w:firstLine="709"/>
        <w:jc w:val="both"/>
        <w:rPr>
          <w:rFonts w:ascii="Times New Roman" w:hAnsi="Times New Roman" w:cs="Times New Roman"/>
          <w:sz w:val="24"/>
          <w:szCs w:val="24"/>
        </w:rPr>
      </w:pPr>
      <w:r w:rsidRPr="001003AE">
        <w:rPr>
          <w:rFonts w:ascii="Times New Roman" w:hAnsi="Times New Roman" w:cs="Times New Roman"/>
          <w:sz w:val="24"/>
          <w:szCs w:val="24"/>
        </w:rPr>
        <w:t xml:space="preserve">В русско – турецкую войну 1770 года во главе флота в Средиземном море императрица поставила Алексея Орлова . За победы у </w:t>
      </w:r>
      <w:proofErr w:type="spellStart"/>
      <w:r w:rsidRPr="001003AE">
        <w:rPr>
          <w:rFonts w:ascii="Times New Roman" w:hAnsi="Times New Roman" w:cs="Times New Roman"/>
          <w:sz w:val="24"/>
          <w:szCs w:val="24"/>
        </w:rPr>
        <w:t>Наварина</w:t>
      </w:r>
      <w:proofErr w:type="spellEnd"/>
      <w:r w:rsidRPr="001003AE">
        <w:rPr>
          <w:rFonts w:ascii="Times New Roman" w:hAnsi="Times New Roman" w:cs="Times New Roman"/>
          <w:sz w:val="24"/>
          <w:szCs w:val="24"/>
        </w:rPr>
        <w:t xml:space="preserve"> и Чесмы он получил титул Чесменского, прижизненный памятник, новые деревни с крестьянами, ордена</w:t>
      </w:r>
      <w:proofErr w:type="gramStart"/>
      <w:r w:rsidRPr="001003AE">
        <w:rPr>
          <w:rFonts w:ascii="Times New Roman" w:hAnsi="Times New Roman" w:cs="Times New Roman"/>
          <w:sz w:val="24"/>
          <w:szCs w:val="24"/>
        </w:rPr>
        <w:t xml:space="preserve"> С</w:t>
      </w:r>
      <w:proofErr w:type="gramEnd"/>
      <w:r w:rsidRPr="001003AE">
        <w:rPr>
          <w:rFonts w:ascii="Times New Roman" w:hAnsi="Times New Roman" w:cs="Times New Roman"/>
          <w:sz w:val="24"/>
          <w:szCs w:val="24"/>
        </w:rPr>
        <w:t xml:space="preserve">в. Георгия </w:t>
      </w:r>
      <w:r w:rsidRPr="001003AE">
        <w:rPr>
          <w:rFonts w:ascii="Times New Roman" w:hAnsi="Times New Roman" w:cs="Times New Roman"/>
          <w:sz w:val="24"/>
          <w:szCs w:val="24"/>
          <w:lang w:val="en-US"/>
        </w:rPr>
        <w:t>I</w:t>
      </w:r>
      <w:r w:rsidRPr="001003AE">
        <w:rPr>
          <w:rFonts w:ascii="Times New Roman" w:hAnsi="Times New Roman" w:cs="Times New Roman"/>
          <w:sz w:val="24"/>
          <w:szCs w:val="24"/>
        </w:rPr>
        <w:t xml:space="preserve"> степени и Св. Андрея Первозванного. </w:t>
      </w:r>
    </w:p>
    <w:p w:rsidR="00B054E2" w:rsidRPr="001003AE" w:rsidRDefault="00B054E2" w:rsidP="001003AE">
      <w:pPr>
        <w:ind w:firstLine="709"/>
        <w:jc w:val="both"/>
        <w:rPr>
          <w:rFonts w:ascii="Times New Roman" w:hAnsi="Times New Roman" w:cs="Times New Roman"/>
          <w:b/>
          <w:sz w:val="24"/>
          <w:szCs w:val="24"/>
        </w:rPr>
      </w:pPr>
      <w:r w:rsidRPr="001003AE">
        <w:rPr>
          <w:rFonts w:ascii="Times New Roman" w:hAnsi="Times New Roman" w:cs="Times New Roman"/>
          <w:sz w:val="24"/>
          <w:szCs w:val="24"/>
        </w:rPr>
        <w:t>Успешно выполнил  Алексей Орлов  и «деликатное» поручение Екатерины – обаял, завлек на свой корабль, арестовал и доставил в Россию европейскую авантюристку – самозванку, «претендентку» на  русский престол, княжну Тараканову. После этого события Алексей Григорьевич очень сильно переживал, т.к. сам влюбился в княжну, поэтому в 1775 году он  подал в отставку.</w:t>
      </w:r>
    </w:p>
    <w:p w:rsidR="00B054E2" w:rsidRPr="001003AE" w:rsidRDefault="00B054E2" w:rsidP="001003AE">
      <w:pPr>
        <w:ind w:firstLine="709"/>
        <w:jc w:val="both"/>
        <w:rPr>
          <w:rFonts w:ascii="Times New Roman" w:eastAsia="Times New Roman" w:hAnsi="Times New Roman" w:cs="Times New Roman"/>
          <w:i/>
          <w:sz w:val="24"/>
          <w:szCs w:val="24"/>
        </w:rPr>
      </w:pPr>
      <w:r w:rsidRPr="001003AE">
        <w:rPr>
          <w:rFonts w:ascii="Times New Roman" w:hAnsi="Times New Roman" w:cs="Times New Roman"/>
          <w:b/>
          <w:i/>
          <w:sz w:val="24"/>
          <w:szCs w:val="24"/>
        </w:rPr>
        <w:t>3 ведущий: Колесник Евгения</w:t>
      </w:r>
    </w:p>
    <w:p w:rsidR="00B054E2" w:rsidRPr="001003AE" w:rsidRDefault="00B054E2" w:rsidP="001003AE">
      <w:pPr>
        <w:ind w:firstLine="709"/>
        <w:jc w:val="both"/>
        <w:rPr>
          <w:rFonts w:ascii="Times New Roman" w:eastAsia="Calibri" w:hAnsi="Times New Roman" w:cs="Times New Roman"/>
          <w:sz w:val="24"/>
          <w:szCs w:val="24"/>
        </w:rPr>
      </w:pPr>
      <w:r w:rsidRPr="001003AE">
        <w:rPr>
          <w:rFonts w:ascii="Times New Roman" w:hAnsi="Times New Roman" w:cs="Times New Roman"/>
          <w:sz w:val="24"/>
          <w:szCs w:val="24"/>
        </w:rPr>
        <w:t xml:space="preserve">Орлов стал заниматься лошадьми. Граф поставил перед собой задачу вывести такую лошадь, чтобы, как говорится, и в мир и в пир, т.е. эта лошадь должна быть сильной, выносливой и красивой.   Он скупал самых лучших представителей этого вида.  Начало положил конь  </w:t>
      </w:r>
      <w:proofErr w:type="spellStart"/>
      <w:r w:rsidRPr="001003AE">
        <w:rPr>
          <w:rFonts w:ascii="Times New Roman" w:hAnsi="Times New Roman" w:cs="Times New Roman"/>
          <w:sz w:val="24"/>
          <w:szCs w:val="24"/>
        </w:rPr>
        <w:t>Сметанка</w:t>
      </w:r>
      <w:proofErr w:type="spellEnd"/>
      <w:r w:rsidRPr="001003AE">
        <w:rPr>
          <w:rFonts w:ascii="Times New Roman" w:hAnsi="Times New Roman" w:cs="Times New Roman"/>
          <w:sz w:val="24"/>
          <w:szCs w:val="24"/>
        </w:rPr>
        <w:t xml:space="preserve">. У этого жеребца было длинное туловище. Когда пересчитали ему ребра, то оказалось, что у него их 19 пар, что нехарактерно для лошадей (у них должно быть 18 пар).  Орлов выкупил этого коня за баснословную цену – 60 тыс. руб. По тем временам можно было целый год содержать всю губернию. Доставили </w:t>
      </w:r>
      <w:proofErr w:type="spellStart"/>
      <w:r w:rsidRPr="001003AE">
        <w:rPr>
          <w:rFonts w:ascii="Times New Roman" w:hAnsi="Times New Roman" w:cs="Times New Roman"/>
          <w:sz w:val="24"/>
          <w:szCs w:val="24"/>
        </w:rPr>
        <w:t>Сметанку</w:t>
      </w:r>
      <w:proofErr w:type="spellEnd"/>
      <w:r w:rsidRPr="001003AE">
        <w:rPr>
          <w:rFonts w:ascii="Times New Roman" w:hAnsi="Times New Roman" w:cs="Times New Roman"/>
          <w:sz w:val="24"/>
          <w:szCs w:val="24"/>
        </w:rPr>
        <w:t xml:space="preserve"> в имение графа Орлова через 1,5 года. Везли его в строжайшей секретности, перекрасили в черный цвет (изначально он был белоснежным), была обеспечена усиленная охрана, в общем, этого жеребца везли как короля. В Москве </w:t>
      </w:r>
      <w:proofErr w:type="spellStart"/>
      <w:r w:rsidRPr="001003AE">
        <w:rPr>
          <w:rFonts w:ascii="Times New Roman" w:hAnsi="Times New Roman" w:cs="Times New Roman"/>
          <w:sz w:val="24"/>
          <w:szCs w:val="24"/>
        </w:rPr>
        <w:t>Сметанку</w:t>
      </w:r>
      <w:proofErr w:type="spellEnd"/>
      <w:r w:rsidRPr="001003AE">
        <w:rPr>
          <w:rFonts w:ascii="Times New Roman" w:hAnsi="Times New Roman" w:cs="Times New Roman"/>
          <w:sz w:val="24"/>
          <w:szCs w:val="24"/>
        </w:rPr>
        <w:t xml:space="preserve"> подпустили к кобылицам, которые родили жеребят от него. Но сам конь вскоре умер, не перенеся зимних холодов. Это было уже в селе Хреновое.  Кстати, конюшни не отапливаются совсем, т.к. толщина стен достигает 1 метра, и лошади своим дыханием согревают помещения.</w:t>
      </w:r>
    </w:p>
    <w:p w:rsidR="00B054E2" w:rsidRPr="001003AE" w:rsidRDefault="00B054E2" w:rsidP="001003AE">
      <w:pPr>
        <w:ind w:firstLine="709"/>
        <w:jc w:val="both"/>
        <w:rPr>
          <w:rFonts w:ascii="Times New Roman" w:hAnsi="Times New Roman" w:cs="Times New Roman"/>
          <w:sz w:val="24"/>
          <w:szCs w:val="24"/>
        </w:rPr>
      </w:pPr>
      <w:r w:rsidRPr="001003AE">
        <w:rPr>
          <w:rFonts w:ascii="Times New Roman" w:hAnsi="Times New Roman" w:cs="Times New Roman"/>
          <w:sz w:val="24"/>
          <w:szCs w:val="24"/>
        </w:rPr>
        <w:t xml:space="preserve">Российская порода рысистых лошадей выведена путем сложного воспроизводительного скрещивания, в которое были вовлечены около 15 различных пород (арабская, туркменская, турецкая, персидская, английская чистокровная верховая и упряжная, донская, голландская, датская, </w:t>
      </w:r>
      <w:proofErr w:type="spellStart"/>
      <w:r w:rsidRPr="001003AE">
        <w:rPr>
          <w:rFonts w:ascii="Times New Roman" w:hAnsi="Times New Roman" w:cs="Times New Roman"/>
          <w:sz w:val="24"/>
          <w:szCs w:val="24"/>
        </w:rPr>
        <w:t>макленбургская</w:t>
      </w:r>
      <w:proofErr w:type="spellEnd"/>
      <w:r w:rsidRPr="001003AE">
        <w:rPr>
          <w:rFonts w:ascii="Times New Roman" w:hAnsi="Times New Roman" w:cs="Times New Roman"/>
          <w:sz w:val="24"/>
          <w:szCs w:val="24"/>
        </w:rPr>
        <w:t xml:space="preserve"> и др.).</w:t>
      </w:r>
    </w:p>
    <w:p w:rsidR="00B054E2" w:rsidRPr="001003AE" w:rsidRDefault="00B054E2" w:rsidP="001003AE">
      <w:pPr>
        <w:ind w:firstLine="709"/>
        <w:jc w:val="both"/>
        <w:rPr>
          <w:rFonts w:ascii="Times New Roman" w:hAnsi="Times New Roman" w:cs="Times New Roman"/>
          <w:b/>
          <w:sz w:val="24"/>
          <w:szCs w:val="24"/>
        </w:rPr>
      </w:pPr>
      <w:r w:rsidRPr="001003AE">
        <w:rPr>
          <w:rFonts w:ascii="Times New Roman" w:hAnsi="Times New Roman" w:cs="Times New Roman"/>
          <w:sz w:val="24"/>
          <w:szCs w:val="24"/>
        </w:rPr>
        <w:lastRenderedPageBreak/>
        <w:t>Огромную роль в создании породы сыграли тренировки и испытания, которым подвергали лошадей, предназначенных для племенного использования. В производственный состав отбирали наиболее породных жеребцов, показавших на испытаниях достаточную выносливость и резвость. Крупные, нарядные и резвые орловские рысаки пользовались огромным спросом.</w:t>
      </w:r>
    </w:p>
    <w:p w:rsidR="00B054E2" w:rsidRPr="001003AE" w:rsidRDefault="00B054E2" w:rsidP="001003AE">
      <w:pPr>
        <w:ind w:firstLine="709"/>
        <w:jc w:val="both"/>
        <w:rPr>
          <w:rFonts w:ascii="Times New Roman" w:hAnsi="Times New Roman" w:cs="Times New Roman"/>
          <w:i/>
          <w:sz w:val="24"/>
          <w:szCs w:val="24"/>
        </w:rPr>
      </w:pPr>
      <w:r w:rsidRPr="001003AE">
        <w:rPr>
          <w:rFonts w:ascii="Times New Roman" w:hAnsi="Times New Roman" w:cs="Times New Roman"/>
          <w:b/>
          <w:i/>
          <w:sz w:val="24"/>
          <w:szCs w:val="24"/>
        </w:rPr>
        <w:t xml:space="preserve">4 ведущий: </w:t>
      </w:r>
      <w:proofErr w:type="spellStart"/>
      <w:r w:rsidRPr="001003AE">
        <w:rPr>
          <w:rFonts w:ascii="Times New Roman" w:hAnsi="Times New Roman" w:cs="Times New Roman"/>
          <w:b/>
          <w:i/>
          <w:sz w:val="24"/>
          <w:szCs w:val="24"/>
        </w:rPr>
        <w:t>АйдиновСамед</w:t>
      </w:r>
      <w:proofErr w:type="spellEnd"/>
    </w:p>
    <w:p w:rsidR="00B054E2" w:rsidRPr="001003AE" w:rsidRDefault="00B054E2" w:rsidP="001003AE">
      <w:pPr>
        <w:ind w:firstLine="709"/>
        <w:jc w:val="both"/>
        <w:rPr>
          <w:rFonts w:ascii="Times New Roman" w:hAnsi="Times New Roman" w:cs="Times New Roman"/>
          <w:sz w:val="24"/>
          <w:szCs w:val="24"/>
        </w:rPr>
      </w:pPr>
      <w:r w:rsidRPr="001003AE">
        <w:rPr>
          <w:rFonts w:ascii="Times New Roman" w:hAnsi="Times New Roman" w:cs="Times New Roman"/>
          <w:sz w:val="24"/>
          <w:szCs w:val="24"/>
        </w:rPr>
        <w:t xml:space="preserve">Затем мы перешли в другой зал, где находятся племенные книги, в которых раскрывается вся зоотехническая информация: описываются  параметры лошади, ее приметы, родители, прабабушки и прадедушки, если это кобылица, то, сколько жеребят она родила. Эти книги поражают своими размерами. Каждая весит 50 кг. Тут же находится стенд родословной орловской породы. Экскурсовод  рассказала, как даются имена лошадям. </w:t>
      </w:r>
    </w:p>
    <w:p w:rsidR="00B054E2" w:rsidRPr="001003AE" w:rsidRDefault="00B054E2" w:rsidP="001003AE">
      <w:pPr>
        <w:ind w:firstLine="709"/>
        <w:jc w:val="both"/>
        <w:rPr>
          <w:rFonts w:ascii="Times New Roman" w:hAnsi="Times New Roman" w:cs="Times New Roman"/>
          <w:b/>
          <w:sz w:val="24"/>
          <w:szCs w:val="24"/>
        </w:rPr>
      </w:pPr>
      <w:r w:rsidRPr="001003AE">
        <w:rPr>
          <w:rFonts w:ascii="Times New Roman" w:hAnsi="Times New Roman" w:cs="Times New Roman"/>
          <w:sz w:val="24"/>
          <w:szCs w:val="24"/>
        </w:rPr>
        <w:t>В центре третьего зала стоят сани, в которых тренируются зимой и качалки для бегов, на стенах висят упряжки, хомуты для тройки, бубенчики различные приспособления, для усмирения лошадей.  Кстати, раньше по звону бубенчиков узнавали хозяина тройки, был ли то врач или городовой. Тут же стоит хронограф, в который звонят на соревнованиях, отдавая команды к началу скачки и в конце заезда. Экскурсовод  попросила закрыть уши детям и ударила в колокол. Все вздрогнули. Звук был неожиданно очень громким.</w:t>
      </w:r>
    </w:p>
    <w:p w:rsidR="00B054E2" w:rsidRPr="001003AE" w:rsidRDefault="00B054E2" w:rsidP="001003AE">
      <w:pPr>
        <w:ind w:firstLine="709"/>
        <w:jc w:val="both"/>
        <w:rPr>
          <w:rFonts w:ascii="Times New Roman" w:hAnsi="Times New Roman" w:cs="Times New Roman"/>
          <w:i/>
          <w:sz w:val="24"/>
          <w:szCs w:val="24"/>
        </w:rPr>
      </w:pPr>
      <w:r w:rsidRPr="001003AE">
        <w:rPr>
          <w:rFonts w:ascii="Times New Roman" w:hAnsi="Times New Roman" w:cs="Times New Roman"/>
          <w:b/>
          <w:i/>
          <w:sz w:val="24"/>
          <w:szCs w:val="24"/>
        </w:rPr>
        <w:t xml:space="preserve">5 ведущий: </w:t>
      </w:r>
      <w:proofErr w:type="spellStart"/>
      <w:r w:rsidRPr="001003AE">
        <w:rPr>
          <w:rFonts w:ascii="Times New Roman" w:hAnsi="Times New Roman" w:cs="Times New Roman"/>
          <w:b/>
          <w:i/>
          <w:sz w:val="24"/>
          <w:szCs w:val="24"/>
        </w:rPr>
        <w:t>Зенина</w:t>
      </w:r>
      <w:proofErr w:type="spellEnd"/>
      <w:r w:rsidRPr="001003AE">
        <w:rPr>
          <w:rFonts w:ascii="Times New Roman" w:hAnsi="Times New Roman" w:cs="Times New Roman"/>
          <w:b/>
          <w:i/>
          <w:sz w:val="24"/>
          <w:szCs w:val="24"/>
        </w:rPr>
        <w:t xml:space="preserve"> Марина</w:t>
      </w:r>
    </w:p>
    <w:p w:rsidR="00B054E2" w:rsidRPr="001003AE" w:rsidRDefault="00B054E2" w:rsidP="001003AE">
      <w:pPr>
        <w:ind w:firstLine="709"/>
        <w:jc w:val="both"/>
        <w:rPr>
          <w:rFonts w:ascii="Times New Roman" w:hAnsi="Times New Roman" w:cs="Times New Roman"/>
          <w:sz w:val="24"/>
          <w:szCs w:val="24"/>
        </w:rPr>
      </w:pPr>
      <w:r w:rsidRPr="001003AE">
        <w:rPr>
          <w:rFonts w:ascii="Times New Roman" w:hAnsi="Times New Roman" w:cs="Times New Roman"/>
          <w:sz w:val="24"/>
          <w:szCs w:val="24"/>
        </w:rPr>
        <w:t xml:space="preserve">В четвертом зале висят портреты людей, которые занимались выведением этой породы, начиная от графа Орлова и заканчивая нашими современниками. Здесь и талантливый управляющий Василий Иванович Шишкин, который 20 лет помогал дочери Алексея Григорьевича  вести хозяйство. Оля рассказала историю про него. Он очень долго был крепостным, чего стыдился. А графиня не хотела его делать вольным, т.к. боялась, что он уйдет от нее. Но история так сложилась, что в имение должен был приехать император. Анна Алексеевна поручила Шишкину привести все хозяйство в порядок и не «ударить в грязь лицом». Василий Иванович справился с этой задачей. Он заставил всех людей работать без устали. Они вычистили все: и усадьбу, и здания, и конюшни и очень большую территорию. Но надо было чем - то поразить царя. И Шишкин придумал. Он приказал работникам закрывать все окна в конюшнях и открывать их только тогда, когда лошадей кормили. Так продолжалось довольно таки долгое время. Никто не понимал, зачем это делается. И вот когда император приехал и пошел в конюшни, управляющий велел открыть все окна, но еду коням не давать. Лошади, привыкнув получать пищу, в то время, когда свет проникал в помещения, и не получив желаемое, стали громко ржать, бить копытами, становиться «на дыбы». Представляете, когда такое проделывают сотни лошадей! Все люди, в том числе император, испугались. Но находчивый Василий Иванович сказал, что таким образом лошади приветствуют императора. Конечно, это польстило царю, еще бы. Он с удовольствием пожал руку Шишкину и подарил ему перстень с бриллиантом. После такого события графиня вынуждена была в тот же вечер подписать «вольную» своему управляющему, т.к. был бы скандал, если бы узнали, что сам император пожал руку крепостному. Ведь в конце </w:t>
      </w:r>
      <w:r w:rsidRPr="001003AE">
        <w:rPr>
          <w:rFonts w:ascii="Times New Roman" w:hAnsi="Times New Roman" w:cs="Times New Roman"/>
          <w:sz w:val="24"/>
          <w:szCs w:val="24"/>
          <w:lang w:val="en-US"/>
        </w:rPr>
        <w:t>XVIII</w:t>
      </w:r>
      <w:r w:rsidRPr="001003AE">
        <w:rPr>
          <w:rFonts w:ascii="Times New Roman" w:hAnsi="Times New Roman" w:cs="Times New Roman"/>
          <w:sz w:val="24"/>
          <w:szCs w:val="24"/>
        </w:rPr>
        <w:t xml:space="preserve"> века в России было крепостное право, благодаря которому помещики имели неограниченную власть над своими крепостными. Дворяне торговали «живым товаром». Детей разлучали с родителями, мужей с женами, меняли </w:t>
      </w:r>
      <w:r w:rsidRPr="001003AE">
        <w:rPr>
          <w:rFonts w:ascii="Times New Roman" w:hAnsi="Times New Roman" w:cs="Times New Roman"/>
          <w:sz w:val="24"/>
          <w:szCs w:val="24"/>
        </w:rPr>
        <w:lastRenderedPageBreak/>
        <w:t xml:space="preserve">на породистых скакунов и борзых собак, проигрывали в карты. Не поддаются описанию истязания, которым помещики подвергали своих «рабов». </w:t>
      </w:r>
    </w:p>
    <w:p w:rsidR="00B054E2" w:rsidRPr="001003AE" w:rsidRDefault="00B054E2" w:rsidP="001003AE">
      <w:pPr>
        <w:ind w:firstLine="709"/>
        <w:jc w:val="both"/>
        <w:rPr>
          <w:rFonts w:ascii="Times New Roman" w:hAnsi="Times New Roman" w:cs="Times New Roman"/>
          <w:sz w:val="24"/>
          <w:szCs w:val="24"/>
        </w:rPr>
      </w:pPr>
      <w:r w:rsidRPr="001003AE">
        <w:rPr>
          <w:rFonts w:ascii="Times New Roman" w:hAnsi="Times New Roman" w:cs="Times New Roman"/>
          <w:sz w:val="24"/>
          <w:szCs w:val="24"/>
        </w:rPr>
        <w:t xml:space="preserve">Здесь же висят портреты и директоров, и наездников, и бригадиров, и самых лучших людей, которые трудятся на благо </w:t>
      </w:r>
      <w:proofErr w:type="spellStart"/>
      <w:r w:rsidRPr="001003AE">
        <w:rPr>
          <w:rFonts w:ascii="Times New Roman" w:hAnsi="Times New Roman" w:cs="Times New Roman"/>
          <w:sz w:val="24"/>
          <w:szCs w:val="24"/>
        </w:rPr>
        <w:t>Хреновского</w:t>
      </w:r>
      <w:proofErr w:type="spellEnd"/>
      <w:r w:rsidRPr="001003AE">
        <w:rPr>
          <w:rFonts w:ascii="Times New Roman" w:hAnsi="Times New Roman" w:cs="Times New Roman"/>
          <w:sz w:val="24"/>
          <w:szCs w:val="24"/>
        </w:rPr>
        <w:t xml:space="preserve"> конного завода. Тут можно увидеть почетные грамоты, медали, кубки и др.</w:t>
      </w:r>
    </w:p>
    <w:p w:rsidR="00B054E2" w:rsidRPr="001003AE" w:rsidRDefault="00B054E2" w:rsidP="001003AE">
      <w:pPr>
        <w:ind w:firstLine="709"/>
        <w:jc w:val="both"/>
        <w:rPr>
          <w:rFonts w:ascii="Times New Roman" w:hAnsi="Times New Roman" w:cs="Times New Roman"/>
          <w:sz w:val="24"/>
          <w:szCs w:val="24"/>
        </w:rPr>
      </w:pPr>
      <w:r w:rsidRPr="001003AE">
        <w:rPr>
          <w:rFonts w:ascii="Times New Roman" w:hAnsi="Times New Roman" w:cs="Times New Roman"/>
          <w:sz w:val="24"/>
          <w:szCs w:val="24"/>
        </w:rPr>
        <w:t xml:space="preserve">Так же висят картины и фотографии самых известных лошадей, производителей, знаменитых спортсменов. </w:t>
      </w:r>
    </w:p>
    <w:p w:rsidR="00B054E2" w:rsidRPr="001003AE" w:rsidRDefault="00B054E2" w:rsidP="001003AE">
      <w:pPr>
        <w:ind w:firstLine="709"/>
        <w:jc w:val="both"/>
        <w:rPr>
          <w:rFonts w:ascii="Times New Roman" w:hAnsi="Times New Roman" w:cs="Times New Roman"/>
          <w:sz w:val="24"/>
          <w:szCs w:val="24"/>
        </w:rPr>
      </w:pPr>
      <w:r w:rsidRPr="001003AE">
        <w:rPr>
          <w:rFonts w:ascii="Times New Roman" w:hAnsi="Times New Roman" w:cs="Times New Roman"/>
          <w:sz w:val="24"/>
          <w:szCs w:val="24"/>
        </w:rPr>
        <w:t>В пятом зале можно увидеть наградной материал лошадей. Их попоны с блестящими надписями, фотографии с награждением.</w:t>
      </w:r>
    </w:p>
    <w:p w:rsidR="00B054E2" w:rsidRPr="001003AE" w:rsidRDefault="00B054E2" w:rsidP="001003AE">
      <w:pPr>
        <w:ind w:firstLine="709"/>
        <w:jc w:val="both"/>
        <w:rPr>
          <w:rFonts w:ascii="Times New Roman" w:hAnsi="Times New Roman" w:cs="Times New Roman"/>
          <w:b/>
          <w:sz w:val="24"/>
          <w:szCs w:val="24"/>
        </w:rPr>
      </w:pPr>
      <w:r w:rsidRPr="001003AE">
        <w:rPr>
          <w:rFonts w:ascii="Times New Roman" w:hAnsi="Times New Roman" w:cs="Times New Roman"/>
          <w:sz w:val="24"/>
          <w:szCs w:val="24"/>
        </w:rPr>
        <w:t xml:space="preserve">Мы с удовольствием слушали экскурсовода, запоминали, фотографировались, трогали многочисленные статуэтки лошадей, упряжки, звонили в колокольчики на упряжке (очень мелодичные звуки и разные на каждой). </w:t>
      </w:r>
    </w:p>
    <w:p w:rsidR="00B054E2" w:rsidRPr="001003AE" w:rsidRDefault="00B054E2" w:rsidP="001003AE">
      <w:pPr>
        <w:ind w:firstLine="709"/>
        <w:jc w:val="both"/>
        <w:rPr>
          <w:rFonts w:ascii="Times New Roman" w:hAnsi="Times New Roman" w:cs="Times New Roman"/>
          <w:i/>
          <w:sz w:val="24"/>
          <w:szCs w:val="24"/>
        </w:rPr>
      </w:pPr>
      <w:r w:rsidRPr="001003AE">
        <w:rPr>
          <w:rFonts w:ascii="Times New Roman" w:hAnsi="Times New Roman" w:cs="Times New Roman"/>
          <w:b/>
          <w:i/>
          <w:sz w:val="24"/>
          <w:szCs w:val="24"/>
        </w:rPr>
        <w:t xml:space="preserve">6 ведущий: </w:t>
      </w:r>
      <w:proofErr w:type="spellStart"/>
      <w:r w:rsidRPr="001003AE">
        <w:rPr>
          <w:rFonts w:ascii="Times New Roman" w:hAnsi="Times New Roman" w:cs="Times New Roman"/>
          <w:b/>
          <w:i/>
          <w:sz w:val="24"/>
          <w:szCs w:val="24"/>
        </w:rPr>
        <w:t>Кобляков</w:t>
      </w:r>
      <w:proofErr w:type="spellEnd"/>
      <w:r w:rsidRPr="001003AE">
        <w:rPr>
          <w:rFonts w:ascii="Times New Roman" w:hAnsi="Times New Roman" w:cs="Times New Roman"/>
          <w:b/>
          <w:i/>
          <w:sz w:val="24"/>
          <w:szCs w:val="24"/>
        </w:rPr>
        <w:t xml:space="preserve"> Алексей</w:t>
      </w:r>
    </w:p>
    <w:p w:rsidR="00B054E2" w:rsidRPr="001003AE" w:rsidRDefault="00B054E2" w:rsidP="001003AE">
      <w:pPr>
        <w:ind w:firstLine="709"/>
        <w:jc w:val="both"/>
        <w:rPr>
          <w:rFonts w:ascii="Times New Roman" w:hAnsi="Times New Roman" w:cs="Times New Roman"/>
          <w:sz w:val="24"/>
          <w:szCs w:val="24"/>
        </w:rPr>
      </w:pPr>
      <w:r w:rsidRPr="001003AE">
        <w:rPr>
          <w:rFonts w:ascii="Times New Roman" w:hAnsi="Times New Roman" w:cs="Times New Roman"/>
          <w:sz w:val="24"/>
          <w:szCs w:val="24"/>
        </w:rPr>
        <w:t xml:space="preserve">Затем, после экскурсии в музее – усадьбе мы пошли на ипподром и к конному заводу. Посреди малого круга стоит памятник графу Орлову, с опущенной вниз рукой. Есть примета, что нужно подержаться за указательный палец графа и тогда сбудется самое заветное желание. Конечно же, все ребята держались за этот палец и фотографировались. А невдалеке, возле самого конного завода нас ждала лошадь Менестрель.  За небольшую плату каждый желающий мог прокатиться на ней. Она была такая добрая, терпела всех наездников, да еще и приветливо махала головой, пытаясь своими мягкими, теплыми губами дотронуться до ладоней. Удивительное животное! Испытываешь, такие добрые чувства по отношению к ней. Хочется погладить, прижаться к ней, посмотреть в глаза, накормить её. Почти все ребята катались на Менестреле и фотографировались, представляя себя лихими наездниками. Помогала нам девушка, которая водила лошадь под уздцы. Даже маленькие дети катались на этой лошади. Было очень здорово! Смех, улыбки. </w:t>
      </w:r>
    </w:p>
    <w:p w:rsidR="00B054E2" w:rsidRPr="001003AE" w:rsidRDefault="00B054E2" w:rsidP="001003AE">
      <w:pPr>
        <w:ind w:firstLine="709"/>
        <w:jc w:val="both"/>
        <w:rPr>
          <w:rFonts w:ascii="Times New Roman" w:hAnsi="Times New Roman" w:cs="Times New Roman"/>
          <w:sz w:val="24"/>
          <w:szCs w:val="24"/>
        </w:rPr>
      </w:pPr>
      <w:r w:rsidRPr="001003AE">
        <w:rPr>
          <w:rFonts w:ascii="Times New Roman" w:hAnsi="Times New Roman" w:cs="Times New Roman"/>
          <w:sz w:val="24"/>
          <w:szCs w:val="24"/>
        </w:rPr>
        <w:t>Посреди ипподрома стоит скульптура коня, которого зовут Улов. Он 17 раз побеждал на крупных соревнованиях и стал известным производителем.</w:t>
      </w:r>
    </w:p>
    <w:p w:rsidR="00B054E2" w:rsidRPr="001003AE" w:rsidRDefault="00B054E2" w:rsidP="001003AE">
      <w:pPr>
        <w:ind w:firstLine="709"/>
        <w:jc w:val="both"/>
        <w:rPr>
          <w:rFonts w:ascii="Times New Roman" w:hAnsi="Times New Roman" w:cs="Times New Roman"/>
          <w:sz w:val="24"/>
          <w:szCs w:val="24"/>
        </w:rPr>
      </w:pPr>
      <w:r w:rsidRPr="001003AE">
        <w:rPr>
          <w:rFonts w:ascii="Times New Roman" w:hAnsi="Times New Roman" w:cs="Times New Roman"/>
          <w:sz w:val="24"/>
          <w:szCs w:val="24"/>
        </w:rPr>
        <w:t xml:space="preserve">Затем мы посетили комплекс зданий </w:t>
      </w:r>
      <w:proofErr w:type="spellStart"/>
      <w:r w:rsidRPr="001003AE">
        <w:rPr>
          <w:rFonts w:ascii="Times New Roman" w:hAnsi="Times New Roman" w:cs="Times New Roman"/>
          <w:sz w:val="24"/>
          <w:szCs w:val="24"/>
        </w:rPr>
        <w:t>Хреновского</w:t>
      </w:r>
      <w:proofErr w:type="spellEnd"/>
      <w:r w:rsidRPr="001003AE">
        <w:rPr>
          <w:rFonts w:ascii="Times New Roman" w:hAnsi="Times New Roman" w:cs="Times New Roman"/>
          <w:sz w:val="24"/>
          <w:szCs w:val="24"/>
        </w:rPr>
        <w:t xml:space="preserve"> конного завода, который находится на учете и под охраной государства как памятник архитектуры начала </w:t>
      </w:r>
      <w:r w:rsidRPr="001003AE">
        <w:rPr>
          <w:rFonts w:ascii="Times New Roman" w:hAnsi="Times New Roman" w:cs="Times New Roman"/>
          <w:sz w:val="24"/>
          <w:szCs w:val="24"/>
          <w:lang w:val="en-US"/>
        </w:rPr>
        <w:t>XIX</w:t>
      </w:r>
      <w:r w:rsidRPr="001003AE">
        <w:rPr>
          <w:rFonts w:ascii="Times New Roman" w:hAnsi="Times New Roman" w:cs="Times New Roman"/>
          <w:sz w:val="24"/>
          <w:szCs w:val="24"/>
        </w:rPr>
        <w:t xml:space="preserve"> века. Архитектор Д.И. Жилярди. Сразу же бросается в глаза толщина стен, которая  достигает 1 метра. Но не это главное. Главное это кони. Невозможно оторвать от них глаз. Такие умные, добрые! И все разные, но все очень красивы! Осторожно берут из рук кусочки яблока и едят, позволяют себя гладить, приветливо помахивают головой и хвостами, некоторые даже «разговаривают». Это так интересно!</w:t>
      </w:r>
    </w:p>
    <w:p w:rsidR="00B054E2" w:rsidRPr="001003AE" w:rsidRDefault="00B054E2" w:rsidP="001003AE">
      <w:pPr>
        <w:ind w:firstLine="709"/>
        <w:jc w:val="both"/>
        <w:rPr>
          <w:rFonts w:ascii="Times New Roman" w:hAnsi="Times New Roman" w:cs="Times New Roman"/>
          <w:sz w:val="24"/>
          <w:szCs w:val="24"/>
        </w:rPr>
      </w:pPr>
      <w:r w:rsidRPr="001003AE">
        <w:rPr>
          <w:rFonts w:ascii="Times New Roman" w:hAnsi="Times New Roman" w:cs="Times New Roman"/>
          <w:sz w:val="24"/>
          <w:szCs w:val="24"/>
        </w:rPr>
        <w:t>Видели мы левады (где гуляют лошади) с молодыми лошадками, заходили в помещение, где тренируют взрослых коней, а потом увидели в леваде красивого черного жеребца. Что он выделывал! Бил копытами, красиво изгибался, а потом, когда мы подошли к нему, давал себя гладить и сам пытался потереться мордой о руку.</w:t>
      </w:r>
    </w:p>
    <w:p w:rsidR="00B054E2" w:rsidRPr="001003AE" w:rsidRDefault="00B054E2" w:rsidP="001003AE">
      <w:pPr>
        <w:ind w:firstLine="709"/>
        <w:jc w:val="both"/>
        <w:rPr>
          <w:rFonts w:ascii="Times New Roman" w:hAnsi="Times New Roman" w:cs="Times New Roman"/>
          <w:b/>
          <w:i/>
          <w:sz w:val="24"/>
          <w:szCs w:val="24"/>
        </w:rPr>
      </w:pPr>
      <w:r w:rsidRPr="001003AE">
        <w:rPr>
          <w:rFonts w:ascii="Times New Roman" w:hAnsi="Times New Roman" w:cs="Times New Roman"/>
          <w:sz w:val="24"/>
          <w:szCs w:val="24"/>
        </w:rPr>
        <w:lastRenderedPageBreak/>
        <w:t xml:space="preserve">Заходили в конюшню, где увидели множество чистокровных рысаков, знаменитых спортсменов, производителей. Возле каждого денника – это то место где лошади живут, висят таблички с именем коня, указан год рождения и его родители. </w:t>
      </w:r>
    </w:p>
    <w:p w:rsidR="00B054E2" w:rsidRPr="001003AE" w:rsidRDefault="00B054E2" w:rsidP="001003AE">
      <w:pPr>
        <w:ind w:firstLine="709"/>
        <w:jc w:val="both"/>
        <w:rPr>
          <w:rFonts w:ascii="Times New Roman" w:hAnsi="Times New Roman" w:cs="Times New Roman"/>
          <w:b/>
          <w:i/>
          <w:sz w:val="24"/>
          <w:szCs w:val="24"/>
        </w:rPr>
      </w:pPr>
    </w:p>
    <w:p w:rsidR="00B054E2" w:rsidRPr="001003AE" w:rsidRDefault="00B054E2" w:rsidP="001003AE">
      <w:pPr>
        <w:ind w:firstLine="709"/>
        <w:jc w:val="both"/>
        <w:rPr>
          <w:rFonts w:ascii="Times New Roman" w:hAnsi="Times New Roman" w:cs="Times New Roman"/>
          <w:i/>
          <w:sz w:val="24"/>
          <w:szCs w:val="24"/>
        </w:rPr>
      </w:pPr>
      <w:r w:rsidRPr="001003AE">
        <w:rPr>
          <w:rFonts w:ascii="Times New Roman" w:hAnsi="Times New Roman" w:cs="Times New Roman"/>
          <w:b/>
          <w:i/>
          <w:sz w:val="24"/>
          <w:szCs w:val="24"/>
        </w:rPr>
        <w:t>7 ведущий:  Зайцев Алексей</w:t>
      </w:r>
    </w:p>
    <w:p w:rsidR="00B054E2" w:rsidRPr="001003AE" w:rsidRDefault="00B054E2" w:rsidP="001003AE">
      <w:pPr>
        <w:ind w:firstLine="709"/>
        <w:jc w:val="both"/>
        <w:rPr>
          <w:rFonts w:ascii="Times New Roman" w:hAnsi="Times New Roman" w:cs="Times New Roman"/>
          <w:sz w:val="24"/>
          <w:szCs w:val="24"/>
        </w:rPr>
      </w:pPr>
      <w:r w:rsidRPr="001003AE">
        <w:rPr>
          <w:rFonts w:ascii="Times New Roman" w:hAnsi="Times New Roman" w:cs="Times New Roman"/>
          <w:sz w:val="24"/>
          <w:szCs w:val="24"/>
        </w:rPr>
        <w:t>Лошади… Вряд ли существуют животные более красивые и грациозные! Быть может, они – самое прекрасное, что создано природой! Изысканные и таинственные, преданные и надежные, умные и добрые. И если человек – венец природы, то лошадь, несомненно, ее шедевр. Она излучает тепло, энергию, проявляет целую гамму чувств: радость, страх, любопытство. И, как и человек, имеет свою индивидуальность. Ведь с древних времен лошадь является верным и незаменимым его спутником.</w:t>
      </w:r>
    </w:p>
    <w:p w:rsidR="00B054E2" w:rsidRPr="001003AE" w:rsidRDefault="00B054E2" w:rsidP="001003AE">
      <w:pPr>
        <w:ind w:firstLine="709"/>
        <w:jc w:val="both"/>
        <w:rPr>
          <w:rFonts w:ascii="Times New Roman" w:hAnsi="Times New Roman" w:cs="Times New Roman"/>
          <w:sz w:val="24"/>
          <w:szCs w:val="24"/>
        </w:rPr>
      </w:pPr>
      <w:r w:rsidRPr="001003AE">
        <w:rPr>
          <w:rFonts w:ascii="Times New Roman" w:hAnsi="Times New Roman" w:cs="Times New Roman"/>
          <w:sz w:val="24"/>
          <w:szCs w:val="24"/>
        </w:rPr>
        <w:t>Несмотря на свою недюжинную силу, лошади умеют подчиняться человеку, не теряя при этом достоинства и красоты движения. Они способны воспринимать любой оттенок человеческого голоса. Но чтобы приручить этих животных, нужно быть терпеливым, добрым и настойчивым. Конная езда – настоящее искусство, которое не каждому под силу. Но тот, кому удается найти общий язык с лошадью, обретает в ее лице настоящего друга. Помните, что любовь и доверие животного могут заслужить только добротой и лаской, исходящей от человека.</w:t>
      </w:r>
    </w:p>
    <w:p w:rsidR="00B054E2" w:rsidRPr="001003AE" w:rsidRDefault="00B054E2" w:rsidP="001003AE">
      <w:pPr>
        <w:ind w:firstLine="709"/>
        <w:jc w:val="both"/>
        <w:rPr>
          <w:rFonts w:ascii="Times New Roman" w:hAnsi="Times New Roman" w:cs="Times New Roman"/>
          <w:b/>
          <w:i/>
          <w:sz w:val="24"/>
          <w:szCs w:val="24"/>
        </w:rPr>
      </w:pPr>
    </w:p>
    <w:p w:rsidR="00B054E2" w:rsidRPr="001003AE" w:rsidRDefault="00B054E2" w:rsidP="001003AE">
      <w:pPr>
        <w:ind w:firstLine="709"/>
        <w:jc w:val="both"/>
        <w:rPr>
          <w:rFonts w:ascii="Times New Roman" w:hAnsi="Times New Roman" w:cs="Times New Roman"/>
          <w:b/>
          <w:i/>
          <w:sz w:val="24"/>
          <w:szCs w:val="24"/>
        </w:rPr>
      </w:pPr>
      <w:r w:rsidRPr="001003AE">
        <w:rPr>
          <w:rFonts w:ascii="Times New Roman" w:hAnsi="Times New Roman" w:cs="Times New Roman"/>
          <w:b/>
          <w:i/>
          <w:sz w:val="24"/>
          <w:szCs w:val="24"/>
        </w:rPr>
        <w:t xml:space="preserve">8 ведущий: </w:t>
      </w:r>
      <w:proofErr w:type="spellStart"/>
      <w:r w:rsidRPr="001003AE">
        <w:rPr>
          <w:rFonts w:ascii="Times New Roman" w:hAnsi="Times New Roman" w:cs="Times New Roman"/>
          <w:b/>
          <w:i/>
          <w:sz w:val="24"/>
          <w:szCs w:val="24"/>
        </w:rPr>
        <w:t>Шульпекова</w:t>
      </w:r>
      <w:proofErr w:type="spellEnd"/>
      <w:r w:rsidRPr="001003AE">
        <w:rPr>
          <w:rFonts w:ascii="Times New Roman" w:hAnsi="Times New Roman" w:cs="Times New Roman"/>
          <w:b/>
          <w:i/>
          <w:sz w:val="24"/>
          <w:szCs w:val="24"/>
        </w:rPr>
        <w:t xml:space="preserve"> Марина</w:t>
      </w:r>
    </w:p>
    <w:p w:rsidR="00B054E2" w:rsidRPr="001003AE" w:rsidRDefault="00B054E2" w:rsidP="001003AE">
      <w:pPr>
        <w:ind w:firstLine="709"/>
        <w:jc w:val="both"/>
        <w:rPr>
          <w:rFonts w:ascii="Times New Roman" w:hAnsi="Times New Roman" w:cs="Times New Roman"/>
          <w:sz w:val="24"/>
          <w:szCs w:val="24"/>
        </w:rPr>
      </w:pPr>
      <w:r w:rsidRPr="001003AE">
        <w:rPr>
          <w:rFonts w:ascii="Times New Roman" w:hAnsi="Times New Roman" w:cs="Times New Roman"/>
          <w:sz w:val="24"/>
          <w:szCs w:val="24"/>
        </w:rPr>
        <w:t>Затем мы посетили церковь Святителя Митрофана, епископа Воронежского. С интересом осматривали здание церкви и ее внутреннее устройство, многие ставили свечи.</w:t>
      </w:r>
    </w:p>
    <w:p w:rsidR="00B054E2" w:rsidRPr="001003AE" w:rsidRDefault="00B054E2" w:rsidP="001003AE">
      <w:pPr>
        <w:ind w:firstLine="709"/>
        <w:jc w:val="both"/>
        <w:rPr>
          <w:rFonts w:ascii="Times New Roman" w:hAnsi="Times New Roman" w:cs="Times New Roman"/>
          <w:sz w:val="24"/>
          <w:szCs w:val="24"/>
        </w:rPr>
      </w:pPr>
      <w:r w:rsidRPr="001003AE">
        <w:rPr>
          <w:rFonts w:ascii="Times New Roman" w:hAnsi="Times New Roman" w:cs="Times New Roman"/>
          <w:sz w:val="24"/>
          <w:szCs w:val="24"/>
        </w:rPr>
        <w:t xml:space="preserve">После этого поехали в </w:t>
      </w:r>
      <w:proofErr w:type="spellStart"/>
      <w:r w:rsidRPr="001003AE">
        <w:rPr>
          <w:rFonts w:ascii="Times New Roman" w:hAnsi="Times New Roman" w:cs="Times New Roman"/>
          <w:sz w:val="24"/>
          <w:szCs w:val="24"/>
        </w:rPr>
        <w:t>Хреновской</w:t>
      </w:r>
      <w:proofErr w:type="spellEnd"/>
      <w:r w:rsidRPr="001003AE">
        <w:rPr>
          <w:rFonts w:ascii="Times New Roman" w:hAnsi="Times New Roman" w:cs="Times New Roman"/>
          <w:sz w:val="24"/>
          <w:szCs w:val="24"/>
        </w:rPr>
        <w:t xml:space="preserve"> лесной колледж им. Морозова. Этому учебному заведению исполнилось 125 лет. Стоит комплекс в лесу. Мы с удовольствием  прошли по территории колледжа. Приятно удивила чистота и добротность всего сделанного. Рядом </w:t>
      </w:r>
      <w:proofErr w:type="spellStart"/>
      <w:r w:rsidRPr="001003AE">
        <w:rPr>
          <w:rFonts w:ascii="Times New Roman" w:hAnsi="Times New Roman" w:cs="Times New Roman"/>
          <w:sz w:val="24"/>
          <w:szCs w:val="24"/>
        </w:rPr>
        <w:t>Хреновской</w:t>
      </w:r>
      <w:proofErr w:type="spellEnd"/>
      <w:r w:rsidRPr="001003AE">
        <w:rPr>
          <w:rFonts w:ascii="Times New Roman" w:hAnsi="Times New Roman" w:cs="Times New Roman"/>
          <w:sz w:val="24"/>
          <w:szCs w:val="24"/>
        </w:rPr>
        <w:t xml:space="preserve"> бор, видна сторожка егеря. Невдалеке находится дендрарий, где ребята учатся лесному хозяйству. Все это рассказала и показала Кравцова Юлия Вадимовна – психолог и преподаватель  колледжа.  Администрация  этого учебного заведения предоставила нам возможность пообедать. Поездка удалась! День был переполнен приятными событиями, интересными встречами, положительными эмоциями. Приехали домой довольные и счастливые! </w:t>
      </w:r>
    </w:p>
    <w:p w:rsidR="00B054E2" w:rsidRPr="001003AE" w:rsidRDefault="00B054E2" w:rsidP="001003AE">
      <w:pPr>
        <w:ind w:firstLine="709"/>
        <w:jc w:val="both"/>
        <w:rPr>
          <w:rFonts w:ascii="Times New Roman" w:hAnsi="Times New Roman" w:cs="Times New Roman"/>
          <w:sz w:val="24"/>
          <w:szCs w:val="24"/>
        </w:rPr>
      </w:pPr>
      <w:r w:rsidRPr="001003AE">
        <w:rPr>
          <w:rFonts w:ascii="Times New Roman" w:hAnsi="Times New Roman" w:cs="Times New Roman"/>
          <w:sz w:val="24"/>
          <w:szCs w:val="24"/>
        </w:rPr>
        <w:t xml:space="preserve">Важно  то, что этот день отложится у нас в памяти, как один из самых ярких в нашей жизни. Мы будем с удовольствием вспоминать студенческие годы, преподавателей, которые работали с нами и администрацию техникума. </w:t>
      </w:r>
    </w:p>
    <w:p w:rsidR="00B054E2" w:rsidRPr="001003AE" w:rsidRDefault="00B054E2" w:rsidP="001003AE">
      <w:pPr>
        <w:ind w:firstLine="709"/>
        <w:jc w:val="both"/>
        <w:rPr>
          <w:rFonts w:ascii="Times New Roman" w:hAnsi="Times New Roman" w:cs="Times New Roman"/>
          <w:sz w:val="24"/>
          <w:szCs w:val="24"/>
        </w:rPr>
      </w:pPr>
      <w:r w:rsidRPr="001003AE">
        <w:rPr>
          <w:rFonts w:ascii="Times New Roman" w:hAnsi="Times New Roman" w:cs="Times New Roman"/>
          <w:sz w:val="24"/>
          <w:szCs w:val="24"/>
        </w:rPr>
        <w:t>Мы гордимся своей страной и хотим продолжить славные дела наших предков.</w:t>
      </w:r>
    </w:p>
    <w:p w:rsidR="00B054E2" w:rsidRPr="001003AE" w:rsidRDefault="00B054E2" w:rsidP="001003AE">
      <w:pPr>
        <w:ind w:firstLine="709"/>
        <w:jc w:val="both"/>
        <w:rPr>
          <w:rFonts w:ascii="Times New Roman" w:hAnsi="Times New Roman" w:cs="Times New Roman"/>
          <w:b/>
          <w:sz w:val="24"/>
          <w:szCs w:val="24"/>
        </w:rPr>
      </w:pPr>
      <w:r w:rsidRPr="001003AE">
        <w:rPr>
          <w:rFonts w:ascii="Times New Roman" w:hAnsi="Times New Roman" w:cs="Times New Roman"/>
          <w:sz w:val="24"/>
          <w:szCs w:val="24"/>
        </w:rPr>
        <w:t>Мы всем советуем съездить в Хреновое.</w:t>
      </w:r>
    </w:p>
    <w:p w:rsidR="00B054E2" w:rsidRPr="001003AE" w:rsidRDefault="00B054E2" w:rsidP="001003AE">
      <w:pPr>
        <w:ind w:firstLine="709"/>
        <w:jc w:val="both"/>
        <w:rPr>
          <w:rFonts w:ascii="Times New Roman" w:hAnsi="Times New Roman" w:cs="Times New Roman"/>
          <w:i/>
          <w:sz w:val="24"/>
          <w:szCs w:val="24"/>
        </w:rPr>
      </w:pPr>
      <w:r w:rsidRPr="001003AE">
        <w:rPr>
          <w:rFonts w:ascii="Times New Roman" w:hAnsi="Times New Roman" w:cs="Times New Roman"/>
          <w:b/>
          <w:i/>
          <w:sz w:val="24"/>
          <w:szCs w:val="24"/>
        </w:rPr>
        <w:t>Заключительное слово классного руководителя:</w:t>
      </w:r>
    </w:p>
    <w:p w:rsidR="00B054E2" w:rsidRPr="001003AE" w:rsidRDefault="00B054E2" w:rsidP="001003AE">
      <w:pPr>
        <w:ind w:firstLine="709"/>
        <w:jc w:val="both"/>
        <w:rPr>
          <w:rFonts w:ascii="Times New Roman" w:hAnsi="Times New Roman" w:cs="Times New Roman"/>
          <w:sz w:val="24"/>
          <w:szCs w:val="24"/>
        </w:rPr>
      </w:pPr>
      <w:r w:rsidRPr="001003AE">
        <w:rPr>
          <w:rFonts w:ascii="Times New Roman" w:hAnsi="Times New Roman" w:cs="Times New Roman"/>
          <w:sz w:val="24"/>
          <w:szCs w:val="24"/>
        </w:rPr>
        <w:lastRenderedPageBreak/>
        <w:t>Вот так на конкретном примере ребята соприкоснулись с Историей, получили много интересной информации о своей малой Родине. Мы должны хорошо знать историю нашего Отечества, помнить имена тех людей, которые своим мужеством и выносливостью, огромным трудом создавали богатство и мощь страны. Это нужно для того, чтобы уважать себя как народ. Наша задача – сохранить и приумножить славу России. Не растерять все то, что создавалось таким трудом. Помнить и делать выводы, не повторяя ошибок.</w:t>
      </w:r>
    </w:p>
    <w:p w:rsidR="00B054E2" w:rsidRPr="001003AE" w:rsidRDefault="00B054E2" w:rsidP="001003AE">
      <w:pPr>
        <w:ind w:firstLine="709"/>
        <w:jc w:val="both"/>
        <w:rPr>
          <w:rFonts w:ascii="Times New Roman" w:hAnsi="Times New Roman" w:cs="Times New Roman"/>
          <w:sz w:val="24"/>
          <w:szCs w:val="24"/>
        </w:rPr>
      </w:pPr>
      <w:r w:rsidRPr="001003AE">
        <w:rPr>
          <w:rFonts w:ascii="Times New Roman" w:hAnsi="Times New Roman" w:cs="Times New Roman"/>
          <w:sz w:val="24"/>
          <w:szCs w:val="24"/>
        </w:rPr>
        <w:t>Радует то, что руководство нашего техникума заботится о студентах, предоставляя им и преподавателям уникальную возможность проведения таких экскурсий. Лучше один раз увидеть, чем сто раз услышать.</w:t>
      </w:r>
    </w:p>
    <w:p w:rsidR="00B054E2" w:rsidRPr="001003AE" w:rsidRDefault="00B054E2" w:rsidP="001003AE">
      <w:pPr>
        <w:ind w:firstLine="709"/>
        <w:jc w:val="both"/>
        <w:rPr>
          <w:rFonts w:ascii="Times New Roman" w:hAnsi="Times New Roman" w:cs="Times New Roman"/>
          <w:sz w:val="24"/>
          <w:szCs w:val="24"/>
        </w:rPr>
      </w:pPr>
      <w:r w:rsidRPr="001003AE">
        <w:rPr>
          <w:rFonts w:ascii="Times New Roman" w:hAnsi="Times New Roman" w:cs="Times New Roman"/>
          <w:sz w:val="24"/>
          <w:szCs w:val="24"/>
        </w:rPr>
        <w:t>Хочу сказать большое спасибо от  себя и от имени наших студентов всем тем, кто помогал организовать эту поездку, кто встречал нас и тепло принимал, кто проводил экскурсию, кто кормил нас, кто вез нас. Назову их имена:</w:t>
      </w:r>
    </w:p>
    <w:p w:rsidR="00B054E2" w:rsidRPr="001003AE" w:rsidRDefault="00B054E2" w:rsidP="001003AE">
      <w:pPr>
        <w:numPr>
          <w:ilvl w:val="0"/>
          <w:numId w:val="6"/>
        </w:numPr>
        <w:tabs>
          <w:tab w:val="clear" w:pos="0"/>
          <w:tab w:val="num" w:pos="1287"/>
        </w:tabs>
        <w:suppressAutoHyphens/>
        <w:spacing w:line="240" w:lineRule="auto"/>
        <w:ind w:left="0" w:firstLine="709"/>
        <w:jc w:val="both"/>
        <w:rPr>
          <w:rFonts w:ascii="Times New Roman" w:hAnsi="Times New Roman" w:cs="Times New Roman"/>
          <w:sz w:val="24"/>
          <w:szCs w:val="24"/>
        </w:rPr>
      </w:pPr>
      <w:r w:rsidRPr="001003AE">
        <w:rPr>
          <w:rFonts w:ascii="Times New Roman" w:hAnsi="Times New Roman" w:cs="Times New Roman"/>
          <w:sz w:val="24"/>
          <w:szCs w:val="24"/>
        </w:rPr>
        <w:t>Малеванный Сергей Иванович  - директор ГОБУ СПО ВО «Калачеевский аграрный техникум»;</w:t>
      </w:r>
    </w:p>
    <w:p w:rsidR="00B054E2" w:rsidRPr="001003AE" w:rsidRDefault="00B054E2" w:rsidP="001003AE">
      <w:pPr>
        <w:numPr>
          <w:ilvl w:val="0"/>
          <w:numId w:val="6"/>
        </w:numPr>
        <w:tabs>
          <w:tab w:val="clear" w:pos="0"/>
          <w:tab w:val="num" w:pos="1287"/>
        </w:tabs>
        <w:suppressAutoHyphens/>
        <w:spacing w:line="240" w:lineRule="auto"/>
        <w:ind w:left="0" w:firstLine="709"/>
        <w:jc w:val="both"/>
        <w:rPr>
          <w:rFonts w:ascii="Times New Roman" w:hAnsi="Times New Roman" w:cs="Times New Roman"/>
          <w:sz w:val="24"/>
          <w:szCs w:val="24"/>
        </w:rPr>
      </w:pPr>
      <w:r w:rsidRPr="001003AE">
        <w:rPr>
          <w:rFonts w:ascii="Times New Roman" w:hAnsi="Times New Roman" w:cs="Times New Roman"/>
          <w:sz w:val="24"/>
          <w:szCs w:val="24"/>
        </w:rPr>
        <w:t xml:space="preserve">Концедалова Антонина Николаевна – заведующая учебной частью </w:t>
      </w:r>
    </w:p>
    <w:p w:rsidR="00B054E2" w:rsidRPr="001003AE" w:rsidRDefault="00B054E2" w:rsidP="001003AE">
      <w:pPr>
        <w:spacing w:line="240" w:lineRule="auto"/>
        <w:ind w:firstLine="709"/>
        <w:jc w:val="both"/>
        <w:rPr>
          <w:rFonts w:ascii="Times New Roman" w:hAnsi="Times New Roman" w:cs="Times New Roman"/>
          <w:sz w:val="24"/>
          <w:szCs w:val="24"/>
        </w:rPr>
      </w:pPr>
      <w:r w:rsidRPr="001003AE">
        <w:rPr>
          <w:rFonts w:ascii="Times New Roman" w:hAnsi="Times New Roman" w:cs="Times New Roman"/>
          <w:sz w:val="24"/>
          <w:szCs w:val="24"/>
        </w:rPr>
        <w:t>ГОБУ СПО ВО «Калачеевский аграрный техникум»;</w:t>
      </w:r>
    </w:p>
    <w:p w:rsidR="00B054E2" w:rsidRPr="001003AE" w:rsidRDefault="00B054E2" w:rsidP="001003AE">
      <w:pPr>
        <w:numPr>
          <w:ilvl w:val="0"/>
          <w:numId w:val="6"/>
        </w:numPr>
        <w:tabs>
          <w:tab w:val="clear" w:pos="0"/>
          <w:tab w:val="num" w:pos="1287"/>
        </w:tabs>
        <w:suppressAutoHyphens/>
        <w:spacing w:line="240" w:lineRule="auto"/>
        <w:ind w:left="0" w:firstLine="709"/>
        <w:jc w:val="both"/>
        <w:rPr>
          <w:rFonts w:ascii="Times New Roman" w:hAnsi="Times New Roman" w:cs="Times New Roman"/>
          <w:sz w:val="24"/>
          <w:szCs w:val="24"/>
        </w:rPr>
      </w:pPr>
      <w:proofErr w:type="spellStart"/>
      <w:r w:rsidRPr="001003AE">
        <w:rPr>
          <w:rFonts w:ascii="Times New Roman" w:hAnsi="Times New Roman" w:cs="Times New Roman"/>
          <w:sz w:val="24"/>
          <w:szCs w:val="24"/>
        </w:rPr>
        <w:t>Буркин</w:t>
      </w:r>
      <w:proofErr w:type="spellEnd"/>
      <w:r w:rsidRPr="001003AE">
        <w:rPr>
          <w:rFonts w:ascii="Times New Roman" w:hAnsi="Times New Roman" w:cs="Times New Roman"/>
          <w:sz w:val="24"/>
          <w:szCs w:val="24"/>
        </w:rPr>
        <w:t xml:space="preserve"> Александр Сергеевич – заведующий отделением электрификации ГОБУ СПО ВО «Калачеевский аграрный техникум»;</w:t>
      </w:r>
    </w:p>
    <w:p w:rsidR="00B054E2" w:rsidRPr="001003AE" w:rsidRDefault="00B054E2" w:rsidP="001003AE">
      <w:pPr>
        <w:numPr>
          <w:ilvl w:val="0"/>
          <w:numId w:val="6"/>
        </w:numPr>
        <w:tabs>
          <w:tab w:val="clear" w:pos="0"/>
          <w:tab w:val="num" w:pos="1287"/>
        </w:tabs>
        <w:suppressAutoHyphens/>
        <w:spacing w:line="240" w:lineRule="auto"/>
        <w:ind w:left="0" w:firstLine="709"/>
        <w:jc w:val="both"/>
        <w:rPr>
          <w:rFonts w:ascii="Times New Roman" w:hAnsi="Times New Roman" w:cs="Times New Roman"/>
          <w:sz w:val="24"/>
          <w:szCs w:val="24"/>
        </w:rPr>
      </w:pPr>
      <w:r w:rsidRPr="001003AE">
        <w:rPr>
          <w:rFonts w:ascii="Times New Roman" w:hAnsi="Times New Roman" w:cs="Times New Roman"/>
          <w:sz w:val="24"/>
          <w:szCs w:val="24"/>
        </w:rPr>
        <w:t>Зайцева Надежда Михайловна – преподаватель экономики и управления ГОБУ СПО ВО «Калачеевский аграрный техникум»;</w:t>
      </w:r>
    </w:p>
    <w:p w:rsidR="00B054E2" w:rsidRPr="001003AE" w:rsidRDefault="00B054E2" w:rsidP="001003AE">
      <w:pPr>
        <w:numPr>
          <w:ilvl w:val="0"/>
          <w:numId w:val="6"/>
        </w:numPr>
        <w:tabs>
          <w:tab w:val="clear" w:pos="0"/>
          <w:tab w:val="num" w:pos="1287"/>
        </w:tabs>
        <w:suppressAutoHyphens/>
        <w:spacing w:line="240" w:lineRule="auto"/>
        <w:ind w:left="0" w:firstLine="709"/>
        <w:jc w:val="both"/>
        <w:rPr>
          <w:rFonts w:ascii="Times New Roman" w:hAnsi="Times New Roman" w:cs="Times New Roman"/>
          <w:sz w:val="24"/>
          <w:szCs w:val="24"/>
        </w:rPr>
      </w:pPr>
      <w:proofErr w:type="spellStart"/>
      <w:r w:rsidRPr="001003AE">
        <w:rPr>
          <w:rFonts w:ascii="Times New Roman" w:hAnsi="Times New Roman" w:cs="Times New Roman"/>
          <w:sz w:val="24"/>
          <w:szCs w:val="24"/>
        </w:rPr>
        <w:t>Сохненко</w:t>
      </w:r>
      <w:proofErr w:type="spellEnd"/>
      <w:r w:rsidRPr="001003AE">
        <w:rPr>
          <w:rFonts w:ascii="Times New Roman" w:hAnsi="Times New Roman" w:cs="Times New Roman"/>
          <w:sz w:val="24"/>
          <w:szCs w:val="24"/>
        </w:rPr>
        <w:t xml:space="preserve"> Дмитрий Анатольевич – инженер </w:t>
      </w:r>
      <w:proofErr w:type="gramStart"/>
      <w:r w:rsidRPr="001003AE">
        <w:rPr>
          <w:rFonts w:ascii="Times New Roman" w:hAnsi="Times New Roman" w:cs="Times New Roman"/>
          <w:sz w:val="24"/>
          <w:szCs w:val="24"/>
        </w:rPr>
        <w:t>по</w:t>
      </w:r>
      <w:proofErr w:type="gramEnd"/>
      <w:r w:rsidRPr="001003AE">
        <w:rPr>
          <w:rFonts w:ascii="Times New Roman" w:hAnsi="Times New Roman" w:cs="Times New Roman"/>
          <w:sz w:val="24"/>
          <w:szCs w:val="24"/>
        </w:rPr>
        <w:t xml:space="preserve"> </w:t>
      </w:r>
      <w:proofErr w:type="gramStart"/>
      <w:r w:rsidRPr="001003AE">
        <w:rPr>
          <w:rFonts w:ascii="Times New Roman" w:hAnsi="Times New Roman" w:cs="Times New Roman"/>
          <w:sz w:val="24"/>
          <w:szCs w:val="24"/>
        </w:rPr>
        <w:t>ОТ</w:t>
      </w:r>
      <w:proofErr w:type="gramEnd"/>
      <w:r w:rsidRPr="001003AE">
        <w:rPr>
          <w:rFonts w:ascii="Times New Roman" w:hAnsi="Times New Roman" w:cs="Times New Roman"/>
          <w:sz w:val="24"/>
          <w:szCs w:val="24"/>
        </w:rPr>
        <w:t xml:space="preserve"> и ТБ  ГОБУ СПО ВО «Калачеевский аграрный техникум»;</w:t>
      </w:r>
    </w:p>
    <w:p w:rsidR="00B054E2" w:rsidRPr="001003AE" w:rsidRDefault="00B054E2" w:rsidP="001003AE">
      <w:pPr>
        <w:numPr>
          <w:ilvl w:val="0"/>
          <w:numId w:val="6"/>
        </w:numPr>
        <w:tabs>
          <w:tab w:val="clear" w:pos="0"/>
          <w:tab w:val="num" w:pos="1287"/>
        </w:tabs>
        <w:suppressAutoHyphens/>
        <w:spacing w:line="240" w:lineRule="auto"/>
        <w:ind w:left="0" w:firstLine="709"/>
        <w:jc w:val="both"/>
        <w:rPr>
          <w:rFonts w:ascii="Times New Roman" w:hAnsi="Times New Roman" w:cs="Times New Roman"/>
          <w:sz w:val="24"/>
          <w:szCs w:val="24"/>
        </w:rPr>
      </w:pPr>
      <w:r w:rsidRPr="001003AE">
        <w:rPr>
          <w:rFonts w:ascii="Times New Roman" w:hAnsi="Times New Roman" w:cs="Times New Roman"/>
          <w:sz w:val="24"/>
          <w:szCs w:val="24"/>
        </w:rPr>
        <w:t>Радько Александр Иванович – водитель ГОБУ СПО ВО «Калачеевский аграрный техникум»;</w:t>
      </w:r>
    </w:p>
    <w:p w:rsidR="00B054E2" w:rsidRPr="001003AE" w:rsidRDefault="00B054E2" w:rsidP="001003AE">
      <w:pPr>
        <w:numPr>
          <w:ilvl w:val="0"/>
          <w:numId w:val="6"/>
        </w:numPr>
        <w:tabs>
          <w:tab w:val="clear" w:pos="0"/>
          <w:tab w:val="num" w:pos="1287"/>
        </w:tabs>
        <w:suppressAutoHyphens/>
        <w:spacing w:line="240" w:lineRule="auto"/>
        <w:ind w:left="0" w:firstLine="709"/>
        <w:jc w:val="both"/>
        <w:rPr>
          <w:rFonts w:ascii="Times New Roman" w:hAnsi="Times New Roman" w:cs="Times New Roman"/>
          <w:sz w:val="24"/>
          <w:szCs w:val="24"/>
        </w:rPr>
      </w:pPr>
      <w:r w:rsidRPr="001003AE">
        <w:rPr>
          <w:rFonts w:ascii="Times New Roman" w:hAnsi="Times New Roman" w:cs="Times New Roman"/>
          <w:sz w:val="24"/>
          <w:szCs w:val="24"/>
        </w:rPr>
        <w:t>Пахомов Николай Афанасьевич – директор ФБОУ СПО ВО «</w:t>
      </w:r>
      <w:proofErr w:type="spellStart"/>
      <w:r w:rsidRPr="001003AE">
        <w:rPr>
          <w:rFonts w:ascii="Times New Roman" w:hAnsi="Times New Roman" w:cs="Times New Roman"/>
          <w:sz w:val="24"/>
          <w:szCs w:val="24"/>
        </w:rPr>
        <w:t>Хреновской</w:t>
      </w:r>
      <w:proofErr w:type="spellEnd"/>
      <w:r w:rsidRPr="001003AE">
        <w:rPr>
          <w:rFonts w:ascii="Times New Roman" w:hAnsi="Times New Roman" w:cs="Times New Roman"/>
          <w:sz w:val="24"/>
          <w:szCs w:val="24"/>
        </w:rPr>
        <w:t xml:space="preserve"> лесной колледж им. Г.Ф. Морозова»;</w:t>
      </w:r>
    </w:p>
    <w:p w:rsidR="00B054E2" w:rsidRPr="001003AE" w:rsidRDefault="00B054E2" w:rsidP="001003AE">
      <w:pPr>
        <w:numPr>
          <w:ilvl w:val="0"/>
          <w:numId w:val="6"/>
        </w:numPr>
        <w:tabs>
          <w:tab w:val="clear" w:pos="0"/>
          <w:tab w:val="num" w:pos="1287"/>
        </w:tabs>
        <w:suppressAutoHyphens/>
        <w:spacing w:line="240" w:lineRule="auto"/>
        <w:ind w:left="0" w:firstLine="709"/>
        <w:jc w:val="both"/>
        <w:rPr>
          <w:rFonts w:ascii="Times New Roman" w:hAnsi="Times New Roman" w:cs="Times New Roman"/>
          <w:sz w:val="24"/>
          <w:szCs w:val="24"/>
        </w:rPr>
      </w:pPr>
      <w:r w:rsidRPr="001003AE">
        <w:rPr>
          <w:rFonts w:ascii="Times New Roman" w:hAnsi="Times New Roman" w:cs="Times New Roman"/>
          <w:sz w:val="24"/>
          <w:szCs w:val="24"/>
        </w:rPr>
        <w:t>Кравцова Юлия Вадимовна - психолог и преподаватель ФБОУ СПО ВО «</w:t>
      </w:r>
      <w:proofErr w:type="spellStart"/>
      <w:r w:rsidRPr="001003AE">
        <w:rPr>
          <w:rFonts w:ascii="Times New Roman" w:hAnsi="Times New Roman" w:cs="Times New Roman"/>
          <w:sz w:val="24"/>
          <w:szCs w:val="24"/>
        </w:rPr>
        <w:t>Хреновской</w:t>
      </w:r>
      <w:proofErr w:type="spellEnd"/>
      <w:r w:rsidRPr="001003AE">
        <w:rPr>
          <w:rFonts w:ascii="Times New Roman" w:hAnsi="Times New Roman" w:cs="Times New Roman"/>
          <w:sz w:val="24"/>
          <w:szCs w:val="24"/>
        </w:rPr>
        <w:t xml:space="preserve"> лесной колледж им. Г.Ф. Морозова»;</w:t>
      </w:r>
    </w:p>
    <w:p w:rsidR="00B054E2" w:rsidRPr="001003AE" w:rsidRDefault="00B054E2" w:rsidP="001003AE">
      <w:pPr>
        <w:numPr>
          <w:ilvl w:val="0"/>
          <w:numId w:val="6"/>
        </w:numPr>
        <w:tabs>
          <w:tab w:val="clear" w:pos="0"/>
          <w:tab w:val="num" w:pos="1287"/>
        </w:tabs>
        <w:suppressAutoHyphens/>
        <w:spacing w:line="240" w:lineRule="auto"/>
        <w:ind w:left="0" w:firstLine="709"/>
        <w:jc w:val="both"/>
        <w:rPr>
          <w:rFonts w:ascii="Times New Roman" w:hAnsi="Times New Roman" w:cs="Times New Roman"/>
          <w:sz w:val="24"/>
          <w:szCs w:val="24"/>
        </w:rPr>
      </w:pPr>
      <w:r w:rsidRPr="001003AE">
        <w:rPr>
          <w:rFonts w:ascii="Times New Roman" w:hAnsi="Times New Roman" w:cs="Times New Roman"/>
          <w:sz w:val="24"/>
          <w:szCs w:val="24"/>
        </w:rPr>
        <w:t>Ольга – экскурсовод музея.</w:t>
      </w:r>
    </w:p>
    <w:p w:rsidR="00B054E2" w:rsidRPr="001003AE" w:rsidRDefault="00B054E2" w:rsidP="001003AE">
      <w:pPr>
        <w:ind w:firstLine="709"/>
        <w:jc w:val="both"/>
        <w:rPr>
          <w:rFonts w:ascii="Times New Roman" w:hAnsi="Times New Roman" w:cs="Times New Roman"/>
          <w:b/>
          <w:sz w:val="24"/>
          <w:szCs w:val="24"/>
          <w:u w:val="single"/>
        </w:rPr>
      </w:pPr>
      <w:r w:rsidRPr="001003AE">
        <w:rPr>
          <w:rFonts w:ascii="Times New Roman" w:hAnsi="Times New Roman" w:cs="Times New Roman"/>
          <w:sz w:val="24"/>
          <w:szCs w:val="24"/>
        </w:rPr>
        <w:t xml:space="preserve">От себя лично благодарю всех моих студентов, которые хорошо себя вели во время поездки. Особая благодарность тем, кто помог мне в организации классного часа, поделились фотоматериалом, помогли сделать презентацию. Это: </w:t>
      </w:r>
      <w:proofErr w:type="spellStart"/>
      <w:proofErr w:type="gramStart"/>
      <w:r w:rsidRPr="001003AE">
        <w:rPr>
          <w:rFonts w:ascii="Times New Roman" w:hAnsi="Times New Roman" w:cs="Times New Roman"/>
          <w:sz w:val="24"/>
          <w:szCs w:val="24"/>
        </w:rPr>
        <w:t>Кобляков</w:t>
      </w:r>
      <w:proofErr w:type="spellEnd"/>
      <w:r w:rsidRPr="001003AE">
        <w:rPr>
          <w:rFonts w:ascii="Times New Roman" w:hAnsi="Times New Roman" w:cs="Times New Roman"/>
          <w:sz w:val="24"/>
          <w:szCs w:val="24"/>
        </w:rPr>
        <w:t xml:space="preserve"> Алексей, Колесник Евгения, </w:t>
      </w:r>
      <w:proofErr w:type="spellStart"/>
      <w:r w:rsidRPr="001003AE">
        <w:rPr>
          <w:rFonts w:ascii="Times New Roman" w:hAnsi="Times New Roman" w:cs="Times New Roman"/>
          <w:sz w:val="24"/>
          <w:szCs w:val="24"/>
        </w:rPr>
        <w:t>Зенина</w:t>
      </w:r>
      <w:proofErr w:type="spellEnd"/>
      <w:r w:rsidRPr="001003AE">
        <w:rPr>
          <w:rFonts w:ascii="Times New Roman" w:hAnsi="Times New Roman" w:cs="Times New Roman"/>
          <w:sz w:val="24"/>
          <w:szCs w:val="24"/>
        </w:rPr>
        <w:t xml:space="preserve"> Марина, Чередников Александр, </w:t>
      </w:r>
      <w:proofErr w:type="spellStart"/>
      <w:r w:rsidRPr="001003AE">
        <w:rPr>
          <w:rFonts w:ascii="Times New Roman" w:hAnsi="Times New Roman" w:cs="Times New Roman"/>
          <w:sz w:val="24"/>
          <w:szCs w:val="24"/>
        </w:rPr>
        <w:t>АйдиновСамед</w:t>
      </w:r>
      <w:proofErr w:type="spellEnd"/>
      <w:r w:rsidRPr="001003AE">
        <w:rPr>
          <w:rFonts w:ascii="Times New Roman" w:hAnsi="Times New Roman" w:cs="Times New Roman"/>
          <w:sz w:val="24"/>
          <w:szCs w:val="24"/>
        </w:rPr>
        <w:t xml:space="preserve">, Зайцев Алексей, </w:t>
      </w:r>
      <w:proofErr w:type="spellStart"/>
      <w:r w:rsidRPr="001003AE">
        <w:rPr>
          <w:rFonts w:ascii="Times New Roman" w:hAnsi="Times New Roman" w:cs="Times New Roman"/>
          <w:sz w:val="24"/>
          <w:szCs w:val="24"/>
        </w:rPr>
        <w:t>Шульпекова</w:t>
      </w:r>
      <w:proofErr w:type="spellEnd"/>
      <w:r w:rsidRPr="001003AE">
        <w:rPr>
          <w:rFonts w:ascii="Times New Roman" w:hAnsi="Times New Roman" w:cs="Times New Roman"/>
          <w:sz w:val="24"/>
          <w:szCs w:val="24"/>
        </w:rPr>
        <w:t xml:space="preserve"> Марина, Ходырев Михаил, Киселев Виктор  и, конечно же, Виктору Ивановичу Грищенко (Люсину) за его талант, за стихотворение.</w:t>
      </w:r>
      <w:proofErr w:type="gramEnd"/>
    </w:p>
    <w:p w:rsidR="00B054E2" w:rsidRPr="001003AE" w:rsidRDefault="00B054E2" w:rsidP="001003AE">
      <w:pPr>
        <w:spacing w:line="240" w:lineRule="auto"/>
        <w:ind w:firstLine="709"/>
        <w:rPr>
          <w:rFonts w:ascii="Times New Roman" w:hAnsi="Times New Roman" w:cs="Times New Roman"/>
          <w:b/>
          <w:i/>
          <w:sz w:val="24"/>
          <w:szCs w:val="24"/>
          <w:u w:val="single"/>
        </w:rPr>
      </w:pPr>
    </w:p>
    <w:p w:rsidR="007642CE" w:rsidRPr="001003AE" w:rsidRDefault="007642CE" w:rsidP="000F2BC7">
      <w:pPr>
        <w:spacing w:line="240" w:lineRule="auto"/>
        <w:rPr>
          <w:rFonts w:ascii="Times New Roman" w:hAnsi="Times New Roman" w:cs="Times New Roman"/>
          <w:b/>
          <w:i/>
          <w:sz w:val="24"/>
          <w:szCs w:val="24"/>
          <w:u w:val="single"/>
        </w:rPr>
      </w:pPr>
    </w:p>
    <w:p w:rsidR="00B054E2" w:rsidRPr="001003AE" w:rsidRDefault="00B054E2" w:rsidP="001003AE">
      <w:pPr>
        <w:spacing w:line="240" w:lineRule="auto"/>
        <w:ind w:firstLine="709"/>
        <w:rPr>
          <w:rFonts w:ascii="Times New Roman" w:hAnsi="Times New Roman" w:cs="Times New Roman"/>
          <w:i/>
          <w:sz w:val="24"/>
          <w:szCs w:val="24"/>
        </w:rPr>
      </w:pPr>
      <w:r w:rsidRPr="001003AE">
        <w:rPr>
          <w:rFonts w:ascii="Times New Roman" w:hAnsi="Times New Roman" w:cs="Times New Roman"/>
          <w:b/>
          <w:i/>
          <w:sz w:val="24"/>
          <w:szCs w:val="24"/>
          <w:u w:val="single"/>
        </w:rPr>
        <w:lastRenderedPageBreak/>
        <w:t xml:space="preserve">Информация для организации поездки в село </w:t>
      </w:r>
      <w:proofErr w:type="gramStart"/>
      <w:r w:rsidRPr="001003AE">
        <w:rPr>
          <w:rFonts w:ascii="Times New Roman" w:hAnsi="Times New Roman" w:cs="Times New Roman"/>
          <w:b/>
          <w:i/>
          <w:sz w:val="24"/>
          <w:szCs w:val="24"/>
          <w:u w:val="single"/>
        </w:rPr>
        <w:t>Хреновое</w:t>
      </w:r>
      <w:proofErr w:type="gramEnd"/>
      <w:r w:rsidRPr="001003AE">
        <w:rPr>
          <w:rFonts w:ascii="Times New Roman" w:hAnsi="Times New Roman" w:cs="Times New Roman"/>
          <w:b/>
          <w:i/>
          <w:sz w:val="24"/>
          <w:szCs w:val="24"/>
          <w:u w:val="single"/>
        </w:rPr>
        <w:t>:</w:t>
      </w:r>
    </w:p>
    <w:p w:rsidR="00B054E2" w:rsidRPr="001003AE" w:rsidRDefault="00B054E2" w:rsidP="001003AE">
      <w:pPr>
        <w:spacing w:line="240" w:lineRule="auto"/>
        <w:ind w:left="927" w:firstLine="709"/>
        <w:jc w:val="both"/>
        <w:rPr>
          <w:rFonts w:ascii="Times New Roman" w:hAnsi="Times New Roman" w:cs="Times New Roman"/>
          <w:sz w:val="24"/>
          <w:szCs w:val="24"/>
        </w:rPr>
      </w:pPr>
      <w:r w:rsidRPr="001003AE">
        <w:rPr>
          <w:rFonts w:ascii="Times New Roman" w:hAnsi="Times New Roman" w:cs="Times New Roman"/>
          <w:sz w:val="24"/>
          <w:szCs w:val="24"/>
        </w:rPr>
        <w:t xml:space="preserve">Согласование с экскурсоводом музея – усадьбы гр. Орлова </w:t>
      </w:r>
    </w:p>
    <w:p w:rsidR="00B054E2" w:rsidRPr="001003AE" w:rsidRDefault="00B054E2" w:rsidP="001003AE">
      <w:pPr>
        <w:spacing w:line="240" w:lineRule="auto"/>
        <w:ind w:left="927" w:firstLine="709"/>
        <w:jc w:val="both"/>
        <w:rPr>
          <w:rFonts w:ascii="Times New Roman" w:hAnsi="Times New Roman" w:cs="Times New Roman"/>
          <w:b/>
          <w:sz w:val="24"/>
          <w:szCs w:val="24"/>
        </w:rPr>
      </w:pPr>
      <w:r w:rsidRPr="001003AE">
        <w:rPr>
          <w:rFonts w:ascii="Times New Roman" w:hAnsi="Times New Roman" w:cs="Times New Roman"/>
          <w:sz w:val="24"/>
          <w:szCs w:val="24"/>
        </w:rPr>
        <w:t>тел.: 8 900 304 07 23 (Ольга Валентиновна)</w:t>
      </w:r>
    </w:p>
    <w:tbl>
      <w:tblPr>
        <w:tblW w:w="0" w:type="auto"/>
        <w:tblInd w:w="-5" w:type="dxa"/>
        <w:tblLayout w:type="fixed"/>
        <w:tblLook w:val="04A0"/>
      </w:tblPr>
      <w:tblGrid>
        <w:gridCol w:w="3096"/>
        <w:gridCol w:w="1585"/>
      </w:tblGrid>
      <w:tr w:rsidR="00B054E2" w:rsidRPr="001003AE" w:rsidTr="00924392">
        <w:trPr>
          <w:trHeight w:val="214"/>
        </w:trPr>
        <w:tc>
          <w:tcPr>
            <w:tcW w:w="3096" w:type="dxa"/>
            <w:tcBorders>
              <w:top w:val="single" w:sz="4" w:space="0" w:color="000000"/>
              <w:left w:val="single" w:sz="4" w:space="0" w:color="000000"/>
              <w:bottom w:val="single" w:sz="4" w:space="0" w:color="000000"/>
              <w:right w:val="nil"/>
            </w:tcBorders>
            <w:hideMark/>
          </w:tcPr>
          <w:p w:rsidR="00B054E2" w:rsidRPr="001003AE" w:rsidRDefault="00B054E2" w:rsidP="001003AE">
            <w:pPr>
              <w:suppressAutoHyphens/>
              <w:spacing w:line="240" w:lineRule="auto"/>
              <w:ind w:firstLine="709"/>
              <w:jc w:val="center"/>
              <w:rPr>
                <w:rFonts w:ascii="Times New Roman" w:eastAsia="Calibri" w:hAnsi="Times New Roman" w:cs="Times New Roman"/>
                <w:b/>
                <w:i/>
                <w:sz w:val="24"/>
                <w:szCs w:val="24"/>
                <w:lang w:eastAsia="zh-CN"/>
              </w:rPr>
            </w:pPr>
            <w:r w:rsidRPr="001003AE">
              <w:rPr>
                <w:rFonts w:ascii="Times New Roman" w:hAnsi="Times New Roman" w:cs="Times New Roman"/>
                <w:b/>
                <w:i/>
                <w:sz w:val="24"/>
                <w:szCs w:val="24"/>
              </w:rPr>
              <w:t>Стоимость</w:t>
            </w:r>
          </w:p>
        </w:tc>
        <w:tc>
          <w:tcPr>
            <w:tcW w:w="1585" w:type="dxa"/>
            <w:tcBorders>
              <w:top w:val="single" w:sz="4" w:space="0" w:color="000000"/>
              <w:left w:val="single" w:sz="4" w:space="0" w:color="000000"/>
              <w:bottom w:val="single" w:sz="4" w:space="0" w:color="000000"/>
              <w:right w:val="single" w:sz="4" w:space="0" w:color="000000"/>
            </w:tcBorders>
            <w:hideMark/>
          </w:tcPr>
          <w:p w:rsidR="00B054E2" w:rsidRPr="001003AE" w:rsidRDefault="00B054E2" w:rsidP="001003AE">
            <w:pPr>
              <w:suppressAutoHyphens/>
              <w:spacing w:line="240" w:lineRule="auto"/>
              <w:ind w:firstLine="709"/>
              <w:jc w:val="center"/>
              <w:rPr>
                <w:rFonts w:ascii="Times New Roman" w:eastAsia="Calibri" w:hAnsi="Times New Roman" w:cs="Times New Roman"/>
                <w:i/>
                <w:sz w:val="24"/>
                <w:szCs w:val="24"/>
                <w:lang w:eastAsia="zh-CN"/>
              </w:rPr>
            </w:pPr>
            <w:r w:rsidRPr="001003AE">
              <w:rPr>
                <w:rFonts w:ascii="Times New Roman" w:hAnsi="Times New Roman" w:cs="Times New Roman"/>
                <w:b/>
                <w:i/>
                <w:sz w:val="24"/>
                <w:szCs w:val="24"/>
              </w:rPr>
              <w:t>Руб.</w:t>
            </w:r>
          </w:p>
        </w:tc>
      </w:tr>
      <w:tr w:rsidR="00B054E2" w:rsidRPr="001003AE" w:rsidTr="00924392">
        <w:trPr>
          <w:trHeight w:val="208"/>
        </w:trPr>
        <w:tc>
          <w:tcPr>
            <w:tcW w:w="3096" w:type="dxa"/>
            <w:tcBorders>
              <w:top w:val="single" w:sz="4" w:space="0" w:color="000000"/>
              <w:left w:val="single" w:sz="4" w:space="0" w:color="000000"/>
              <w:bottom w:val="single" w:sz="4" w:space="0" w:color="000000"/>
              <w:right w:val="nil"/>
            </w:tcBorders>
            <w:hideMark/>
          </w:tcPr>
          <w:p w:rsidR="00B054E2" w:rsidRPr="001003AE" w:rsidRDefault="00B054E2" w:rsidP="001003AE">
            <w:pPr>
              <w:suppressAutoHyphens/>
              <w:spacing w:line="240" w:lineRule="auto"/>
              <w:ind w:firstLine="709"/>
              <w:jc w:val="both"/>
              <w:rPr>
                <w:rFonts w:ascii="Times New Roman" w:eastAsia="Calibri" w:hAnsi="Times New Roman" w:cs="Times New Roman"/>
                <w:i/>
                <w:sz w:val="24"/>
                <w:szCs w:val="24"/>
                <w:lang w:eastAsia="zh-CN"/>
              </w:rPr>
            </w:pPr>
            <w:r w:rsidRPr="001003AE">
              <w:rPr>
                <w:rFonts w:ascii="Times New Roman" w:hAnsi="Times New Roman" w:cs="Times New Roman"/>
                <w:i/>
                <w:sz w:val="24"/>
                <w:szCs w:val="24"/>
              </w:rPr>
              <w:t>ГСМ</w:t>
            </w:r>
          </w:p>
        </w:tc>
        <w:tc>
          <w:tcPr>
            <w:tcW w:w="1585" w:type="dxa"/>
            <w:tcBorders>
              <w:top w:val="single" w:sz="4" w:space="0" w:color="000000"/>
              <w:left w:val="single" w:sz="4" w:space="0" w:color="000000"/>
              <w:bottom w:val="single" w:sz="4" w:space="0" w:color="000000"/>
              <w:right w:val="single" w:sz="4" w:space="0" w:color="000000"/>
            </w:tcBorders>
            <w:hideMark/>
          </w:tcPr>
          <w:p w:rsidR="00B054E2" w:rsidRPr="001003AE" w:rsidRDefault="00B054E2" w:rsidP="001003AE">
            <w:pPr>
              <w:suppressAutoHyphens/>
              <w:spacing w:line="240" w:lineRule="auto"/>
              <w:ind w:firstLine="709"/>
              <w:jc w:val="center"/>
              <w:rPr>
                <w:rFonts w:ascii="Times New Roman" w:eastAsia="Calibri" w:hAnsi="Times New Roman" w:cs="Times New Roman"/>
                <w:i/>
                <w:sz w:val="24"/>
                <w:szCs w:val="24"/>
                <w:lang w:eastAsia="zh-CN"/>
              </w:rPr>
            </w:pPr>
            <w:r w:rsidRPr="001003AE">
              <w:rPr>
                <w:rFonts w:ascii="Times New Roman" w:hAnsi="Times New Roman" w:cs="Times New Roman"/>
                <w:i/>
                <w:sz w:val="24"/>
                <w:szCs w:val="24"/>
              </w:rPr>
              <w:t>100</w:t>
            </w:r>
          </w:p>
        </w:tc>
      </w:tr>
      <w:tr w:rsidR="00B054E2" w:rsidRPr="001003AE" w:rsidTr="00924392">
        <w:trPr>
          <w:trHeight w:val="214"/>
        </w:trPr>
        <w:tc>
          <w:tcPr>
            <w:tcW w:w="3096" w:type="dxa"/>
            <w:tcBorders>
              <w:top w:val="single" w:sz="4" w:space="0" w:color="000000"/>
              <w:left w:val="single" w:sz="4" w:space="0" w:color="000000"/>
              <w:bottom w:val="single" w:sz="4" w:space="0" w:color="000000"/>
              <w:right w:val="nil"/>
            </w:tcBorders>
            <w:hideMark/>
          </w:tcPr>
          <w:p w:rsidR="00B054E2" w:rsidRPr="001003AE" w:rsidRDefault="00B054E2" w:rsidP="001003AE">
            <w:pPr>
              <w:suppressAutoHyphens/>
              <w:spacing w:line="240" w:lineRule="auto"/>
              <w:ind w:firstLine="709"/>
              <w:jc w:val="both"/>
              <w:rPr>
                <w:rFonts w:ascii="Times New Roman" w:eastAsia="Calibri" w:hAnsi="Times New Roman" w:cs="Times New Roman"/>
                <w:i/>
                <w:sz w:val="24"/>
                <w:szCs w:val="24"/>
                <w:lang w:eastAsia="zh-CN"/>
              </w:rPr>
            </w:pPr>
            <w:r w:rsidRPr="001003AE">
              <w:rPr>
                <w:rFonts w:ascii="Times New Roman" w:hAnsi="Times New Roman" w:cs="Times New Roman"/>
                <w:i/>
                <w:sz w:val="24"/>
                <w:szCs w:val="24"/>
              </w:rPr>
              <w:t>Экскурсия</w:t>
            </w:r>
          </w:p>
        </w:tc>
        <w:tc>
          <w:tcPr>
            <w:tcW w:w="1585" w:type="dxa"/>
            <w:tcBorders>
              <w:top w:val="single" w:sz="4" w:space="0" w:color="000000"/>
              <w:left w:val="single" w:sz="4" w:space="0" w:color="000000"/>
              <w:bottom w:val="single" w:sz="4" w:space="0" w:color="000000"/>
              <w:right w:val="single" w:sz="4" w:space="0" w:color="000000"/>
            </w:tcBorders>
            <w:hideMark/>
          </w:tcPr>
          <w:p w:rsidR="00B054E2" w:rsidRPr="001003AE" w:rsidRDefault="00B054E2" w:rsidP="001003AE">
            <w:pPr>
              <w:suppressAutoHyphens/>
              <w:spacing w:line="240" w:lineRule="auto"/>
              <w:ind w:firstLine="709"/>
              <w:jc w:val="center"/>
              <w:rPr>
                <w:rFonts w:ascii="Times New Roman" w:eastAsia="Calibri" w:hAnsi="Times New Roman" w:cs="Times New Roman"/>
                <w:i/>
                <w:sz w:val="24"/>
                <w:szCs w:val="24"/>
                <w:lang w:eastAsia="zh-CN"/>
              </w:rPr>
            </w:pPr>
            <w:r w:rsidRPr="001003AE">
              <w:rPr>
                <w:rFonts w:ascii="Times New Roman" w:hAnsi="Times New Roman" w:cs="Times New Roman"/>
                <w:i/>
                <w:sz w:val="24"/>
                <w:szCs w:val="24"/>
              </w:rPr>
              <w:t>100</w:t>
            </w:r>
          </w:p>
        </w:tc>
      </w:tr>
      <w:tr w:rsidR="00B054E2" w:rsidRPr="001003AE" w:rsidTr="00924392">
        <w:trPr>
          <w:trHeight w:val="208"/>
        </w:trPr>
        <w:tc>
          <w:tcPr>
            <w:tcW w:w="3096" w:type="dxa"/>
            <w:tcBorders>
              <w:top w:val="single" w:sz="4" w:space="0" w:color="000000"/>
              <w:left w:val="single" w:sz="4" w:space="0" w:color="000000"/>
              <w:bottom w:val="single" w:sz="4" w:space="0" w:color="000000"/>
              <w:right w:val="nil"/>
            </w:tcBorders>
            <w:hideMark/>
          </w:tcPr>
          <w:p w:rsidR="00B054E2" w:rsidRPr="001003AE" w:rsidRDefault="00B054E2" w:rsidP="001003AE">
            <w:pPr>
              <w:suppressAutoHyphens/>
              <w:spacing w:line="240" w:lineRule="auto"/>
              <w:ind w:firstLine="709"/>
              <w:jc w:val="both"/>
              <w:rPr>
                <w:rFonts w:ascii="Times New Roman" w:eastAsia="Calibri" w:hAnsi="Times New Roman" w:cs="Times New Roman"/>
                <w:i/>
                <w:sz w:val="24"/>
                <w:szCs w:val="24"/>
                <w:lang w:eastAsia="zh-CN"/>
              </w:rPr>
            </w:pPr>
            <w:r w:rsidRPr="001003AE">
              <w:rPr>
                <w:rFonts w:ascii="Times New Roman" w:hAnsi="Times New Roman" w:cs="Times New Roman"/>
                <w:i/>
                <w:sz w:val="24"/>
                <w:szCs w:val="24"/>
              </w:rPr>
              <w:t xml:space="preserve">Катание верхом </w:t>
            </w:r>
          </w:p>
        </w:tc>
        <w:tc>
          <w:tcPr>
            <w:tcW w:w="1585" w:type="dxa"/>
            <w:tcBorders>
              <w:top w:val="single" w:sz="4" w:space="0" w:color="000000"/>
              <w:left w:val="single" w:sz="4" w:space="0" w:color="000000"/>
              <w:bottom w:val="single" w:sz="4" w:space="0" w:color="000000"/>
              <w:right w:val="single" w:sz="4" w:space="0" w:color="000000"/>
            </w:tcBorders>
            <w:hideMark/>
          </w:tcPr>
          <w:p w:rsidR="00B054E2" w:rsidRPr="001003AE" w:rsidRDefault="00B054E2" w:rsidP="001003AE">
            <w:pPr>
              <w:suppressAutoHyphens/>
              <w:spacing w:line="240" w:lineRule="auto"/>
              <w:ind w:firstLine="709"/>
              <w:jc w:val="center"/>
              <w:rPr>
                <w:rFonts w:ascii="Times New Roman" w:eastAsia="Calibri" w:hAnsi="Times New Roman" w:cs="Times New Roman"/>
                <w:i/>
                <w:sz w:val="24"/>
                <w:szCs w:val="24"/>
                <w:lang w:eastAsia="zh-CN"/>
              </w:rPr>
            </w:pPr>
            <w:r w:rsidRPr="001003AE">
              <w:rPr>
                <w:rFonts w:ascii="Times New Roman" w:hAnsi="Times New Roman" w:cs="Times New Roman"/>
                <w:i/>
                <w:sz w:val="24"/>
                <w:szCs w:val="24"/>
              </w:rPr>
              <w:t>50</w:t>
            </w:r>
          </w:p>
        </w:tc>
      </w:tr>
      <w:tr w:rsidR="00B054E2" w:rsidRPr="001003AE" w:rsidTr="00924392">
        <w:trPr>
          <w:trHeight w:val="208"/>
        </w:trPr>
        <w:tc>
          <w:tcPr>
            <w:tcW w:w="3096" w:type="dxa"/>
            <w:tcBorders>
              <w:top w:val="single" w:sz="4" w:space="0" w:color="000000"/>
              <w:left w:val="single" w:sz="4" w:space="0" w:color="000000"/>
              <w:bottom w:val="single" w:sz="4" w:space="0" w:color="000000"/>
              <w:right w:val="nil"/>
            </w:tcBorders>
            <w:hideMark/>
          </w:tcPr>
          <w:p w:rsidR="00B054E2" w:rsidRPr="001003AE" w:rsidRDefault="00B054E2" w:rsidP="001003AE">
            <w:pPr>
              <w:suppressAutoHyphens/>
              <w:spacing w:line="240" w:lineRule="auto"/>
              <w:ind w:firstLine="709"/>
              <w:jc w:val="both"/>
              <w:rPr>
                <w:rFonts w:ascii="Times New Roman" w:eastAsia="Calibri" w:hAnsi="Times New Roman" w:cs="Times New Roman"/>
                <w:i/>
                <w:sz w:val="24"/>
                <w:szCs w:val="24"/>
                <w:lang w:eastAsia="zh-CN"/>
              </w:rPr>
            </w:pPr>
            <w:r w:rsidRPr="001003AE">
              <w:rPr>
                <w:rFonts w:ascii="Times New Roman" w:hAnsi="Times New Roman" w:cs="Times New Roman"/>
                <w:i/>
                <w:sz w:val="24"/>
                <w:szCs w:val="24"/>
              </w:rPr>
              <w:t>Катание в карете</w:t>
            </w:r>
          </w:p>
        </w:tc>
        <w:tc>
          <w:tcPr>
            <w:tcW w:w="1585" w:type="dxa"/>
            <w:tcBorders>
              <w:top w:val="single" w:sz="4" w:space="0" w:color="000000"/>
              <w:left w:val="single" w:sz="4" w:space="0" w:color="000000"/>
              <w:bottom w:val="single" w:sz="4" w:space="0" w:color="000000"/>
              <w:right w:val="single" w:sz="4" w:space="0" w:color="000000"/>
            </w:tcBorders>
            <w:hideMark/>
          </w:tcPr>
          <w:p w:rsidR="00B054E2" w:rsidRPr="001003AE" w:rsidRDefault="00B054E2" w:rsidP="001003AE">
            <w:pPr>
              <w:suppressAutoHyphens/>
              <w:spacing w:line="240" w:lineRule="auto"/>
              <w:ind w:firstLine="709"/>
              <w:jc w:val="center"/>
              <w:rPr>
                <w:rFonts w:ascii="Times New Roman" w:eastAsia="Calibri" w:hAnsi="Times New Roman" w:cs="Times New Roman"/>
                <w:i/>
                <w:sz w:val="24"/>
                <w:szCs w:val="24"/>
                <w:lang w:eastAsia="zh-CN"/>
              </w:rPr>
            </w:pPr>
            <w:r w:rsidRPr="001003AE">
              <w:rPr>
                <w:rFonts w:ascii="Times New Roman" w:hAnsi="Times New Roman" w:cs="Times New Roman"/>
                <w:i/>
                <w:sz w:val="24"/>
                <w:szCs w:val="24"/>
              </w:rPr>
              <w:t>50</w:t>
            </w:r>
          </w:p>
        </w:tc>
      </w:tr>
      <w:tr w:rsidR="00B054E2" w:rsidRPr="001003AE" w:rsidTr="00924392">
        <w:trPr>
          <w:trHeight w:val="214"/>
        </w:trPr>
        <w:tc>
          <w:tcPr>
            <w:tcW w:w="3096" w:type="dxa"/>
            <w:tcBorders>
              <w:top w:val="single" w:sz="4" w:space="0" w:color="000000"/>
              <w:left w:val="single" w:sz="4" w:space="0" w:color="000000"/>
              <w:bottom w:val="single" w:sz="4" w:space="0" w:color="000000"/>
              <w:right w:val="nil"/>
            </w:tcBorders>
            <w:hideMark/>
          </w:tcPr>
          <w:p w:rsidR="00B054E2" w:rsidRPr="001003AE" w:rsidRDefault="00B054E2" w:rsidP="001003AE">
            <w:pPr>
              <w:suppressAutoHyphens/>
              <w:spacing w:line="240" w:lineRule="auto"/>
              <w:ind w:firstLine="709"/>
              <w:jc w:val="both"/>
              <w:rPr>
                <w:rFonts w:ascii="Times New Roman" w:eastAsia="Calibri" w:hAnsi="Times New Roman" w:cs="Times New Roman"/>
                <w:i/>
                <w:sz w:val="24"/>
                <w:szCs w:val="24"/>
                <w:lang w:eastAsia="zh-CN"/>
              </w:rPr>
            </w:pPr>
            <w:r w:rsidRPr="001003AE">
              <w:rPr>
                <w:rFonts w:ascii="Times New Roman" w:hAnsi="Times New Roman" w:cs="Times New Roman"/>
                <w:i/>
                <w:sz w:val="24"/>
                <w:szCs w:val="24"/>
              </w:rPr>
              <w:t>Обед</w:t>
            </w:r>
          </w:p>
        </w:tc>
        <w:tc>
          <w:tcPr>
            <w:tcW w:w="1585" w:type="dxa"/>
            <w:tcBorders>
              <w:top w:val="single" w:sz="4" w:space="0" w:color="000000"/>
              <w:left w:val="single" w:sz="4" w:space="0" w:color="000000"/>
              <w:bottom w:val="single" w:sz="4" w:space="0" w:color="000000"/>
              <w:right w:val="single" w:sz="4" w:space="0" w:color="000000"/>
            </w:tcBorders>
            <w:hideMark/>
          </w:tcPr>
          <w:p w:rsidR="00B054E2" w:rsidRPr="001003AE" w:rsidRDefault="00B054E2" w:rsidP="001003AE">
            <w:pPr>
              <w:suppressAutoHyphens/>
              <w:spacing w:line="240" w:lineRule="auto"/>
              <w:ind w:firstLine="709"/>
              <w:jc w:val="center"/>
              <w:rPr>
                <w:rFonts w:ascii="Times New Roman" w:eastAsia="Calibri" w:hAnsi="Times New Roman" w:cs="Times New Roman"/>
                <w:i/>
                <w:sz w:val="24"/>
                <w:szCs w:val="24"/>
                <w:lang w:eastAsia="zh-CN"/>
              </w:rPr>
            </w:pPr>
            <w:r w:rsidRPr="001003AE">
              <w:rPr>
                <w:rFonts w:ascii="Times New Roman" w:hAnsi="Times New Roman" w:cs="Times New Roman"/>
                <w:i/>
                <w:sz w:val="24"/>
                <w:szCs w:val="24"/>
              </w:rPr>
              <w:t>51</w:t>
            </w:r>
          </w:p>
        </w:tc>
      </w:tr>
      <w:tr w:rsidR="00B054E2" w:rsidRPr="001003AE" w:rsidTr="00924392">
        <w:trPr>
          <w:trHeight w:val="208"/>
        </w:trPr>
        <w:tc>
          <w:tcPr>
            <w:tcW w:w="3096" w:type="dxa"/>
            <w:tcBorders>
              <w:top w:val="single" w:sz="4" w:space="0" w:color="000000"/>
              <w:left w:val="single" w:sz="4" w:space="0" w:color="000000"/>
              <w:bottom w:val="single" w:sz="4" w:space="0" w:color="000000"/>
              <w:right w:val="nil"/>
            </w:tcBorders>
            <w:hideMark/>
          </w:tcPr>
          <w:p w:rsidR="00B054E2" w:rsidRPr="001003AE" w:rsidRDefault="00B054E2" w:rsidP="001003AE">
            <w:pPr>
              <w:suppressAutoHyphens/>
              <w:spacing w:line="240" w:lineRule="auto"/>
              <w:ind w:firstLine="709"/>
              <w:jc w:val="both"/>
              <w:rPr>
                <w:rFonts w:ascii="Times New Roman" w:eastAsia="Calibri" w:hAnsi="Times New Roman" w:cs="Times New Roman"/>
                <w:b/>
                <w:i/>
                <w:sz w:val="24"/>
                <w:szCs w:val="24"/>
                <w:lang w:eastAsia="zh-CN"/>
              </w:rPr>
            </w:pPr>
            <w:r w:rsidRPr="001003AE">
              <w:rPr>
                <w:rFonts w:ascii="Times New Roman" w:hAnsi="Times New Roman" w:cs="Times New Roman"/>
                <w:b/>
                <w:i/>
                <w:sz w:val="24"/>
                <w:szCs w:val="24"/>
              </w:rPr>
              <w:t>Итого:</w:t>
            </w:r>
          </w:p>
        </w:tc>
        <w:tc>
          <w:tcPr>
            <w:tcW w:w="1585" w:type="dxa"/>
            <w:tcBorders>
              <w:top w:val="single" w:sz="4" w:space="0" w:color="000000"/>
              <w:left w:val="single" w:sz="4" w:space="0" w:color="000000"/>
              <w:bottom w:val="single" w:sz="4" w:space="0" w:color="000000"/>
              <w:right w:val="single" w:sz="4" w:space="0" w:color="000000"/>
            </w:tcBorders>
            <w:hideMark/>
          </w:tcPr>
          <w:p w:rsidR="00B054E2" w:rsidRPr="001003AE" w:rsidRDefault="00B70EF8" w:rsidP="001003AE">
            <w:pPr>
              <w:suppressAutoHyphens/>
              <w:spacing w:line="240" w:lineRule="auto"/>
              <w:ind w:firstLine="709"/>
              <w:jc w:val="center"/>
              <w:rPr>
                <w:rFonts w:ascii="Times New Roman" w:eastAsia="Calibri" w:hAnsi="Times New Roman" w:cs="Times New Roman"/>
                <w:i/>
                <w:sz w:val="24"/>
                <w:szCs w:val="24"/>
                <w:lang w:eastAsia="zh-CN"/>
              </w:rPr>
            </w:pPr>
            <w:r w:rsidRPr="00B70EF8">
              <w:rPr>
                <w:rFonts w:ascii="Times New Roman" w:eastAsia="Calibri" w:hAnsi="Times New Roman" w:cs="Times New Roman"/>
                <w:noProof/>
                <w:sz w:val="24"/>
                <w:szCs w:val="24"/>
                <w:lang w:eastAsia="zh-TW"/>
              </w:rPr>
              <w:pict>
                <v:shapetype id="_x0000_t202" coordsize="21600,21600" o:spt="202" path="m,l,21600r21600,l21600,xe">
                  <v:stroke joinstyle="miter"/>
                  <v:path gradientshapeok="t" o:connecttype="rect"/>
                </v:shapetype>
                <v:shape id="Поле 16" o:spid="_x0000_s1026" type="#_x0000_t202" style="position:absolute;left:0;text-align:left;margin-left:84.45pt;margin-top:-1.1pt;width:266.15pt;height:56.95pt;z-index:251660288;visibility:visible;mso-wrap-distance-left:9.05pt;mso-wrap-distance-right:9.05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">
                  <v:textbox>
                    <w:txbxContent>
                      <w:p w:rsidR="00B054E2" w:rsidRDefault="00B054E2" w:rsidP="00B054E2">
                        <w:pPr>
                          <w:ind w:firstLine="567"/>
                          <w:jc w:val="both"/>
                          <w:rPr>
                            <w:rFonts w:ascii="Times New Roman" w:hAnsi="Times New Roman" w:cs="Times New Roman"/>
                            <w:sz w:val="28"/>
                            <w:szCs w:val="28"/>
                          </w:rPr>
                        </w:pPr>
                        <w:r>
                          <w:rPr>
                            <w:rFonts w:ascii="Times New Roman" w:hAnsi="Times New Roman" w:cs="Times New Roman"/>
                            <w:sz w:val="28"/>
                            <w:szCs w:val="28"/>
                          </w:rPr>
                          <w:t xml:space="preserve">Любите Россию, любите Россию </w:t>
                        </w:r>
                      </w:p>
                      <w:p w:rsidR="00B054E2" w:rsidRDefault="00B054E2" w:rsidP="00B054E2">
                        <w:pPr>
                          <w:ind w:firstLine="567"/>
                          <w:jc w:val="both"/>
                          <w:rPr>
                            <w:rFonts w:ascii="Calibri" w:hAnsi="Calibri" w:cs="Calibri"/>
                          </w:rPr>
                        </w:pPr>
                        <w:r>
                          <w:rPr>
                            <w:rFonts w:ascii="Times New Roman" w:hAnsi="Times New Roman" w:cs="Times New Roman"/>
                            <w:sz w:val="28"/>
                            <w:szCs w:val="28"/>
                          </w:rPr>
                          <w:t>И будьте навеки России верны.</w:t>
                        </w:r>
                      </w:p>
                      <w:p w:rsidR="00B054E2" w:rsidRDefault="00B054E2" w:rsidP="00B054E2"/>
                    </w:txbxContent>
                  </v:textbox>
                </v:shape>
              </w:pict>
            </w:r>
            <w:r w:rsidR="00B054E2" w:rsidRPr="001003AE">
              <w:rPr>
                <w:rFonts w:ascii="Times New Roman" w:hAnsi="Times New Roman" w:cs="Times New Roman"/>
                <w:b/>
                <w:i/>
                <w:sz w:val="24"/>
                <w:szCs w:val="24"/>
              </w:rPr>
              <w:t>351</w:t>
            </w:r>
          </w:p>
        </w:tc>
      </w:tr>
      <w:tr w:rsidR="00B054E2" w:rsidRPr="001003AE" w:rsidTr="00924392">
        <w:trPr>
          <w:trHeight w:val="295"/>
        </w:trPr>
        <w:tc>
          <w:tcPr>
            <w:tcW w:w="3096" w:type="dxa"/>
            <w:tcBorders>
              <w:top w:val="single" w:sz="4" w:space="0" w:color="000000"/>
              <w:left w:val="single" w:sz="4" w:space="0" w:color="000000"/>
              <w:bottom w:val="single" w:sz="4" w:space="0" w:color="000000"/>
              <w:right w:val="nil"/>
            </w:tcBorders>
            <w:hideMark/>
          </w:tcPr>
          <w:p w:rsidR="00B054E2" w:rsidRPr="001003AE" w:rsidRDefault="00B054E2" w:rsidP="001003AE">
            <w:pPr>
              <w:suppressAutoHyphens/>
              <w:spacing w:line="240" w:lineRule="auto"/>
              <w:ind w:firstLine="709"/>
              <w:jc w:val="both"/>
              <w:rPr>
                <w:rFonts w:ascii="Times New Roman" w:eastAsia="Calibri" w:hAnsi="Times New Roman" w:cs="Times New Roman"/>
                <w:i/>
                <w:sz w:val="24"/>
                <w:szCs w:val="24"/>
                <w:lang w:eastAsia="zh-CN"/>
              </w:rPr>
            </w:pPr>
            <w:r w:rsidRPr="001003AE">
              <w:rPr>
                <w:rFonts w:ascii="Times New Roman" w:hAnsi="Times New Roman" w:cs="Times New Roman"/>
                <w:i/>
                <w:sz w:val="24"/>
                <w:szCs w:val="24"/>
              </w:rPr>
              <w:t xml:space="preserve">Сувениры </w:t>
            </w:r>
          </w:p>
        </w:tc>
        <w:tc>
          <w:tcPr>
            <w:tcW w:w="1585" w:type="dxa"/>
            <w:tcBorders>
              <w:top w:val="single" w:sz="4" w:space="0" w:color="000000"/>
              <w:left w:val="single" w:sz="4" w:space="0" w:color="000000"/>
              <w:bottom w:val="single" w:sz="4" w:space="0" w:color="000000"/>
              <w:right w:val="single" w:sz="4" w:space="0" w:color="000000"/>
            </w:tcBorders>
            <w:hideMark/>
          </w:tcPr>
          <w:p w:rsidR="00B054E2" w:rsidRPr="001003AE" w:rsidRDefault="00B054E2" w:rsidP="001003AE">
            <w:pPr>
              <w:suppressAutoHyphens/>
              <w:spacing w:line="240" w:lineRule="auto"/>
              <w:ind w:firstLine="709"/>
              <w:jc w:val="center"/>
              <w:rPr>
                <w:rFonts w:ascii="Times New Roman" w:eastAsia="Calibri" w:hAnsi="Times New Roman" w:cs="Times New Roman"/>
                <w:i/>
                <w:sz w:val="24"/>
                <w:szCs w:val="24"/>
                <w:lang w:eastAsia="zh-CN"/>
              </w:rPr>
            </w:pPr>
            <w:r w:rsidRPr="001003AE">
              <w:rPr>
                <w:rFonts w:ascii="Times New Roman" w:hAnsi="Times New Roman" w:cs="Times New Roman"/>
                <w:i/>
                <w:sz w:val="24"/>
                <w:szCs w:val="24"/>
              </w:rPr>
              <w:t>50 - …</w:t>
            </w:r>
          </w:p>
        </w:tc>
      </w:tr>
    </w:tbl>
    <w:p w:rsidR="00B054E2" w:rsidRPr="001003AE" w:rsidRDefault="00B054E2" w:rsidP="001003AE">
      <w:pPr>
        <w:ind w:left="1287" w:firstLine="709"/>
        <w:jc w:val="both"/>
        <w:rPr>
          <w:rFonts w:ascii="Times New Roman" w:eastAsia="Calibri" w:hAnsi="Times New Roman" w:cs="Times New Roman"/>
          <w:sz w:val="24"/>
          <w:szCs w:val="24"/>
          <w:lang w:eastAsia="zh-CN"/>
        </w:rPr>
      </w:pPr>
    </w:p>
    <w:p w:rsidR="00B054E2" w:rsidRPr="001003AE" w:rsidRDefault="00B054E2" w:rsidP="001003AE">
      <w:pPr>
        <w:ind w:left="1287" w:firstLine="709"/>
        <w:jc w:val="both"/>
        <w:rPr>
          <w:rFonts w:ascii="Times New Roman" w:hAnsi="Times New Roman" w:cs="Times New Roman"/>
          <w:sz w:val="24"/>
          <w:szCs w:val="24"/>
        </w:rPr>
      </w:pPr>
      <w:r w:rsidRPr="001003AE">
        <w:rPr>
          <w:rFonts w:ascii="Times New Roman" w:hAnsi="Times New Roman" w:cs="Times New Roman"/>
          <w:sz w:val="24"/>
          <w:szCs w:val="24"/>
        </w:rPr>
        <w:t>Спасибо за внимание!</w:t>
      </w:r>
    </w:p>
    <w:p w:rsidR="00B054E2" w:rsidRPr="001003AE" w:rsidRDefault="00B054E2" w:rsidP="001003AE">
      <w:pPr>
        <w:ind w:firstLine="709"/>
        <w:jc w:val="right"/>
        <w:rPr>
          <w:rFonts w:ascii="Times New Roman" w:hAnsi="Times New Roman" w:cs="Times New Roman"/>
          <w:sz w:val="24"/>
          <w:szCs w:val="24"/>
        </w:rPr>
      </w:pPr>
      <w:r w:rsidRPr="001003AE">
        <w:rPr>
          <w:rFonts w:ascii="Times New Roman" w:hAnsi="Times New Roman" w:cs="Times New Roman"/>
          <w:sz w:val="24"/>
          <w:szCs w:val="24"/>
        </w:rPr>
        <w:t>Классный  руководитель Губанова Наталья Александровна</w:t>
      </w:r>
    </w:p>
    <w:p w:rsidR="00B054E2" w:rsidRPr="001003AE" w:rsidRDefault="00B054E2" w:rsidP="001003AE">
      <w:pPr>
        <w:suppressAutoHyphens/>
        <w:ind w:firstLine="709"/>
        <w:jc w:val="both"/>
        <w:rPr>
          <w:rFonts w:ascii="Times New Roman" w:hAnsi="Times New Roman" w:cs="Times New Roman"/>
          <w:sz w:val="24"/>
          <w:szCs w:val="24"/>
        </w:rPr>
      </w:pPr>
    </w:p>
    <w:p w:rsidR="00B054E2" w:rsidRPr="001003AE" w:rsidRDefault="00B054E2" w:rsidP="001003AE">
      <w:pPr>
        <w:suppressAutoHyphens/>
        <w:ind w:firstLine="709"/>
        <w:jc w:val="both"/>
        <w:rPr>
          <w:rFonts w:ascii="Times New Roman" w:hAnsi="Times New Roman" w:cs="Times New Roman"/>
          <w:sz w:val="24"/>
          <w:szCs w:val="24"/>
        </w:rPr>
      </w:pPr>
    </w:p>
    <w:p w:rsidR="00B054E2" w:rsidRPr="001003AE" w:rsidRDefault="00B054E2" w:rsidP="001003AE">
      <w:pPr>
        <w:suppressAutoHyphens/>
        <w:ind w:firstLine="709"/>
        <w:jc w:val="both"/>
        <w:rPr>
          <w:rFonts w:ascii="Times New Roman" w:hAnsi="Times New Roman" w:cs="Times New Roman"/>
          <w:sz w:val="24"/>
          <w:szCs w:val="24"/>
        </w:rPr>
      </w:pPr>
    </w:p>
    <w:p w:rsidR="00B054E2" w:rsidRPr="001003AE" w:rsidRDefault="00B054E2" w:rsidP="001003AE">
      <w:pPr>
        <w:suppressAutoHyphens/>
        <w:ind w:firstLine="709"/>
        <w:jc w:val="both"/>
        <w:rPr>
          <w:rFonts w:ascii="Times New Roman" w:hAnsi="Times New Roman" w:cs="Times New Roman"/>
          <w:sz w:val="24"/>
          <w:szCs w:val="24"/>
        </w:rPr>
      </w:pPr>
    </w:p>
    <w:p w:rsidR="00B054E2" w:rsidRPr="001003AE" w:rsidRDefault="00B054E2" w:rsidP="001003AE">
      <w:pPr>
        <w:suppressAutoHyphens/>
        <w:ind w:firstLine="709"/>
        <w:jc w:val="both"/>
        <w:rPr>
          <w:rFonts w:ascii="Times New Roman" w:hAnsi="Times New Roman" w:cs="Times New Roman"/>
          <w:sz w:val="24"/>
          <w:szCs w:val="24"/>
        </w:rPr>
      </w:pPr>
    </w:p>
    <w:p w:rsidR="00B054E2" w:rsidRPr="001003AE" w:rsidRDefault="00B054E2" w:rsidP="001003AE">
      <w:pPr>
        <w:suppressAutoHyphens/>
        <w:ind w:firstLine="709"/>
        <w:jc w:val="both"/>
        <w:rPr>
          <w:rFonts w:ascii="Times New Roman" w:hAnsi="Times New Roman" w:cs="Times New Roman"/>
          <w:sz w:val="24"/>
          <w:szCs w:val="24"/>
        </w:rPr>
      </w:pPr>
    </w:p>
    <w:p w:rsidR="00B054E2" w:rsidRPr="001003AE" w:rsidRDefault="00B054E2" w:rsidP="001003AE">
      <w:pPr>
        <w:suppressAutoHyphens/>
        <w:ind w:firstLine="709"/>
        <w:jc w:val="both"/>
        <w:rPr>
          <w:rFonts w:ascii="Times New Roman" w:hAnsi="Times New Roman" w:cs="Times New Roman"/>
          <w:sz w:val="24"/>
          <w:szCs w:val="24"/>
        </w:rPr>
      </w:pPr>
    </w:p>
    <w:p w:rsidR="00B054E2" w:rsidRPr="001003AE" w:rsidRDefault="00B054E2" w:rsidP="001003AE">
      <w:pPr>
        <w:suppressAutoHyphens/>
        <w:ind w:firstLine="709"/>
        <w:jc w:val="both"/>
        <w:rPr>
          <w:rFonts w:ascii="Times New Roman" w:hAnsi="Times New Roman" w:cs="Times New Roman"/>
          <w:sz w:val="24"/>
          <w:szCs w:val="24"/>
        </w:rPr>
      </w:pPr>
    </w:p>
    <w:p w:rsidR="00B054E2" w:rsidRPr="001003AE" w:rsidRDefault="00B054E2" w:rsidP="001003AE">
      <w:pPr>
        <w:suppressAutoHyphens/>
        <w:ind w:firstLine="709"/>
        <w:jc w:val="both"/>
        <w:rPr>
          <w:rFonts w:ascii="Times New Roman" w:hAnsi="Times New Roman" w:cs="Times New Roman"/>
          <w:sz w:val="24"/>
          <w:szCs w:val="24"/>
        </w:rPr>
      </w:pPr>
    </w:p>
    <w:p w:rsidR="00B054E2" w:rsidRPr="001003AE" w:rsidRDefault="00B054E2" w:rsidP="001003AE">
      <w:pPr>
        <w:suppressAutoHyphens/>
        <w:ind w:firstLine="709"/>
        <w:jc w:val="both"/>
        <w:rPr>
          <w:rFonts w:ascii="Times New Roman" w:hAnsi="Times New Roman" w:cs="Times New Roman"/>
          <w:sz w:val="24"/>
          <w:szCs w:val="24"/>
        </w:rPr>
      </w:pPr>
    </w:p>
    <w:p w:rsidR="00B054E2" w:rsidRPr="001003AE" w:rsidRDefault="00B054E2" w:rsidP="001003AE">
      <w:pPr>
        <w:suppressAutoHyphens/>
        <w:ind w:firstLine="709"/>
        <w:jc w:val="both"/>
        <w:rPr>
          <w:rFonts w:ascii="Times New Roman" w:hAnsi="Times New Roman" w:cs="Times New Roman"/>
          <w:sz w:val="24"/>
          <w:szCs w:val="24"/>
        </w:rPr>
      </w:pPr>
    </w:p>
    <w:p w:rsidR="00EB1E7C" w:rsidRDefault="00EB1E7C" w:rsidP="001003AE">
      <w:pPr>
        <w:pStyle w:val="a3"/>
        <w:ind w:firstLine="709"/>
        <w:jc w:val="center"/>
        <w:rPr>
          <w:rFonts w:ascii="Times New Roman" w:hAnsi="Times New Roman" w:cs="Times New Roman"/>
          <w:sz w:val="24"/>
          <w:szCs w:val="24"/>
        </w:rPr>
      </w:pPr>
    </w:p>
    <w:p w:rsidR="004B3751" w:rsidRDefault="004B3751" w:rsidP="001003AE">
      <w:pPr>
        <w:pStyle w:val="a3"/>
        <w:ind w:firstLine="709"/>
        <w:jc w:val="center"/>
        <w:rPr>
          <w:rFonts w:ascii="Times New Roman" w:hAnsi="Times New Roman" w:cs="Times New Roman"/>
          <w:sz w:val="24"/>
          <w:szCs w:val="24"/>
        </w:rPr>
      </w:pPr>
    </w:p>
    <w:p w:rsidR="004B3751" w:rsidRDefault="004B3751" w:rsidP="001003AE">
      <w:pPr>
        <w:pStyle w:val="a3"/>
        <w:ind w:firstLine="709"/>
        <w:jc w:val="center"/>
        <w:rPr>
          <w:rFonts w:ascii="Times New Roman" w:hAnsi="Times New Roman" w:cs="Times New Roman"/>
          <w:sz w:val="24"/>
          <w:szCs w:val="24"/>
        </w:rPr>
      </w:pPr>
    </w:p>
    <w:p w:rsidR="004B3751" w:rsidRDefault="004B3751" w:rsidP="001003AE">
      <w:pPr>
        <w:pStyle w:val="a3"/>
        <w:ind w:firstLine="709"/>
        <w:jc w:val="center"/>
        <w:rPr>
          <w:rFonts w:ascii="Times New Roman" w:hAnsi="Times New Roman" w:cs="Times New Roman"/>
          <w:sz w:val="24"/>
          <w:szCs w:val="24"/>
        </w:rPr>
      </w:pPr>
    </w:p>
    <w:p w:rsidR="004B3751" w:rsidRPr="001003AE" w:rsidRDefault="004B3751" w:rsidP="001003AE">
      <w:pPr>
        <w:pStyle w:val="a3"/>
        <w:ind w:firstLine="709"/>
        <w:jc w:val="center"/>
        <w:rPr>
          <w:rFonts w:ascii="Times New Roman" w:hAnsi="Times New Roman" w:cs="Times New Roman"/>
          <w:sz w:val="24"/>
          <w:szCs w:val="24"/>
        </w:rPr>
      </w:pPr>
    </w:p>
    <w:p w:rsidR="00EB1E7C" w:rsidRPr="001003AE" w:rsidRDefault="00EB1E7C" w:rsidP="001003AE">
      <w:pPr>
        <w:pStyle w:val="a3"/>
        <w:ind w:firstLine="709"/>
        <w:jc w:val="center"/>
        <w:rPr>
          <w:rFonts w:ascii="Times New Roman" w:hAnsi="Times New Roman" w:cs="Times New Roman"/>
          <w:sz w:val="24"/>
          <w:szCs w:val="24"/>
        </w:rPr>
      </w:pPr>
    </w:p>
    <w:p w:rsidR="00EB1E7C" w:rsidRPr="001003AE" w:rsidRDefault="00917FDC" w:rsidP="001003AE">
      <w:pPr>
        <w:pStyle w:val="a3"/>
        <w:ind w:firstLine="709"/>
        <w:jc w:val="center"/>
        <w:rPr>
          <w:rFonts w:ascii="Times New Roman" w:hAnsi="Times New Roman" w:cs="Times New Roman"/>
          <w:sz w:val="24"/>
          <w:szCs w:val="24"/>
        </w:rPr>
      </w:pPr>
      <w:r w:rsidRPr="001003AE">
        <w:rPr>
          <w:rFonts w:ascii="Times New Roman" w:hAnsi="Times New Roman" w:cs="Times New Roman"/>
          <w:sz w:val="24"/>
          <w:szCs w:val="24"/>
        </w:rPr>
        <w:lastRenderedPageBreak/>
        <w:t>Вступительное сло</w:t>
      </w:r>
      <w:r w:rsidR="00D13B4F" w:rsidRPr="001003AE">
        <w:rPr>
          <w:rFonts w:ascii="Times New Roman" w:hAnsi="Times New Roman" w:cs="Times New Roman"/>
          <w:sz w:val="24"/>
          <w:szCs w:val="24"/>
        </w:rPr>
        <w:t>во классного</w:t>
      </w:r>
      <w:r w:rsidRPr="001003AE">
        <w:rPr>
          <w:rFonts w:ascii="Times New Roman" w:hAnsi="Times New Roman" w:cs="Times New Roman"/>
          <w:sz w:val="24"/>
          <w:szCs w:val="24"/>
        </w:rPr>
        <w:t xml:space="preserve"> руководителя</w:t>
      </w:r>
    </w:p>
    <w:p w:rsidR="00917FDC" w:rsidRPr="001003AE" w:rsidRDefault="00917FDC" w:rsidP="001003AE">
      <w:pPr>
        <w:pStyle w:val="a3"/>
        <w:ind w:firstLine="709"/>
        <w:jc w:val="center"/>
        <w:rPr>
          <w:rFonts w:ascii="Times New Roman" w:hAnsi="Times New Roman" w:cs="Times New Roman"/>
          <w:sz w:val="24"/>
          <w:szCs w:val="24"/>
        </w:rPr>
      </w:pPr>
      <w:r w:rsidRPr="001003AE">
        <w:rPr>
          <w:rFonts w:ascii="Times New Roman" w:hAnsi="Times New Roman" w:cs="Times New Roman"/>
          <w:sz w:val="24"/>
          <w:szCs w:val="24"/>
        </w:rPr>
        <w:t xml:space="preserve"> Губановой Натальи Александровны</w:t>
      </w:r>
    </w:p>
    <w:p w:rsidR="00F5219B" w:rsidRPr="001003AE" w:rsidRDefault="00AE5C8F" w:rsidP="001003AE">
      <w:pPr>
        <w:pStyle w:val="a3"/>
        <w:ind w:left="0" w:firstLine="709"/>
        <w:jc w:val="both"/>
        <w:rPr>
          <w:rFonts w:ascii="Times New Roman" w:hAnsi="Times New Roman" w:cs="Times New Roman"/>
          <w:sz w:val="24"/>
          <w:szCs w:val="24"/>
        </w:rPr>
      </w:pPr>
      <w:r w:rsidRPr="001003AE">
        <w:rPr>
          <w:rFonts w:ascii="Times New Roman" w:hAnsi="Times New Roman" w:cs="Times New Roman"/>
          <w:noProof/>
          <w:sz w:val="24"/>
          <w:szCs w:val="24"/>
          <w:lang w:eastAsia="ru-RU"/>
        </w:rPr>
        <w:drawing>
          <wp:inline distT="0" distB="0" distL="0" distR="0">
            <wp:extent cx="5555672" cy="4166755"/>
            <wp:effectExtent l="0" t="0" r="6985" b="5715"/>
            <wp:docPr id="3" name="Рисунок 3" descr="C:\Users\наташа\Desktop\Классный час\DSC01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таша\Desktop\Классный час\DSC01593.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75096" cy="4181323"/>
                    </a:xfrm>
                    <a:prstGeom prst="rect">
                      <a:avLst/>
                    </a:prstGeom>
                    <a:noFill/>
                    <a:ln>
                      <a:noFill/>
                    </a:ln>
                  </pic:spPr>
                </pic:pic>
              </a:graphicData>
            </a:graphic>
          </wp:inline>
        </w:drawing>
      </w:r>
    </w:p>
    <w:p w:rsidR="00917FDC" w:rsidRPr="001003AE" w:rsidRDefault="00917FDC" w:rsidP="001003AE">
      <w:pPr>
        <w:pStyle w:val="a3"/>
        <w:ind w:firstLine="709"/>
        <w:jc w:val="center"/>
        <w:rPr>
          <w:rFonts w:ascii="Times New Roman" w:hAnsi="Times New Roman" w:cs="Times New Roman"/>
          <w:sz w:val="24"/>
          <w:szCs w:val="24"/>
        </w:rPr>
      </w:pPr>
    </w:p>
    <w:p w:rsidR="00AE5C8F" w:rsidRPr="001003AE" w:rsidRDefault="00917FDC" w:rsidP="001003AE">
      <w:pPr>
        <w:pStyle w:val="a3"/>
        <w:ind w:firstLine="709"/>
        <w:jc w:val="center"/>
        <w:rPr>
          <w:rFonts w:ascii="Times New Roman" w:hAnsi="Times New Roman" w:cs="Times New Roman"/>
          <w:sz w:val="24"/>
          <w:szCs w:val="24"/>
        </w:rPr>
      </w:pPr>
      <w:r w:rsidRPr="001003AE">
        <w:rPr>
          <w:rFonts w:ascii="Times New Roman" w:hAnsi="Times New Roman" w:cs="Times New Roman"/>
          <w:sz w:val="24"/>
          <w:szCs w:val="24"/>
        </w:rPr>
        <w:t>«Отчий край» читает автор Грищенко Виктор Иванович</w:t>
      </w:r>
    </w:p>
    <w:p w:rsidR="00917FDC" w:rsidRPr="001003AE" w:rsidRDefault="00917FDC" w:rsidP="001003AE">
      <w:pPr>
        <w:pStyle w:val="a3"/>
        <w:ind w:left="0" w:firstLine="709"/>
        <w:jc w:val="both"/>
        <w:rPr>
          <w:rFonts w:ascii="Times New Roman" w:hAnsi="Times New Roman" w:cs="Times New Roman"/>
          <w:sz w:val="24"/>
          <w:szCs w:val="24"/>
        </w:rPr>
      </w:pPr>
      <w:r w:rsidRPr="001003AE">
        <w:rPr>
          <w:rFonts w:ascii="Times New Roman" w:hAnsi="Times New Roman" w:cs="Times New Roman"/>
          <w:noProof/>
          <w:sz w:val="24"/>
          <w:szCs w:val="24"/>
          <w:lang w:eastAsia="ru-RU"/>
        </w:rPr>
        <w:drawing>
          <wp:inline distT="0" distB="0" distL="0" distR="0">
            <wp:extent cx="5555672" cy="4164745"/>
            <wp:effectExtent l="0" t="0" r="6985" b="7620"/>
            <wp:docPr id="8" name="Рисунок 8" descr="F:\классный час 4 эл А\DSCN2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классный час 4 эл А\DSCN2165.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2137" cy="4169592"/>
                    </a:xfrm>
                    <a:prstGeom prst="rect">
                      <a:avLst/>
                    </a:prstGeom>
                    <a:noFill/>
                    <a:ln>
                      <a:noFill/>
                    </a:ln>
                  </pic:spPr>
                </pic:pic>
              </a:graphicData>
            </a:graphic>
          </wp:inline>
        </w:drawing>
      </w:r>
    </w:p>
    <w:p w:rsidR="00F07C50" w:rsidRPr="001003AE" w:rsidRDefault="00D13B4F" w:rsidP="001003AE">
      <w:pPr>
        <w:pStyle w:val="a3"/>
        <w:ind w:firstLine="709"/>
        <w:jc w:val="center"/>
        <w:rPr>
          <w:rFonts w:ascii="Times New Roman" w:hAnsi="Times New Roman" w:cs="Times New Roman"/>
          <w:sz w:val="24"/>
          <w:szCs w:val="24"/>
        </w:rPr>
      </w:pPr>
      <w:r w:rsidRPr="001003AE">
        <w:rPr>
          <w:rFonts w:ascii="Times New Roman" w:hAnsi="Times New Roman" w:cs="Times New Roman"/>
          <w:sz w:val="24"/>
          <w:szCs w:val="24"/>
        </w:rPr>
        <w:lastRenderedPageBreak/>
        <w:t>Выступления студентов 4 эл. «А»:</w:t>
      </w:r>
      <w:r w:rsidR="00EB1E7C" w:rsidRPr="001003AE">
        <w:rPr>
          <w:rFonts w:ascii="Times New Roman" w:hAnsi="Times New Roman" w:cs="Times New Roman"/>
          <w:sz w:val="24"/>
          <w:szCs w:val="24"/>
        </w:rPr>
        <w:t xml:space="preserve"> Х</w:t>
      </w:r>
      <w:r w:rsidRPr="001003AE">
        <w:rPr>
          <w:rFonts w:ascii="Times New Roman" w:hAnsi="Times New Roman" w:cs="Times New Roman"/>
          <w:sz w:val="24"/>
          <w:szCs w:val="24"/>
        </w:rPr>
        <w:t xml:space="preserve">одырев Михаил, Чередников Александр, Колесник Евгения, </w:t>
      </w:r>
      <w:proofErr w:type="spellStart"/>
      <w:r w:rsidRPr="001003AE">
        <w:rPr>
          <w:rFonts w:ascii="Times New Roman" w:hAnsi="Times New Roman" w:cs="Times New Roman"/>
          <w:sz w:val="24"/>
          <w:szCs w:val="24"/>
        </w:rPr>
        <w:t>АйдиновСамед</w:t>
      </w:r>
      <w:proofErr w:type="spellEnd"/>
    </w:p>
    <w:p w:rsidR="00F07C50" w:rsidRPr="001003AE" w:rsidRDefault="00AE5C8F" w:rsidP="001003AE">
      <w:pPr>
        <w:pStyle w:val="a3"/>
        <w:ind w:left="0" w:firstLine="709"/>
        <w:jc w:val="both"/>
        <w:rPr>
          <w:rFonts w:ascii="Times New Roman" w:hAnsi="Times New Roman" w:cs="Times New Roman"/>
          <w:sz w:val="24"/>
          <w:szCs w:val="24"/>
        </w:rPr>
      </w:pPr>
      <w:r w:rsidRPr="001003AE">
        <w:rPr>
          <w:rFonts w:ascii="Times New Roman" w:hAnsi="Times New Roman" w:cs="Times New Roman"/>
          <w:noProof/>
          <w:sz w:val="24"/>
          <w:szCs w:val="24"/>
          <w:lang w:eastAsia="ru-RU"/>
        </w:rPr>
        <w:drawing>
          <wp:inline distT="0" distB="0" distL="0" distR="0">
            <wp:extent cx="5671126" cy="4253345"/>
            <wp:effectExtent l="0" t="0" r="6350" b="0"/>
            <wp:docPr id="5" name="Рисунок 5" descr="C:\Users\наташа\Desktop\Классный час\DSC01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аташа\Desktop\Классный час\DSC01597.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72611" cy="4254459"/>
                    </a:xfrm>
                    <a:prstGeom prst="rect">
                      <a:avLst/>
                    </a:prstGeom>
                    <a:noFill/>
                    <a:ln>
                      <a:noFill/>
                    </a:ln>
                  </pic:spPr>
                </pic:pic>
              </a:graphicData>
            </a:graphic>
          </wp:inline>
        </w:drawing>
      </w:r>
    </w:p>
    <w:p w:rsidR="00D13B4F" w:rsidRPr="001003AE" w:rsidRDefault="00D13B4F" w:rsidP="001003AE">
      <w:pPr>
        <w:pStyle w:val="a3"/>
        <w:ind w:firstLine="709"/>
        <w:jc w:val="center"/>
        <w:rPr>
          <w:rFonts w:ascii="Times New Roman" w:hAnsi="Times New Roman" w:cs="Times New Roman"/>
          <w:sz w:val="24"/>
          <w:szCs w:val="24"/>
        </w:rPr>
      </w:pPr>
      <w:r w:rsidRPr="001003AE">
        <w:rPr>
          <w:rFonts w:ascii="Times New Roman" w:hAnsi="Times New Roman" w:cs="Times New Roman"/>
          <w:sz w:val="24"/>
          <w:szCs w:val="24"/>
        </w:rPr>
        <w:t>Ответственный за демонстрацию презентации Киселев Виктор</w:t>
      </w:r>
    </w:p>
    <w:p w:rsidR="00EB1E7C" w:rsidRPr="001003AE" w:rsidRDefault="00EB1E7C" w:rsidP="001003AE">
      <w:pPr>
        <w:pStyle w:val="a3"/>
        <w:ind w:firstLine="709"/>
        <w:jc w:val="center"/>
        <w:rPr>
          <w:rFonts w:ascii="Times New Roman" w:hAnsi="Times New Roman" w:cs="Times New Roman"/>
          <w:sz w:val="24"/>
          <w:szCs w:val="24"/>
        </w:rPr>
      </w:pPr>
    </w:p>
    <w:p w:rsidR="00917FDC" w:rsidRPr="001003AE" w:rsidRDefault="00D36097" w:rsidP="001003AE">
      <w:pPr>
        <w:pStyle w:val="a3"/>
        <w:ind w:left="0" w:firstLine="709"/>
        <w:jc w:val="both"/>
        <w:rPr>
          <w:rFonts w:ascii="Times New Roman" w:hAnsi="Times New Roman" w:cs="Times New Roman"/>
          <w:sz w:val="24"/>
          <w:szCs w:val="24"/>
        </w:rPr>
      </w:pPr>
      <w:r w:rsidRPr="001003AE">
        <w:rPr>
          <w:rFonts w:ascii="Times New Roman" w:hAnsi="Times New Roman" w:cs="Times New Roman"/>
          <w:noProof/>
          <w:sz w:val="24"/>
          <w:szCs w:val="24"/>
          <w:lang w:eastAsia="ru-RU"/>
        </w:rPr>
        <w:drawing>
          <wp:inline distT="0" distB="0" distL="0" distR="0">
            <wp:extent cx="5728932" cy="4026967"/>
            <wp:effectExtent l="0" t="0" r="5715" b="0"/>
            <wp:docPr id="11" name="Рисунок 11" descr="F:\классный час 4 эл А\DSCN2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классный час 4 эл А\DSCN2176.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6987" cy="4046687"/>
                    </a:xfrm>
                    <a:prstGeom prst="rect">
                      <a:avLst/>
                    </a:prstGeom>
                    <a:noFill/>
                    <a:ln>
                      <a:noFill/>
                    </a:ln>
                  </pic:spPr>
                </pic:pic>
              </a:graphicData>
            </a:graphic>
          </wp:inline>
        </w:drawing>
      </w:r>
    </w:p>
    <w:p w:rsidR="00F07C50" w:rsidRPr="001003AE" w:rsidRDefault="00D52B74" w:rsidP="001003AE">
      <w:pPr>
        <w:pStyle w:val="a3"/>
        <w:ind w:firstLine="709"/>
        <w:jc w:val="center"/>
        <w:rPr>
          <w:rFonts w:ascii="Times New Roman" w:hAnsi="Times New Roman" w:cs="Times New Roman"/>
          <w:sz w:val="24"/>
          <w:szCs w:val="24"/>
        </w:rPr>
      </w:pPr>
      <w:r w:rsidRPr="001003AE">
        <w:rPr>
          <w:rFonts w:ascii="Times New Roman" w:hAnsi="Times New Roman" w:cs="Times New Roman"/>
          <w:sz w:val="24"/>
          <w:szCs w:val="24"/>
        </w:rPr>
        <w:lastRenderedPageBreak/>
        <w:t>Наши гости: студенты, администрация и преподаватели техникума</w:t>
      </w:r>
    </w:p>
    <w:p w:rsidR="00D52B74" w:rsidRPr="001003AE" w:rsidRDefault="00D52B74" w:rsidP="001003AE">
      <w:pPr>
        <w:pStyle w:val="a3"/>
        <w:ind w:firstLine="709"/>
        <w:jc w:val="center"/>
        <w:rPr>
          <w:rFonts w:ascii="Times New Roman" w:hAnsi="Times New Roman" w:cs="Times New Roman"/>
          <w:sz w:val="24"/>
          <w:szCs w:val="24"/>
        </w:rPr>
      </w:pPr>
    </w:p>
    <w:p w:rsidR="00D36097" w:rsidRPr="001003AE" w:rsidRDefault="00D52B74" w:rsidP="001003AE">
      <w:pPr>
        <w:pStyle w:val="a3"/>
        <w:ind w:left="0" w:firstLine="709"/>
        <w:jc w:val="both"/>
        <w:rPr>
          <w:rFonts w:ascii="Times New Roman" w:hAnsi="Times New Roman" w:cs="Times New Roman"/>
          <w:sz w:val="24"/>
          <w:szCs w:val="24"/>
        </w:rPr>
      </w:pPr>
      <w:r w:rsidRPr="001003AE">
        <w:rPr>
          <w:rFonts w:ascii="Times New Roman" w:hAnsi="Times New Roman" w:cs="Times New Roman"/>
          <w:noProof/>
          <w:sz w:val="24"/>
          <w:szCs w:val="24"/>
          <w:lang w:eastAsia="ru-RU"/>
        </w:rPr>
        <w:drawing>
          <wp:inline distT="0" distB="0" distL="0" distR="0">
            <wp:extent cx="5735781" cy="4311211"/>
            <wp:effectExtent l="0" t="0" r="0" b="0"/>
            <wp:docPr id="12" name="Рисунок 12" descr="F:\классный час 4 эл А\DSCN2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классный час 4 эл А\DSCN2195.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2030" cy="4323424"/>
                    </a:xfrm>
                    <a:prstGeom prst="rect">
                      <a:avLst/>
                    </a:prstGeom>
                    <a:noFill/>
                    <a:ln>
                      <a:noFill/>
                    </a:ln>
                  </pic:spPr>
                </pic:pic>
              </a:graphicData>
            </a:graphic>
          </wp:inline>
        </w:drawing>
      </w:r>
    </w:p>
    <w:p w:rsidR="00D52B74" w:rsidRPr="001003AE" w:rsidRDefault="00D52B74" w:rsidP="001003AE">
      <w:pPr>
        <w:pStyle w:val="a3"/>
        <w:ind w:firstLine="709"/>
        <w:jc w:val="both"/>
        <w:rPr>
          <w:rFonts w:ascii="Times New Roman" w:hAnsi="Times New Roman" w:cs="Times New Roman"/>
          <w:sz w:val="24"/>
          <w:szCs w:val="24"/>
        </w:rPr>
      </w:pPr>
    </w:p>
    <w:p w:rsidR="00D36097" w:rsidRPr="001003AE" w:rsidRDefault="00D36097" w:rsidP="001003AE">
      <w:pPr>
        <w:pStyle w:val="a3"/>
        <w:ind w:left="0" w:firstLine="709"/>
        <w:jc w:val="both"/>
        <w:rPr>
          <w:rFonts w:ascii="Times New Roman" w:hAnsi="Times New Roman" w:cs="Times New Roman"/>
          <w:sz w:val="24"/>
          <w:szCs w:val="24"/>
        </w:rPr>
      </w:pPr>
      <w:r w:rsidRPr="001003AE">
        <w:rPr>
          <w:rFonts w:ascii="Times New Roman" w:hAnsi="Times New Roman" w:cs="Times New Roman"/>
          <w:noProof/>
          <w:sz w:val="24"/>
          <w:szCs w:val="24"/>
          <w:lang w:eastAsia="ru-RU"/>
        </w:rPr>
        <w:lastRenderedPageBreak/>
        <w:drawing>
          <wp:inline distT="0" distB="0" distL="0" distR="0">
            <wp:extent cx="5749636" cy="4310148"/>
            <wp:effectExtent l="0" t="0" r="3810" b="0"/>
            <wp:docPr id="13" name="Рисунок 13" descr="F:\классный час 4 эл А\DSCN2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классный час 4 эл А\DSCN2196.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76465" cy="4330260"/>
                    </a:xfrm>
                    <a:prstGeom prst="rect">
                      <a:avLst/>
                    </a:prstGeom>
                    <a:noFill/>
                    <a:ln>
                      <a:noFill/>
                    </a:ln>
                  </pic:spPr>
                </pic:pic>
              </a:graphicData>
            </a:graphic>
          </wp:inline>
        </w:drawing>
      </w:r>
    </w:p>
    <w:p w:rsidR="009166FA" w:rsidRPr="001003AE" w:rsidRDefault="00EB4B1D" w:rsidP="001003AE">
      <w:pPr>
        <w:pStyle w:val="a3"/>
        <w:ind w:firstLine="709"/>
        <w:jc w:val="center"/>
        <w:rPr>
          <w:rFonts w:ascii="Times New Roman" w:hAnsi="Times New Roman" w:cs="Times New Roman"/>
          <w:sz w:val="24"/>
          <w:szCs w:val="24"/>
        </w:rPr>
      </w:pPr>
      <w:r w:rsidRPr="001003AE">
        <w:rPr>
          <w:rFonts w:ascii="Times New Roman" w:hAnsi="Times New Roman" w:cs="Times New Roman"/>
          <w:sz w:val="24"/>
          <w:szCs w:val="24"/>
        </w:rPr>
        <w:t>Вы</w:t>
      </w:r>
      <w:r w:rsidR="00757A8B" w:rsidRPr="001003AE">
        <w:rPr>
          <w:rFonts w:ascii="Times New Roman" w:hAnsi="Times New Roman" w:cs="Times New Roman"/>
          <w:sz w:val="24"/>
          <w:szCs w:val="24"/>
        </w:rPr>
        <w:t>ступления студентов 4 эл. «А»:</w:t>
      </w:r>
      <w:proofErr w:type="spellStart"/>
      <w:r w:rsidR="009166FA" w:rsidRPr="001003AE">
        <w:rPr>
          <w:rFonts w:ascii="Times New Roman" w:hAnsi="Times New Roman" w:cs="Times New Roman"/>
          <w:sz w:val="24"/>
          <w:szCs w:val="24"/>
        </w:rPr>
        <w:t>Зенина</w:t>
      </w:r>
      <w:proofErr w:type="spellEnd"/>
      <w:r w:rsidR="009166FA" w:rsidRPr="001003AE">
        <w:rPr>
          <w:rFonts w:ascii="Times New Roman" w:hAnsi="Times New Roman" w:cs="Times New Roman"/>
          <w:sz w:val="24"/>
          <w:szCs w:val="24"/>
        </w:rPr>
        <w:t xml:space="preserve"> Марина, </w:t>
      </w:r>
      <w:proofErr w:type="spellStart"/>
      <w:r w:rsidR="009166FA" w:rsidRPr="001003AE">
        <w:rPr>
          <w:rFonts w:ascii="Times New Roman" w:hAnsi="Times New Roman" w:cs="Times New Roman"/>
          <w:sz w:val="24"/>
          <w:szCs w:val="24"/>
        </w:rPr>
        <w:t>Кобляков</w:t>
      </w:r>
      <w:proofErr w:type="spellEnd"/>
      <w:r w:rsidR="009166FA" w:rsidRPr="001003AE">
        <w:rPr>
          <w:rFonts w:ascii="Times New Roman" w:hAnsi="Times New Roman" w:cs="Times New Roman"/>
          <w:sz w:val="24"/>
          <w:szCs w:val="24"/>
        </w:rPr>
        <w:t xml:space="preserve"> Алексей, Зайцев Алексей, </w:t>
      </w:r>
      <w:proofErr w:type="spellStart"/>
      <w:r w:rsidR="009166FA" w:rsidRPr="001003AE">
        <w:rPr>
          <w:rFonts w:ascii="Times New Roman" w:hAnsi="Times New Roman" w:cs="Times New Roman"/>
          <w:sz w:val="24"/>
          <w:szCs w:val="24"/>
        </w:rPr>
        <w:t>Шульпекова</w:t>
      </w:r>
      <w:proofErr w:type="spellEnd"/>
      <w:r w:rsidR="009166FA" w:rsidRPr="001003AE">
        <w:rPr>
          <w:rFonts w:ascii="Times New Roman" w:hAnsi="Times New Roman" w:cs="Times New Roman"/>
          <w:sz w:val="24"/>
          <w:szCs w:val="24"/>
        </w:rPr>
        <w:t xml:space="preserve"> Марина</w:t>
      </w:r>
    </w:p>
    <w:p w:rsidR="00757A8B" w:rsidRPr="001003AE" w:rsidRDefault="00757A8B" w:rsidP="001003AE">
      <w:pPr>
        <w:pStyle w:val="a3"/>
        <w:ind w:left="0" w:firstLine="709"/>
        <w:jc w:val="center"/>
        <w:rPr>
          <w:rFonts w:ascii="Times New Roman" w:hAnsi="Times New Roman" w:cs="Times New Roman"/>
          <w:sz w:val="24"/>
          <w:szCs w:val="24"/>
        </w:rPr>
      </w:pPr>
      <w:r w:rsidRPr="001003AE">
        <w:rPr>
          <w:rFonts w:ascii="Times New Roman" w:hAnsi="Times New Roman" w:cs="Times New Roman"/>
          <w:noProof/>
          <w:sz w:val="24"/>
          <w:szCs w:val="24"/>
          <w:lang w:eastAsia="ru-RU"/>
        </w:rPr>
        <w:drawing>
          <wp:inline distT="0" distB="0" distL="0" distR="0">
            <wp:extent cx="5389418" cy="4044987"/>
            <wp:effectExtent l="0" t="0" r="1905" b="0"/>
            <wp:docPr id="15" name="Рисунок 15" descr="C:\Users\наташа\Desktop\классный час 4 эл А\DSCN2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наташа\Desktop\классный час 4 эл А\DSCN2190.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8622" cy="4059400"/>
                    </a:xfrm>
                    <a:prstGeom prst="rect">
                      <a:avLst/>
                    </a:prstGeom>
                    <a:noFill/>
                    <a:ln>
                      <a:noFill/>
                    </a:ln>
                  </pic:spPr>
                </pic:pic>
              </a:graphicData>
            </a:graphic>
          </wp:inline>
        </w:drawing>
      </w:r>
    </w:p>
    <w:p w:rsidR="009166FA" w:rsidRPr="001003AE" w:rsidRDefault="009166FA" w:rsidP="001003AE">
      <w:pPr>
        <w:pStyle w:val="a3"/>
        <w:ind w:firstLine="709"/>
        <w:jc w:val="center"/>
        <w:rPr>
          <w:rFonts w:ascii="Times New Roman" w:hAnsi="Times New Roman" w:cs="Times New Roman"/>
          <w:sz w:val="24"/>
          <w:szCs w:val="24"/>
        </w:rPr>
      </w:pPr>
    </w:p>
    <w:p w:rsidR="00D47E47" w:rsidRPr="001003AE" w:rsidRDefault="00D52B74" w:rsidP="001003AE">
      <w:pPr>
        <w:ind w:firstLine="709"/>
        <w:rPr>
          <w:rFonts w:ascii="Times New Roman" w:hAnsi="Times New Roman" w:cs="Times New Roman"/>
          <w:b/>
          <w:sz w:val="24"/>
          <w:szCs w:val="24"/>
        </w:rPr>
      </w:pPr>
      <w:r w:rsidRPr="001003AE">
        <w:rPr>
          <w:rFonts w:ascii="Times New Roman" w:hAnsi="Times New Roman" w:cs="Times New Roman"/>
          <w:sz w:val="24"/>
          <w:szCs w:val="24"/>
        </w:rPr>
        <w:lastRenderedPageBreak/>
        <w:t>Заключительное слово Сергея Ивановича Малеван</w:t>
      </w:r>
      <w:r w:rsidR="007D5452" w:rsidRPr="001003AE">
        <w:rPr>
          <w:rFonts w:ascii="Times New Roman" w:hAnsi="Times New Roman" w:cs="Times New Roman"/>
          <w:sz w:val="24"/>
          <w:szCs w:val="24"/>
        </w:rPr>
        <w:t>н</w:t>
      </w:r>
      <w:r w:rsidRPr="001003AE">
        <w:rPr>
          <w:rFonts w:ascii="Times New Roman" w:hAnsi="Times New Roman" w:cs="Times New Roman"/>
          <w:sz w:val="24"/>
          <w:szCs w:val="24"/>
        </w:rPr>
        <w:t>ого - директора КАТ</w:t>
      </w:r>
      <w:r w:rsidR="00AE5C8F" w:rsidRPr="001003AE">
        <w:rPr>
          <w:rFonts w:ascii="Times New Roman" w:hAnsi="Times New Roman" w:cs="Times New Roman"/>
          <w:noProof/>
          <w:sz w:val="24"/>
          <w:szCs w:val="24"/>
          <w:lang w:eastAsia="ru-RU"/>
        </w:rPr>
        <w:drawing>
          <wp:inline distT="0" distB="0" distL="0" distR="0">
            <wp:extent cx="5458690" cy="4094018"/>
            <wp:effectExtent l="0" t="0" r="8890" b="1905"/>
            <wp:docPr id="6" name="Рисунок 6" descr="C:\Users\наташа\Desktop\Классный час\DSC01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аташа\Desktop\Классный час\DSC01599.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8561" cy="4101421"/>
                    </a:xfrm>
                    <a:prstGeom prst="rect">
                      <a:avLst/>
                    </a:prstGeom>
                    <a:noFill/>
                    <a:ln>
                      <a:noFill/>
                    </a:ln>
                  </pic:spPr>
                </pic:pic>
              </a:graphicData>
            </a:graphic>
          </wp:inline>
        </w:drawing>
      </w:r>
    </w:p>
    <w:p w:rsidR="00764E7D" w:rsidRPr="001003AE" w:rsidRDefault="00764E7D" w:rsidP="001003AE">
      <w:pPr>
        <w:ind w:firstLine="709"/>
        <w:jc w:val="center"/>
        <w:rPr>
          <w:rFonts w:ascii="Times New Roman" w:hAnsi="Times New Roman" w:cs="Times New Roman"/>
          <w:b/>
          <w:sz w:val="24"/>
          <w:szCs w:val="24"/>
        </w:rPr>
      </w:pPr>
      <w:r w:rsidRPr="001003AE">
        <w:rPr>
          <w:rFonts w:ascii="Times New Roman" w:hAnsi="Times New Roman" w:cs="Times New Roman"/>
          <w:b/>
          <w:sz w:val="24"/>
          <w:szCs w:val="24"/>
        </w:rPr>
        <w:t>ЗАКЛЮЧЕНИЕ</w:t>
      </w:r>
    </w:p>
    <w:p w:rsidR="0079117A" w:rsidRPr="001003AE" w:rsidRDefault="00764E7D" w:rsidP="001003AE">
      <w:pPr>
        <w:ind w:firstLine="709"/>
        <w:jc w:val="both"/>
        <w:rPr>
          <w:rFonts w:ascii="Times New Roman" w:hAnsi="Times New Roman" w:cs="Times New Roman"/>
          <w:sz w:val="24"/>
          <w:szCs w:val="24"/>
        </w:rPr>
      </w:pPr>
      <w:r w:rsidRPr="001003AE">
        <w:rPr>
          <w:rFonts w:ascii="Times New Roman" w:hAnsi="Times New Roman" w:cs="Times New Roman"/>
          <w:sz w:val="24"/>
          <w:szCs w:val="24"/>
        </w:rPr>
        <w:t xml:space="preserve">Классный час </w:t>
      </w:r>
      <w:r w:rsidR="00266612" w:rsidRPr="001003AE">
        <w:rPr>
          <w:rFonts w:ascii="Times New Roman" w:hAnsi="Times New Roman" w:cs="Times New Roman"/>
          <w:sz w:val="24"/>
          <w:szCs w:val="24"/>
        </w:rPr>
        <w:t>нес</w:t>
      </w:r>
      <w:r w:rsidRPr="001003AE">
        <w:rPr>
          <w:rFonts w:ascii="Times New Roman" w:hAnsi="Times New Roman" w:cs="Times New Roman"/>
          <w:sz w:val="24"/>
          <w:szCs w:val="24"/>
        </w:rPr>
        <w:t xml:space="preserve"> большую воспитательную задачу: помочь</w:t>
      </w:r>
      <w:r w:rsidR="00266612" w:rsidRPr="001003AE">
        <w:rPr>
          <w:rFonts w:ascii="Times New Roman" w:hAnsi="Times New Roman" w:cs="Times New Roman"/>
          <w:sz w:val="24"/>
          <w:szCs w:val="24"/>
        </w:rPr>
        <w:t xml:space="preserve"> студентам</w:t>
      </w:r>
      <w:r w:rsidRPr="001003AE">
        <w:rPr>
          <w:rFonts w:ascii="Times New Roman" w:hAnsi="Times New Roman" w:cs="Times New Roman"/>
          <w:sz w:val="24"/>
          <w:szCs w:val="24"/>
        </w:rPr>
        <w:t xml:space="preserve"> пристальней вглядеться в красоту нашего края, познакомить с его богатой историей, воспитывать чувство гордости за людей, которые делают все, чтобы наша страна процветала</w:t>
      </w:r>
      <w:r w:rsidR="0079117A" w:rsidRPr="001003AE">
        <w:rPr>
          <w:rFonts w:ascii="Times New Roman" w:hAnsi="Times New Roman" w:cs="Times New Roman"/>
          <w:sz w:val="24"/>
          <w:szCs w:val="24"/>
        </w:rPr>
        <w:t xml:space="preserve">. </w:t>
      </w:r>
    </w:p>
    <w:p w:rsidR="00764E7D" w:rsidRPr="001003AE" w:rsidRDefault="00764E7D" w:rsidP="001003AE">
      <w:pPr>
        <w:ind w:firstLine="709"/>
        <w:jc w:val="both"/>
        <w:rPr>
          <w:rFonts w:ascii="Times New Roman" w:hAnsi="Times New Roman" w:cs="Times New Roman"/>
          <w:sz w:val="24"/>
          <w:szCs w:val="24"/>
        </w:rPr>
      </w:pPr>
      <w:r w:rsidRPr="001003AE">
        <w:rPr>
          <w:rFonts w:ascii="Times New Roman" w:hAnsi="Times New Roman" w:cs="Times New Roman"/>
          <w:sz w:val="24"/>
          <w:szCs w:val="24"/>
        </w:rPr>
        <w:t>В ходе экскурсии студенты познакомились с неизвестной раннее отраслью сельского хозяйства. В условиях конкуренции на рынке труда это может помочь в трудоустройстве.</w:t>
      </w:r>
    </w:p>
    <w:p w:rsidR="00764E7D" w:rsidRPr="001003AE" w:rsidRDefault="00764E7D" w:rsidP="001003AE">
      <w:pPr>
        <w:ind w:firstLine="709"/>
        <w:jc w:val="both"/>
        <w:rPr>
          <w:rFonts w:ascii="Times New Roman" w:hAnsi="Times New Roman" w:cs="Times New Roman"/>
          <w:sz w:val="24"/>
          <w:szCs w:val="24"/>
        </w:rPr>
      </w:pPr>
      <w:r w:rsidRPr="001003AE">
        <w:rPr>
          <w:rFonts w:ascii="Times New Roman" w:hAnsi="Times New Roman" w:cs="Times New Roman"/>
          <w:sz w:val="24"/>
          <w:szCs w:val="24"/>
        </w:rPr>
        <w:t>Воспитательная программа этой поездки  без сомнения разбудила самые добрые чувства: интерес к  окружающей природе родного края, архитектурным сооружениям, любовь к «братьям нашим меньшим».</w:t>
      </w:r>
    </w:p>
    <w:p w:rsidR="0079117A" w:rsidRPr="001003AE" w:rsidRDefault="0079117A" w:rsidP="001003AE">
      <w:pPr>
        <w:ind w:firstLine="709"/>
        <w:jc w:val="both"/>
        <w:rPr>
          <w:rFonts w:ascii="Times New Roman" w:hAnsi="Times New Roman" w:cs="Times New Roman"/>
          <w:sz w:val="24"/>
          <w:szCs w:val="24"/>
        </w:rPr>
      </w:pPr>
      <w:r w:rsidRPr="001003AE">
        <w:rPr>
          <w:rFonts w:ascii="Times New Roman" w:hAnsi="Times New Roman" w:cs="Times New Roman"/>
          <w:sz w:val="24"/>
          <w:szCs w:val="24"/>
        </w:rPr>
        <w:t xml:space="preserve"> </w:t>
      </w:r>
      <w:proofErr w:type="gramStart"/>
      <w:r w:rsidRPr="001003AE">
        <w:rPr>
          <w:rFonts w:ascii="Times New Roman" w:hAnsi="Times New Roman" w:cs="Times New Roman"/>
          <w:sz w:val="24"/>
          <w:szCs w:val="24"/>
        </w:rPr>
        <w:t>Убеждена</w:t>
      </w:r>
      <w:proofErr w:type="gramEnd"/>
      <w:r w:rsidRPr="001003AE">
        <w:rPr>
          <w:rFonts w:ascii="Times New Roman" w:hAnsi="Times New Roman" w:cs="Times New Roman"/>
          <w:sz w:val="24"/>
          <w:szCs w:val="24"/>
        </w:rPr>
        <w:t>, что  цели в большей степени были достигнуты.</w:t>
      </w:r>
    </w:p>
    <w:p w:rsidR="0079117A" w:rsidRPr="001003AE" w:rsidRDefault="0079117A" w:rsidP="001003AE">
      <w:pPr>
        <w:ind w:firstLine="709"/>
        <w:jc w:val="both"/>
        <w:rPr>
          <w:rFonts w:ascii="Times New Roman" w:hAnsi="Times New Roman" w:cs="Times New Roman"/>
          <w:sz w:val="24"/>
          <w:szCs w:val="24"/>
        </w:rPr>
      </w:pPr>
    </w:p>
    <w:p w:rsidR="00266612" w:rsidRPr="001003AE" w:rsidRDefault="00266612" w:rsidP="001003AE">
      <w:pPr>
        <w:ind w:firstLine="709"/>
        <w:jc w:val="both"/>
        <w:rPr>
          <w:rFonts w:ascii="Times New Roman" w:hAnsi="Times New Roman" w:cs="Times New Roman"/>
          <w:sz w:val="24"/>
          <w:szCs w:val="24"/>
        </w:rPr>
      </w:pPr>
    </w:p>
    <w:p w:rsidR="00266612" w:rsidRPr="001003AE" w:rsidRDefault="00266612" w:rsidP="001003AE">
      <w:pPr>
        <w:ind w:firstLine="709"/>
        <w:jc w:val="both"/>
        <w:rPr>
          <w:rFonts w:ascii="Times New Roman" w:hAnsi="Times New Roman" w:cs="Times New Roman"/>
          <w:sz w:val="24"/>
          <w:szCs w:val="24"/>
        </w:rPr>
      </w:pPr>
    </w:p>
    <w:p w:rsidR="00266612" w:rsidRPr="001003AE" w:rsidRDefault="00266612" w:rsidP="001003AE">
      <w:pPr>
        <w:ind w:firstLine="709"/>
        <w:jc w:val="both"/>
        <w:rPr>
          <w:rFonts w:ascii="Times New Roman" w:hAnsi="Times New Roman" w:cs="Times New Roman"/>
          <w:sz w:val="24"/>
          <w:szCs w:val="24"/>
        </w:rPr>
      </w:pPr>
    </w:p>
    <w:p w:rsidR="00266612" w:rsidRPr="001003AE" w:rsidRDefault="00266612" w:rsidP="001003AE">
      <w:pPr>
        <w:ind w:firstLine="709"/>
        <w:jc w:val="both"/>
        <w:rPr>
          <w:rFonts w:ascii="Times New Roman" w:hAnsi="Times New Roman" w:cs="Times New Roman"/>
          <w:sz w:val="24"/>
          <w:szCs w:val="24"/>
        </w:rPr>
      </w:pPr>
    </w:p>
    <w:p w:rsidR="00266612" w:rsidRPr="001003AE" w:rsidRDefault="00266612" w:rsidP="001003AE">
      <w:pPr>
        <w:ind w:firstLine="709"/>
        <w:jc w:val="both"/>
        <w:rPr>
          <w:rFonts w:ascii="Times New Roman" w:hAnsi="Times New Roman" w:cs="Times New Roman"/>
          <w:sz w:val="24"/>
          <w:szCs w:val="24"/>
        </w:rPr>
      </w:pPr>
    </w:p>
    <w:p w:rsidR="004B3751" w:rsidRPr="001003AE" w:rsidRDefault="004B3751" w:rsidP="000F2BC7">
      <w:pPr>
        <w:jc w:val="both"/>
        <w:rPr>
          <w:rFonts w:ascii="Times New Roman" w:hAnsi="Times New Roman" w:cs="Times New Roman"/>
          <w:sz w:val="24"/>
          <w:szCs w:val="24"/>
        </w:rPr>
      </w:pPr>
    </w:p>
    <w:p w:rsidR="0079117A" w:rsidRPr="001003AE" w:rsidRDefault="00266612" w:rsidP="001003AE">
      <w:pPr>
        <w:pStyle w:val="a3"/>
        <w:ind w:firstLine="709"/>
        <w:jc w:val="center"/>
        <w:rPr>
          <w:rFonts w:ascii="Times New Roman" w:hAnsi="Times New Roman" w:cs="Times New Roman"/>
          <w:b/>
          <w:sz w:val="24"/>
          <w:szCs w:val="24"/>
        </w:rPr>
      </w:pPr>
      <w:r w:rsidRPr="001003AE">
        <w:rPr>
          <w:rFonts w:ascii="Times New Roman" w:hAnsi="Times New Roman" w:cs="Times New Roman"/>
          <w:b/>
          <w:sz w:val="24"/>
          <w:szCs w:val="24"/>
        </w:rPr>
        <w:lastRenderedPageBreak/>
        <w:t>ЛИТЕРАТУРА:</w:t>
      </w:r>
    </w:p>
    <w:p w:rsidR="00266612" w:rsidRPr="001003AE" w:rsidRDefault="00266612" w:rsidP="001003AE">
      <w:pPr>
        <w:pStyle w:val="a3"/>
        <w:ind w:firstLine="709"/>
        <w:jc w:val="center"/>
        <w:rPr>
          <w:rFonts w:ascii="Times New Roman" w:hAnsi="Times New Roman" w:cs="Times New Roman"/>
          <w:sz w:val="24"/>
          <w:szCs w:val="24"/>
        </w:rPr>
      </w:pPr>
    </w:p>
    <w:p w:rsidR="0079117A" w:rsidRPr="001003AE" w:rsidRDefault="0079117A" w:rsidP="001003AE">
      <w:pPr>
        <w:pStyle w:val="a3"/>
        <w:numPr>
          <w:ilvl w:val="0"/>
          <w:numId w:val="7"/>
        </w:numPr>
        <w:suppressAutoHyphens/>
        <w:ind w:firstLine="709"/>
        <w:jc w:val="both"/>
        <w:rPr>
          <w:rFonts w:ascii="Times New Roman" w:hAnsi="Times New Roman" w:cs="Times New Roman"/>
          <w:sz w:val="24"/>
          <w:szCs w:val="24"/>
        </w:rPr>
      </w:pPr>
      <w:r w:rsidRPr="001003AE">
        <w:rPr>
          <w:rFonts w:ascii="Times New Roman" w:hAnsi="Times New Roman" w:cs="Times New Roman"/>
          <w:sz w:val="24"/>
          <w:szCs w:val="24"/>
        </w:rPr>
        <w:t>Иллюстрированная история России</w:t>
      </w:r>
      <w:proofErr w:type="gramStart"/>
      <w:r w:rsidRPr="001003AE">
        <w:rPr>
          <w:rFonts w:ascii="Times New Roman" w:hAnsi="Times New Roman" w:cs="Times New Roman"/>
          <w:sz w:val="24"/>
          <w:szCs w:val="24"/>
          <w:lang w:val="en-US"/>
        </w:rPr>
        <w:t>VIII</w:t>
      </w:r>
      <w:proofErr w:type="gramEnd"/>
      <w:r w:rsidRPr="001003AE">
        <w:rPr>
          <w:rFonts w:ascii="Times New Roman" w:hAnsi="Times New Roman" w:cs="Times New Roman"/>
          <w:sz w:val="24"/>
          <w:szCs w:val="24"/>
        </w:rPr>
        <w:t xml:space="preserve"> – </w:t>
      </w:r>
      <w:r w:rsidRPr="001003AE">
        <w:rPr>
          <w:rFonts w:ascii="Times New Roman" w:hAnsi="Times New Roman" w:cs="Times New Roman"/>
          <w:sz w:val="24"/>
          <w:szCs w:val="24"/>
          <w:lang w:val="en-US"/>
        </w:rPr>
        <w:t>XVIII</w:t>
      </w:r>
      <w:r w:rsidRPr="001003AE">
        <w:rPr>
          <w:rFonts w:ascii="Times New Roman" w:hAnsi="Times New Roman" w:cs="Times New Roman"/>
          <w:sz w:val="24"/>
          <w:szCs w:val="24"/>
        </w:rPr>
        <w:t xml:space="preserve"> вв./Алферова И.В. и др. Смоленск: Русич – 2002.- 296с., ил.</w:t>
      </w:r>
      <w:r w:rsidRPr="001003AE">
        <w:rPr>
          <w:rFonts w:ascii="Times New Roman" w:hAnsi="Times New Roman" w:cs="Times New Roman"/>
          <w:sz w:val="24"/>
          <w:szCs w:val="24"/>
          <w:lang w:val="en-US"/>
        </w:rPr>
        <w:t>ISBN</w:t>
      </w:r>
      <w:r w:rsidRPr="001003AE">
        <w:rPr>
          <w:rFonts w:ascii="Times New Roman" w:hAnsi="Times New Roman" w:cs="Times New Roman"/>
          <w:sz w:val="24"/>
          <w:szCs w:val="24"/>
        </w:rPr>
        <w:t xml:space="preserve"> 5-8138-0429-3</w:t>
      </w:r>
    </w:p>
    <w:p w:rsidR="0079117A" w:rsidRPr="001003AE" w:rsidRDefault="0079117A" w:rsidP="001003AE">
      <w:pPr>
        <w:pStyle w:val="a3"/>
        <w:numPr>
          <w:ilvl w:val="0"/>
          <w:numId w:val="7"/>
        </w:numPr>
        <w:suppressAutoHyphens/>
        <w:ind w:firstLine="709"/>
        <w:jc w:val="both"/>
        <w:rPr>
          <w:rFonts w:ascii="Times New Roman" w:hAnsi="Times New Roman" w:cs="Times New Roman"/>
          <w:sz w:val="24"/>
          <w:szCs w:val="24"/>
        </w:rPr>
      </w:pPr>
      <w:r w:rsidRPr="001003AE">
        <w:rPr>
          <w:rFonts w:ascii="Times New Roman" w:hAnsi="Times New Roman" w:cs="Times New Roman"/>
          <w:sz w:val="24"/>
          <w:szCs w:val="24"/>
        </w:rPr>
        <w:t>Большой энциклопедический словарь. – М.: АСТ: Астрель,2006. – 1247, [5]с. – (Современная энциклопедия).</w:t>
      </w:r>
    </w:p>
    <w:p w:rsidR="0079117A" w:rsidRPr="001003AE" w:rsidRDefault="0079117A" w:rsidP="001003AE">
      <w:pPr>
        <w:pStyle w:val="a3"/>
        <w:numPr>
          <w:ilvl w:val="0"/>
          <w:numId w:val="7"/>
        </w:numPr>
        <w:suppressAutoHyphens/>
        <w:ind w:firstLine="709"/>
        <w:jc w:val="both"/>
        <w:rPr>
          <w:rFonts w:ascii="Times New Roman" w:hAnsi="Times New Roman" w:cs="Times New Roman"/>
          <w:sz w:val="24"/>
          <w:szCs w:val="24"/>
        </w:rPr>
      </w:pPr>
      <w:r w:rsidRPr="001003AE">
        <w:rPr>
          <w:rFonts w:ascii="Times New Roman" w:hAnsi="Times New Roman" w:cs="Times New Roman"/>
          <w:sz w:val="24"/>
          <w:szCs w:val="24"/>
        </w:rPr>
        <w:t>Виктор Люсин «Такое нас выбрало время…», Бутурлиновка,2012г.</w:t>
      </w:r>
    </w:p>
    <w:p w:rsidR="00266612" w:rsidRPr="001003AE" w:rsidRDefault="00266612" w:rsidP="001003AE">
      <w:pPr>
        <w:pStyle w:val="a3"/>
        <w:numPr>
          <w:ilvl w:val="0"/>
          <w:numId w:val="7"/>
        </w:numPr>
        <w:suppressAutoHyphens/>
        <w:ind w:firstLine="709"/>
        <w:jc w:val="both"/>
        <w:rPr>
          <w:rFonts w:ascii="Times New Roman" w:hAnsi="Times New Roman" w:cs="Times New Roman"/>
          <w:sz w:val="24"/>
          <w:szCs w:val="24"/>
        </w:rPr>
      </w:pPr>
      <w:r w:rsidRPr="001003AE">
        <w:rPr>
          <w:rFonts w:ascii="Times New Roman" w:hAnsi="Times New Roman" w:cs="Times New Roman"/>
          <w:sz w:val="24"/>
          <w:szCs w:val="24"/>
        </w:rPr>
        <w:t xml:space="preserve">Всемирная история.  История России и мира с древнейших времен до конца </w:t>
      </w:r>
      <w:r w:rsidRPr="001003AE">
        <w:rPr>
          <w:rFonts w:ascii="Times New Roman" w:hAnsi="Times New Roman" w:cs="Times New Roman"/>
          <w:sz w:val="24"/>
          <w:szCs w:val="24"/>
          <w:lang w:val="en-US"/>
        </w:rPr>
        <w:t>XIX</w:t>
      </w:r>
      <w:r w:rsidRPr="001003AE">
        <w:rPr>
          <w:rFonts w:ascii="Times New Roman" w:hAnsi="Times New Roman" w:cs="Times New Roman"/>
          <w:sz w:val="24"/>
          <w:szCs w:val="24"/>
        </w:rPr>
        <w:t xml:space="preserve"> века: Учебник для 10 класса.-6-е изд. – М.: ООО «ТИД «Русское слово – РС», 2006. – 400 с.: ил.</w:t>
      </w:r>
    </w:p>
    <w:p w:rsidR="00266612" w:rsidRPr="001003AE" w:rsidRDefault="00184352" w:rsidP="001003AE">
      <w:pPr>
        <w:pStyle w:val="a3"/>
        <w:suppressAutoHyphens/>
        <w:ind w:left="1080" w:firstLine="709"/>
        <w:jc w:val="both"/>
        <w:rPr>
          <w:rFonts w:ascii="Times New Roman" w:hAnsi="Times New Roman" w:cs="Times New Roman"/>
          <w:sz w:val="24"/>
          <w:szCs w:val="24"/>
        </w:rPr>
      </w:pPr>
      <w:r w:rsidRPr="001003AE">
        <w:rPr>
          <w:rFonts w:ascii="Times New Roman" w:hAnsi="Times New Roman" w:cs="Times New Roman"/>
          <w:sz w:val="24"/>
          <w:szCs w:val="24"/>
          <w:lang w:val="en-US"/>
        </w:rPr>
        <w:t>ISBN</w:t>
      </w:r>
      <w:r w:rsidRPr="001003AE">
        <w:rPr>
          <w:rFonts w:ascii="Times New Roman" w:hAnsi="Times New Roman" w:cs="Times New Roman"/>
          <w:sz w:val="24"/>
          <w:szCs w:val="24"/>
        </w:rPr>
        <w:t xml:space="preserve"> 5-94853-476-6</w:t>
      </w:r>
    </w:p>
    <w:p w:rsidR="00184352" w:rsidRPr="001003AE" w:rsidRDefault="00184352" w:rsidP="001003AE">
      <w:pPr>
        <w:pStyle w:val="a3"/>
        <w:suppressAutoHyphens/>
        <w:ind w:left="1080" w:firstLine="709"/>
        <w:jc w:val="both"/>
        <w:rPr>
          <w:rFonts w:ascii="Times New Roman" w:hAnsi="Times New Roman" w:cs="Times New Roman"/>
          <w:sz w:val="24"/>
          <w:szCs w:val="24"/>
        </w:rPr>
      </w:pPr>
    </w:p>
    <w:p w:rsidR="00184352" w:rsidRPr="001003AE" w:rsidRDefault="00184352" w:rsidP="001003AE">
      <w:pPr>
        <w:pStyle w:val="a3"/>
        <w:suppressAutoHyphens/>
        <w:ind w:left="1080" w:firstLine="709"/>
        <w:jc w:val="both"/>
        <w:rPr>
          <w:rFonts w:ascii="Times New Roman" w:hAnsi="Times New Roman" w:cs="Times New Roman"/>
          <w:sz w:val="24"/>
          <w:szCs w:val="24"/>
        </w:rPr>
      </w:pPr>
    </w:p>
    <w:p w:rsidR="00184352" w:rsidRPr="001003AE" w:rsidRDefault="00184352" w:rsidP="001003AE">
      <w:pPr>
        <w:pStyle w:val="a3"/>
        <w:suppressAutoHyphens/>
        <w:ind w:left="1080" w:firstLine="709"/>
        <w:jc w:val="both"/>
        <w:rPr>
          <w:rFonts w:ascii="Times New Roman" w:hAnsi="Times New Roman" w:cs="Times New Roman"/>
          <w:sz w:val="24"/>
          <w:szCs w:val="24"/>
        </w:rPr>
      </w:pPr>
    </w:p>
    <w:p w:rsidR="00184352" w:rsidRPr="001003AE" w:rsidRDefault="00184352" w:rsidP="001003AE">
      <w:pPr>
        <w:pStyle w:val="a3"/>
        <w:suppressAutoHyphens/>
        <w:ind w:left="1080" w:firstLine="709"/>
        <w:jc w:val="both"/>
        <w:rPr>
          <w:rFonts w:ascii="Times New Roman" w:hAnsi="Times New Roman" w:cs="Times New Roman"/>
          <w:sz w:val="24"/>
          <w:szCs w:val="24"/>
        </w:rPr>
      </w:pPr>
    </w:p>
    <w:p w:rsidR="00184352" w:rsidRPr="001003AE" w:rsidRDefault="00184352" w:rsidP="001003AE">
      <w:pPr>
        <w:pStyle w:val="a3"/>
        <w:suppressAutoHyphens/>
        <w:ind w:left="1080" w:firstLine="709"/>
        <w:jc w:val="both"/>
        <w:rPr>
          <w:rFonts w:ascii="Times New Roman" w:hAnsi="Times New Roman" w:cs="Times New Roman"/>
          <w:sz w:val="24"/>
          <w:szCs w:val="24"/>
        </w:rPr>
      </w:pPr>
    </w:p>
    <w:p w:rsidR="00184352" w:rsidRPr="001003AE" w:rsidRDefault="00184352" w:rsidP="001003AE">
      <w:pPr>
        <w:pStyle w:val="a3"/>
        <w:suppressAutoHyphens/>
        <w:ind w:left="1080" w:firstLine="709"/>
        <w:jc w:val="both"/>
        <w:rPr>
          <w:rFonts w:ascii="Times New Roman" w:hAnsi="Times New Roman" w:cs="Times New Roman"/>
          <w:sz w:val="24"/>
          <w:szCs w:val="24"/>
        </w:rPr>
      </w:pPr>
    </w:p>
    <w:p w:rsidR="00184352" w:rsidRPr="001003AE" w:rsidRDefault="00184352" w:rsidP="001003AE">
      <w:pPr>
        <w:pStyle w:val="a3"/>
        <w:suppressAutoHyphens/>
        <w:ind w:left="1080" w:firstLine="709"/>
        <w:jc w:val="both"/>
        <w:rPr>
          <w:rFonts w:ascii="Times New Roman" w:hAnsi="Times New Roman" w:cs="Times New Roman"/>
          <w:sz w:val="24"/>
          <w:szCs w:val="24"/>
        </w:rPr>
      </w:pPr>
    </w:p>
    <w:p w:rsidR="00184352" w:rsidRPr="001003AE" w:rsidRDefault="00184352" w:rsidP="001003AE">
      <w:pPr>
        <w:pStyle w:val="a3"/>
        <w:suppressAutoHyphens/>
        <w:ind w:left="1080" w:firstLine="709"/>
        <w:jc w:val="both"/>
        <w:rPr>
          <w:rFonts w:ascii="Times New Roman" w:hAnsi="Times New Roman" w:cs="Times New Roman"/>
          <w:sz w:val="24"/>
          <w:szCs w:val="24"/>
        </w:rPr>
      </w:pPr>
    </w:p>
    <w:p w:rsidR="00184352" w:rsidRPr="001003AE" w:rsidRDefault="00184352" w:rsidP="001003AE">
      <w:pPr>
        <w:pStyle w:val="a3"/>
        <w:suppressAutoHyphens/>
        <w:ind w:left="1080" w:firstLine="709"/>
        <w:jc w:val="both"/>
        <w:rPr>
          <w:rFonts w:ascii="Times New Roman" w:hAnsi="Times New Roman" w:cs="Times New Roman"/>
          <w:sz w:val="24"/>
          <w:szCs w:val="24"/>
        </w:rPr>
      </w:pPr>
    </w:p>
    <w:p w:rsidR="00184352" w:rsidRPr="001003AE" w:rsidRDefault="00184352" w:rsidP="001003AE">
      <w:pPr>
        <w:pStyle w:val="a3"/>
        <w:suppressAutoHyphens/>
        <w:ind w:left="1080" w:firstLine="709"/>
        <w:jc w:val="both"/>
        <w:rPr>
          <w:rFonts w:ascii="Times New Roman" w:hAnsi="Times New Roman" w:cs="Times New Roman"/>
          <w:sz w:val="24"/>
          <w:szCs w:val="24"/>
        </w:rPr>
      </w:pPr>
    </w:p>
    <w:p w:rsidR="00184352" w:rsidRPr="001003AE" w:rsidRDefault="00184352" w:rsidP="001003AE">
      <w:pPr>
        <w:pStyle w:val="a3"/>
        <w:suppressAutoHyphens/>
        <w:ind w:left="1080" w:firstLine="709"/>
        <w:jc w:val="both"/>
        <w:rPr>
          <w:rFonts w:ascii="Times New Roman" w:hAnsi="Times New Roman" w:cs="Times New Roman"/>
          <w:sz w:val="24"/>
          <w:szCs w:val="24"/>
        </w:rPr>
      </w:pPr>
    </w:p>
    <w:p w:rsidR="00184352" w:rsidRPr="001003AE" w:rsidRDefault="00184352" w:rsidP="001003AE">
      <w:pPr>
        <w:pStyle w:val="a3"/>
        <w:suppressAutoHyphens/>
        <w:ind w:left="1080" w:firstLine="709"/>
        <w:jc w:val="both"/>
        <w:rPr>
          <w:rFonts w:ascii="Times New Roman" w:hAnsi="Times New Roman" w:cs="Times New Roman"/>
          <w:sz w:val="24"/>
          <w:szCs w:val="24"/>
        </w:rPr>
      </w:pPr>
    </w:p>
    <w:p w:rsidR="00184352" w:rsidRPr="001003AE" w:rsidRDefault="00184352" w:rsidP="001003AE">
      <w:pPr>
        <w:pStyle w:val="a3"/>
        <w:suppressAutoHyphens/>
        <w:ind w:left="1080" w:firstLine="709"/>
        <w:jc w:val="both"/>
        <w:rPr>
          <w:rFonts w:ascii="Times New Roman" w:hAnsi="Times New Roman" w:cs="Times New Roman"/>
          <w:sz w:val="24"/>
          <w:szCs w:val="24"/>
        </w:rPr>
      </w:pPr>
    </w:p>
    <w:p w:rsidR="00184352" w:rsidRPr="001003AE" w:rsidRDefault="00184352" w:rsidP="001003AE">
      <w:pPr>
        <w:pStyle w:val="a3"/>
        <w:suppressAutoHyphens/>
        <w:ind w:left="1080" w:firstLine="709"/>
        <w:jc w:val="both"/>
        <w:rPr>
          <w:rFonts w:ascii="Times New Roman" w:hAnsi="Times New Roman" w:cs="Times New Roman"/>
          <w:sz w:val="24"/>
          <w:szCs w:val="24"/>
        </w:rPr>
      </w:pPr>
    </w:p>
    <w:p w:rsidR="00184352" w:rsidRPr="001003AE" w:rsidRDefault="00184352" w:rsidP="001003AE">
      <w:pPr>
        <w:pStyle w:val="a3"/>
        <w:suppressAutoHyphens/>
        <w:ind w:left="1080" w:firstLine="709"/>
        <w:jc w:val="both"/>
        <w:rPr>
          <w:rFonts w:ascii="Times New Roman" w:hAnsi="Times New Roman" w:cs="Times New Roman"/>
          <w:sz w:val="24"/>
          <w:szCs w:val="24"/>
        </w:rPr>
      </w:pPr>
    </w:p>
    <w:p w:rsidR="00184352" w:rsidRPr="001003AE" w:rsidRDefault="00184352" w:rsidP="001003AE">
      <w:pPr>
        <w:pStyle w:val="a3"/>
        <w:suppressAutoHyphens/>
        <w:ind w:left="1080" w:firstLine="709"/>
        <w:jc w:val="both"/>
        <w:rPr>
          <w:rFonts w:ascii="Times New Roman" w:hAnsi="Times New Roman" w:cs="Times New Roman"/>
          <w:sz w:val="24"/>
          <w:szCs w:val="24"/>
        </w:rPr>
      </w:pPr>
    </w:p>
    <w:p w:rsidR="00184352" w:rsidRPr="001003AE" w:rsidRDefault="00184352" w:rsidP="001003AE">
      <w:pPr>
        <w:pStyle w:val="a3"/>
        <w:suppressAutoHyphens/>
        <w:ind w:left="1080" w:firstLine="709"/>
        <w:jc w:val="both"/>
        <w:rPr>
          <w:rFonts w:ascii="Times New Roman" w:hAnsi="Times New Roman" w:cs="Times New Roman"/>
          <w:sz w:val="24"/>
          <w:szCs w:val="24"/>
        </w:rPr>
      </w:pPr>
    </w:p>
    <w:p w:rsidR="00184352" w:rsidRPr="001003AE" w:rsidRDefault="00184352" w:rsidP="001003AE">
      <w:pPr>
        <w:pStyle w:val="a3"/>
        <w:suppressAutoHyphens/>
        <w:ind w:left="1080" w:firstLine="709"/>
        <w:jc w:val="both"/>
        <w:rPr>
          <w:rFonts w:ascii="Times New Roman" w:hAnsi="Times New Roman" w:cs="Times New Roman"/>
          <w:sz w:val="24"/>
          <w:szCs w:val="24"/>
        </w:rPr>
      </w:pPr>
    </w:p>
    <w:p w:rsidR="00184352" w:rsidRPr="001003AE" w:rsidRDefault="00184352" w:rsidP="001003AE">
      <w:pPr>
        <w:pStyle w:val="a3"/>
        <w:suppressAutoHyphens/>
        <w:ind w:left="1080" w:firstLine="709"/>
        <w:jc w:val="both"/>
        <w:rPr>
          <w:rFonts w:ascii="Times New Roman" w:hAnsi="Times New Roman" w:cs="Times New Roman"/>
          <w:sz w:val="24"/>
          <w:szCs w:val="24"/>
        </w:rPr>
      </w:pPr>
    </w:p>
    <w:p w:rsidR="00184352" w:rsidRPr="001003AE" w:rsidRDefault="00184352" w:rsidP="001003AE">
      <w:pPr>
        <w:pStyle w:val="a3"/>
        <w:suppressAutoHyphens/>
        <w:ind w:left="1080" w:firstLine="709"/>
        <w:jc w:val="both"/>
        <w:rPr>
          <w:rFonts w:ascii="Times New Roman" w:hAnsi="Times New Roman" w:cs="Times New Roman"/>
          <w:sz w:val="24"/>
          <w:szCs w:val="24"/>
        </w:rPr>
      </w:pPr>
    </w:p>
    <w:p w:rsidR="00184352" w:rsidRPr="001003AE" w:rsidRDefault="00184352" w:rsidP="001003AE">
      <w:pPr>
        <w:pStyle w:val="a3"/>
        <w:suppressAutoHyphens/>
        <w:ind w:left="1080" w:firstLine="709"/>
        <w:jc w:val="both"/>
        <w:rPr>
          <w:rFonts w:ascii="Times New Roman" w:hAnsi="Times New Roman" w:cs="Times New Roman"/>
          <w:sz w:val="24"/>
          <w:szCs w:val="24"/>
        </w:rPr>
      </w:pPr>
    </w:p>
    <w:p w:rsidR="00184352" w:rsidRPr="001003AE" w:rsidRDefault="00184352" w:rsidP="001003AE">
      <w:pPr>
        <w:pStyle w:val="a3"/>
        <w:suppressAutoHyphens/>
        <w:ind w:left="1080" w:firstLine="709"/>
        <w:jc w:val="both"/>
        <w:rPr>
          <w:rFonts w:ascii="Times New Roman" w:hAnsi="Times New Roman" w:cs="Times New Roman"/>
          <w:sz w:val="24"/>
          <w:szCs w:val="24"/>
        </w:rPr>
      </w:pPr>
    </w:p>
    <w:p w:rsidR="00184352" w:rsidRPr="001003AE" w:rsidRDefault="00184352" w:rsidP="001003AE">
      <w:pPr>
        <w:pStyle w:val="a3"/>
        <w:suppressAutoHyphens/>
        <w:ind w:left="1080" w:firstLine="709"/>
        <w:jc w:val="both"/>
        <w:rPr>
          <w:rFonts w:ascii="Times New Roman" w:hAnsi="Times New Roman" w:cs="Times New Roman"/>
          <w:sz w:val="24"/>
          <w:szCs w:val="24"/>
        </w:rPr>
      </w:pPr>
    </w:p>
    <w:p w:rsidR="00184352" w:rsidRPr="001003AE" w:rsidRDefault="00184352" w:rsidP="001003AE">
      <w:pPr>
        <w:pStyle w:val="a3"/>
        <w:suppressAutoHyphens/>
        <w:ind w:left="1080" w:firstLine="709"/>
        <w:jc w:val="both"/>
        <w:rPr>
          <w:rFonts w:ascii="Times New Roman" w:hAnsi="Times New Roman" w:cs="Times New Roman"/>
          <w:sz w:val="24"/>
          <w:szCs w:val="24"/>
        </w:rPr>
      </w:pPr>
    </w:p>
    <w:p w:rsidR="00184352" w:rsidRPr="001003AE" w:rsidRDefault="00184352" w:rsidP="001003AE">
      <w:pPr>
        <w:pStyle w:val="a3"/>
        <w:suppressAutoHyphens/>
        <w:ind w:left="1080" w:firstLine="709"/>
        <w:jc w:val="both"/>
        <w:rPr>
          <w:rFonts w:ascii="Times New Roman" w:hAnsi="Times New Roman" w:cs="Times New Roman"/>
          <w:sz w:val="24"/>
          <w:szCs w:val="24"/>
        </w:rPr>
      </w:pPr>
    </w:p>
    <w:p w:rsidR="00184352" w:rsidRPr="001003AE" w:rsidRDefault="00184352" w:rsidP="001003AE">
      <w:pPr>
        <w:pStyle w:val="a3"/>
        <w:suppressAutoHyphens/>
        <w:ind w:left="1080" w:firstLine="709"/>
        <w:jc w:val="both"/>
        <w:rPr>
          <w:rFonts w:ascii="Times New Roman" w:hAnsi="Times New Roman" w:cs="Times New Roman"/>
          <w:sz w:val="24"/>
          <w:szCs w:val="24"/>
        </w:rPr>
      </w:pPr>
    </w:p>
    <w:p w:rsidR="00184352" w:rsidRDefault="00184352" w:rsidP="001003AE">
      <w:pPr>
        <w:pStyle w:val="a3"/>
        <w:suppressAutoHyphens/>
        <w:ind w:left="1080" w:firstLine="709"/>
        <w:jc w:val="both"/>
        <w:rPr>
          <w:rFonts w:ascii="Times New Roman" w:hAnsi="Times New Roman" w:cs="Times New Roman"/>
          <w:sz w:val="24"/>
          <w:szCs w:val="24"/>
        </w:rPr>
      </w:pPr>
    </w:p>
    <w:p w:rsidR="004B3751" w:rsidRDefault="004B3751" w:rsidP="001003AE">
      <w:pPr>
        <w:pStyle w:val="a3"/>
        <w:suppressAutoHyphens/>
        <w:ind w:left="1080" w:firstLine="709"/>
        <w:jc w:val="both"/>
        <w:rPr>
          <w:rFonts w:ascii="Times New Roman" w:hAnsi="Times New Roman" w:cs="Times New Roman"/>
          <w:sz w:val="24"/>
          <w:szCs w:val="24"/>
        </w:rPr>
      </w:pPr>
    </w:p>
    <w:p w:rsidR="004B3751" w:rsidRDefault="004B3751" w:rsidP="001003AE">
      <w:pPr>
        <w:pStyle w:val="a3"/>
        <w:suppressAutoHyphens/>
        <w:ind w:left="1080" w:firstLine="709"/>
        <w:jc w:val="both"/>
        <w:rPr>
          <w:rFonts w:ascii="Times New Roman" w:hAnsi="Times New Roman" w:cs="Times New Roman"/>
          <w:sz w:val="24"/>
          <w:szCs w:val="24"/>
        </w:rPr>
      </w:pPr>
    </w:p>
    <w:p w:rsidR="004B3751" w:rsidRDefault="004B3751" w:rsidP="001003AE">
      <w:pPr>
        <w:pStyle w:val="a3"/>
        <w:suppressAutoHyphens/>
        <w:ind w:left="1080" w:firstLine="709"/>
        <w:jc w:val="both"/>
        <w:rPr>
          <w:rFonts w:ascii="Times New Roman" w:hAnsi="Times New Roman" w:cs="Times New Roman"/>
          <w:sz w:val="24"/>
          <w:szCs w:val="24"/>
        </w:rPr>
      </w:pPr>
    </w:p>
    <w:p w:rsidR="004B3751" w:rsidRDefault="004B3751" w:rsidP="001003AE">
      <w:pPr>
        <w:pStyle w:val="a3"/>
        <w:suppressAutoHyphens/>
        <w:ind w:left="1080" w:firstLine="709"/>
        <w:jc w:val="both"/>
        <w:rPr>
          <w:rFonts w:ascii="Times New Roman" w:hAnsi="Times New Roman" w:cs="Times New Roman"/>
          <w:sz w:val="24"/>
          <w:szCs w:val="24"/>
        </w:rPr>
      </w:pPr>
    </w:p>
    <w:p w:rsidR="004B3751" w:rsidRDefault="004B3751" w:rsidP="001003AE">
      <w:pPr>
        <w:pStyle w:val="a3"/>
        <w:suppressAutoHyphens/>
        <w:ind w:left="1080" w:firstLine="709"/>
        <w:jc w:val="both"/>
        <w:rPr>
          <w:rFonts w:ascii="Times New Roman" w:hAnsi="Times New Roman" w:cs="Times New Roman"/>
          <w:sz w:val="24"/>
          <w:szCs w:val="24"/>
        </w:rPr>
      </w:pPr>
    </w:p>
    <w:p w:rsidR="004B3751" w:rsidRPr="001003AE" w:rsidRDefault="004B3751" w:rsidP="001003AE">
      <w:pPr>
        <w:pStyle w:val="a3"/>
        <w:suppressAutoHyphens/>
        <w:ind w:left="1080" w:firstLine="709"/>
        <w:jc w:val="both"/>
        <w:rPr>
          <w:rFonts w:ascii="Times New Roman" w:hAnsi="Times New Roman" w:cs="Times New Roman"/>
          <w:sz w:val="24"/>
          <w:szCs w:val="24"/>
        </w:rPr>
      </w:pPr>
    </w:p>
    <w:p w:rsidR="00184352" w:rsidRPr="001003AE" w:rsidRDefault="00184352" w:rsidP="001003AE">
      <w:pPr>
        <w:pStyle w:val="a3"/>
        <w:suppressAutoHyphens/>
        <w:ind w:left="1080" w:firstLine="709"/>
        <w:jc w:val="both"/>
        <w:rPr>
          <w:rFonts w:ascii="Times New Roman" w:hAnsi="Times New Roman" w:cs="Times New Roman"/>
          <w:sz w:val="24"/>
          <w:szCs w:val="24"/>
        </w:rPr>
      </w:pPr>
    </w:p>
    <w:p w:rsidR="00184352" w:rsidRPr="001003AE" w:rsidRDefault="00184352" w:rsidP="001003AE">
      <w:pPr>
        <w:pStyle w:val="a3"/>
        <w:suppressAutoHyphens/>
        <w:ind w:left="1080" w:firstLine="709"/>
        <w:jc w:val="center"/>
        <w:rPr>
          <w:rFonts w:ascii="Times New Roman" w:hAnsi="Times New Roman" w:cs="Times New Roman"/>
          <w:b/>
          <w:sz w:val="24"/>
          <w:szCs w:val="24"/>
        </w:rPr>
      </w:pPr>
      <w:r w:rsidRPr="001003AE">
        <w:rPr>
          <w:rFonts w:ascii="Times New Roman" w:hAnsi="Times New Roman" w:cs="Times New Roman"/>
          <w:b/>
          <w:sz w:val="24"/>
          <w:szCs w:val="24"/>
        </w:rPr>
        <w:lastRenderedPageBreak/>
        <w:t>РЕЦЕНЗИЯ</w:t>
      </w:r>
    </w:p>
    <w:p w:rsidR="0079117A" w:rsidRPr="001003AE" w:rsidRDefault="00C65C3A" w:rsidP="001003AE">
      <w:pPr>
        <w:ind w:firstLine="709"/>
        <w:jc w:val="both"/>
        <w:rPr>
          <w:rFonts w:ascii="Times New Roman" w:hAnsi="Times New Roman" w:cs="Times New Roman"/>
          <w:sz w:val="24"/>
          <w:szCs w:val="24"/>
        </w:rPr>
      </w:pPr>
      <w:r w:rsidRPr="001003AE">
        <w:rPr>
          <w:rFonts w:ascii="Times New Roman" w:hAnsi="Times New Roman" w:cs="Times New Roman"/>
          <w:sz w:val="24"/>
          <w:szCs w:val="24"/>
        </w:rPr>
        <w:t>н</w:t>
      </w:r>
      <w:r w:rsidR="00184352" w:rsidRPr="001003AE">
        <w:rPr>
          <w:rFonts w:ascii="Times New Roman" w:hAnsi="Times New Roman" w:cs="Times New Roman"/>
          <w:sz w:val="24"/>
          <w:szCs w:val="24"/>
        </w:rPr>
        <w:t>а методическую разработку классного часа «Горжусь твоим величием, Россия», выполненную классным руководителем 4 эл «А» Губановой Натальей Александровной.</w:t>
      </w:r>
    </w:p>
    <w:p w:rsidR="00184352" w:rsidRPr="001003AE" w:rsidRDefault="00184352" w:rsidP="001003AE">
      <w:pPr>
        <w:ind w:firstLine="709"/>
        <w:jc w:val="both"/>
        <w:rPr>
          <w:rFonts w:ascii="Times New Roman" w:hAnsi="Times New Roman" w:cs="Times New Roman"/>
          <w:sz w:val="24"/>
          <w:szCs w:val="24"/>
        </w:rPr>
      </w:pPr>
      <w:r w:rsidRPr="001003AE">
        <w:rPr>
          <w:rFonts w:ascii="Times New Roman" w:hAnsi="Times New Roman" w:cs="Times New Roman"/>
          <w:sz w:val="24"/>
          <w:szCs w:val="24"/>
        </w:rPr>
        <w:t>Методическая разработка выполнена на</w:t>
      </w:r>
      <w:r w:rsidR="00C65C3A" w:rsidRPr="001003AE">
        <w:rPr>
          <w:rFonts w:ascii="Times New Roman" w:hAnsi="Times New Roman" w:cs="Times New Roman"/>
          <w:sz w:val="24"/>
          <w:szCs w:val="24"/>
        </w:rPr>
        <w:t xml:space="preserve"> 23</w:t>
      </w:r>
      <w:r w:rsidRPr="001003AE">
        <w:rPr>
          <w:rFonts w:ascii="Times New Roman" w:hAnsi="Times New Roman" w:cs="Times New Roman"/>
          <w:sz w:val="24"/>
          <w:szCs w:val="24"/>
        </w:rPr>
        <w:t xml:space="preserve"> листах машинописного текста. Состоит из следующих разделов:</w:t>
      </w:r>
    </w:p>
    <w:p w:rsidR="00C65C3A" w:rsidRPr="001003AE" w:rsidRDefault="00C65C3A" w:rsidP="001003AE">
      <w:pPr>
        <w:pStyle w:val="a3"/>
        <w:numPr>
          <w:ilvl w:val="0"/>
          <w:numId w:val="10"/>
        </w:numPr>
        <w:spacing w:line="240" w:lineRule="auto"/>
        <w:ind w:firstLine="709"/>
        <w:jc w:val="both"/>
        <w:rPr>
          <w:rFonts w:ascii="Times New Roman" w:hAnsi="Times New Roman" w:cs="Times New Roman"/>
          <w:sz w:val="24"/>
          <w:szCs w:val="24"/>
        </w:rPr>
      </w:pPr>
      <w:r w:rsidRPr="001003AE">
        <w:rPr>
          <w:rFonts w:ascii="Times New Roman" w:hAnsi="Times New Roman" w:cs="Times New Roman"/>
          <w:sz w:val="24"/>
          <w:szCs w:val="24"/>
        </w:rPr>
        <w:t>Цели и задачи методической разработки</w:t>
      </w:r>
    </w:p>
    <w:p w:rsidR="00184352" w:rsidRPr="001003AE" w:rsidRDefault="00184352" w:rsidP="001003AE">
      <w:pPr>
        <w:pStyle w:val="a3"/>
        <w:numPr>
          <w:ilvl w:val="0"/>
          <w:numId w:val="10"/>
        </w:numPr>
        <w:spacing w:line="240" w:lineRule="auto"/>
        <w:ind w:firstLine="709"/>
        <w:jc w:val="both"/>
        <w:rPr>
          <w:rFonts w:ascii="Times New Roman" w:hAnsi="Times New Roman" w:cs="Times New Roman"/>
          <w:sz w:val="24"/>
          <w:szCs w:val="24"/>
        </w:rPr>
      </w:pPr>
      <w:r w:rsidRPr="001003AE">
        <w:rPr>
          <w:rFonts w:ascii="Times New Roman" w:hAnsi="Times New Roman" w:cs="Times New Roman"/>
          <w:sz w:val="24"/>
          <w:szCs w:val="24"/>
        </w:rPr>
        <w:t>Введение</w:t>
      </w:r>
    </w:p>
    <w:p w:rsidR="00C65C3A" w:rsidRPr="001003AE" w:rsidRDefault="00C65C3A" w:rsidP="001003AE">
      <w:pPr>
        <w:pStyle w:val="a3"/>
        <w:numPr>
          <w:ilvl w:val="0"/>
          <w:numId w:val="10"/>
        </w:numPr>
        <w:spacing w:line="240" w:lineRule="auto"/>
        <w:ind w:firstLine="709"/>
        <w:jc w:val="both"/>
        <w:rPr>
          <w:rFonts w:ascii="Times New Roman" w:hAnsi="Times New Roman" w:cs="Times New Roman"/>
          <w:sz w:val="24"/>
          <w:szCs w:val="24"/>
        </w:rPr>
      </w:pPr>
      <w:r w:rsidRPr="001003AE">
        <w:rPr>
          <w:rFonts w:ascii="Times New Roman" w:hAnsi="Times New Roman" w:cs="Times New Roman"/>
          <w:sz w:val="24"/>
          <w:szCs w:val="24"/>
        </w:rPr>
        <w:t>План проведения классного часа</w:t>
      </w:r>
    </w:p>
    <w:p w:rsidR="00184352" w:rsidRPr="001003AE" w:rsidRDefault="00B054E2" w:rsidP="001003AE">
      <w:pPr>
        <w:pStyle w:val="a3"/>
        <w:numPr>
          <w:ilvl w:val="0"/>
          <w:numId w:val="10"/>
        </w:numPr>
        <w:spacing w:line="240" w:lineRule="auto"/>
        <w:ind w:firstLine="709"/>
        <w:jc w:val="both"/>
        <w:rPr>
          <w:rFonts w:ascii="Times New Roman" w:hAnsi="Times New Roman" w:cs="Times New Roman"/>
          <w:sz w:val="24"/>
          <w:szCs w:val="24"/>
        </w:rPr>
      </w:pPr>
      <w:r w:rsidRPr="001003AE">
        <w:rPr>
          <w:rFonts w:ascii="Times New Roman" w:hAnsi="Times New Roman" w:cs="Times New Roman"/>
          <w:sz w:val="24"/>
          <w:szCs w:val="24"/>
        </w:rPr>
        <w:t>Подготовка к классному часу</w:t>
      </w:r>
    </w:p>
    <w:p w:rsidR="00B054E2" w:rsidRPr="001003AE" w:rsidRDefault="00B054E2" w:rsidP="001003AE">
      <w:pPr>
        <w:pStyle w:val="a3"/>
        <w:numPr>
          <w:ilvl w:val="0"/>
          <w:numId w:val="10"/>
        </w:numPr>
        <w:spacing w:line="240" w:lineRule="auto"/>
        <w:ind w:firstLine="709"/>
        <w:jc w:val="both"/>
        <w:rPr>
          <w:rFonts w:ascii="Times New Roman" w:hAnsi="Times New Roman" w:cs="Times New Roman"/>
          <w:sz w:val="24"/>
          <w:szCs w:val="24"/>
        </w:rPr>
      </w:pPr>
      <w:r w:rsidRPr="001003AE">
        <w:rPr>
          <w:rFonts w:ascii="Times New Roman" w:hAnsi="Times New Roman" w:cs="Times New Roman"/>
          <w:sz w:val="24"/>
          <w:szCs w:val="24"/>
        </w:rPr>
        <w:t>Содержание классного часа</w:t>
      </w:r>
    </w:p>
    <w:p w:rsidR="00B054E2" w:rsidRPr="001003AE" w:rsidRDefault="00B054E2" w:rsidP="001003AE">
      <w:pPr>
        <w:pStyle w:val="a3"/>
        <w:numPr>
          <w:ilvl w:val="0"/>
          <w:numId w:val="10"/>
        </w:numPr>
        <w:spacing w:line="240" w:lineRule="auto"/>
        <w:ind w:firstLine="709"/>
        <w:jc w:val="both"/>
        <w:rPr>
          <w:rFonts w:ascii="Times New Roman" w:hAnsi="Times New Roman" w:cs="Times New Roman"/>
          <w:sz w:val="24"/>
          <w:szCs w:val="24"/>
        </w:rPr>
      </w:pPr>
      <w:r w:rsidRPr="001003AE">
        <w:rPr>
          <w:rFonts w:ascii="Times New Roman" w:hAnsi="Times New Roman" w:cs="Times New Roman"/>
          <w:sz w:val="24"/>
          <w:szCs w:val="24"/>
        </w:rPr>
        <w:t xml:space="preserve">Заключение </w:t>
      </w:r>
    </w:p>
    <w:p w:rsidR="00B054E2" w:rsidRPr="001003AE" w:rsidRDefault="00B054E2" w:rsidP="001003AE">
      <w:pPr>
        <w:pStyle w:val="a3"/>
        <w:numPr>
          <w:ilvl w:val="0"/>
          <w:numId w:val="10"/>
        </w:numPr>
        <w:spacing w:line="240" w:lineRule="auto"/>
        <w:ind w:firstLine="709"/>
        <w:jc w:val="both"/>
        <w:rPr>
          <w:rFonts w:ascii="Times New Roman" w:hAnsi="Times New Roman" w:cs="Times New Roman"/>
          <w:sz w:val="24"/>
          <w:szCs w:val="24"/>
        </w:rPr>
      </w:pPr>
      <w:r w:rsidRPr="001003AE">
        <w:rPr>
          <w:rFonts w:ascii="Times New Roman" w:hAnsi="Times New Roman" w:cs="Times New Roman"/>
          <w:sz w:val="24"/>
          <w:szCs w:val="24"/>
        </w:rPr>
        <w:t>Литература</w:t>
      </w:r>
    </w:p>
    <w:p w:rsidR="00764E7D" w:rsidRPr="001003AE" w:rsidRDefault="00C65C3A" w:rsidP="001003AE">
      <w:pPr>
        <w:ind w:firstLine="709"/>
        <w:jc w:val="both"/>
        <w:rPr>
          <w:rFonts w:ascii="Times New Roman" w:hAnsi="Times New Roman" w:cs="Times New Roman"/>
          <w:sz w:val="24"/>
          <w:szCs w:val="24"/>
        </w:rPr>
      </w:pPr>
      <w:r w:rsidRPr="001003AE">
        <w:rPr>
          <w:rFonts w:ascii="Times New Roman" w:hAnsi="Times New Roman" w:cs="Times New Roman"/>
          <w:sz w:val="24"/>
          <w:szCs w:val="24"/>
        </w:rPr>
        <w:t>В ходе классного часа раскрывается один из самых сложных пери</w:t>
      </w:r>
      <w:r w:rsidR="004A5D3C" w:rsidRPr="001003AE">
        <w:rPr>
          <w:rFonts w:ascii="Times New Roman" w:hAnsi="Times New Roman" w:cs="Times New Roman"/>
          <w:sz w:val="24"/>
          <w:szCs w:val="24"/>
        </w:rPr>
        <w:t>одов в истории Отечества</w:t>
      </w:r>
      <w:r w:rsidRPr="001003AE">
        <w:rPr>
          <w:rFonts w:ascii="Times New Roman" w:hAnsi="Times New Roman" w:cs="Times New Roman"/>
          <w:sz w:val="24"/>
          <w:szCs w:val="24"/>
        </w:rPr>
        <w:t xml:space="preserve">. Это </w:t>
      </w:r>
      <w:r w:rsidRPr="001003AE">
        <w:rPr>
          <w:rFonts w:ascii="Times New Roman" w:hAnsi="Times New Roman" w:cs="Times New Roman"/>
          <w:sz w:val="24"/>
          <w:szCs w:val="24"/>
          <w:lang w:val="en-US"/>
        </w:rPr>
        <w:t>XVIII</w:t>
      </w:r>
      <w:r w:rsidRPr="001003AE">
        <w:rPr>
          <w:rFonts w:ascii="Times New Roman" w:hAnsi="Times New Roman" w:cs="Times New Roman"/>
          <w:sz w:val="24"/>
          <w:szCs w:val="24"/>
        </w:rPr>
        <w:t xml:space="preserve"> век</w:t>
      </w:r>
      <w:r w:rsidR="00CE5A38" w:rsidRPr="001003AE">
        <w:rPr>
          <w:rFonts w:ascii="Times New Roman" w:hAnsi="Times New Roman" w:cs="Times New Roman"/>
          <w:sz w:val="24"/>
          <w:szCs w:val="24"/>
        </w:rPr>
        <w:t>. Он</w:t>
      </w:r>
      <w:r w:rsidR="004A5D3C" w:rsidRPr="001003AE">
        <w:rPr>
          <w:rFonts w:ascii="Times New Roman" w:hAnsi="Times New Roman" w:cs="Times New Roman"/>
          <w:sz w:val="24"/>
          <w:szCs w:val="24"/>
        </w:rPr>
        <w:t xml:space="preserve"> дал России такие имена как Петр </w:t>
      </w:r>
      <w:r w:rsidR="004A5D3C" w:rsidRPr="001003AE">
        <w:rPr>
          <w:rFonts w:ascii="Times New Roman" w:hAnsi="Times New Roman" w:cs="Times New Roman"/>
          <w:sz w:val="24"/>
          <w:szCs w:val="24"/>
          <w:lang w:val="en-US"/>
        </w:rPr>
        <w:t>I</w:t>
      </w:r>
      <w:r w:rsidR="004A5D3C" w:rsidRPr="001003AE">
        <w:rPr>
          <w:rFonts w:ascii="Times New Roman" w:hAnsi="Times New Roman" w:cs="Times New Roman"/>
          <w:sz w:val="24"/>
          <w:szCs w:val="24"/>
        </w:rPr>
        <w:t xml:space="preserve">, Екатерина </w:t>
      </w:r>
      <w:r w:rsidR="004A5D3C" w:rsidRPr="001003AE">
        <w:rPr>
          <w:rFonts w:ascii="Times New Roman" w:hAnsi="Times New Roman" w:cs="Times New Roman"/>
          <w:sz w:val="24"/>
          <w:szCs w:val="24"/>
          <w:lang w:val="en-US"/>
        </w:rPr>
        <w:t>II</w:t>
      </w:r>
      <w:r w:rsidR="004A5D3C" w:rsidRPr="001003AE">
        <w:rPr>
          <w:rFonts w:ascii="Times New Roman" w:hAnsi="Times New Roman" w:cs="Times New Roman"/>
          <w:sz w:val="24"/>
          <w:szCs w:val="24"/>
        </w:rPr>
        <w:t xml:space="preserve">,  А.В. Суворов, М. Ломоносов и др. </w:t>
      </w:r>
      <w:r w:rsidR="00764E7D" w:rsidRPr="001003AE">
        <w:rPr>
          <w:rFonts w:ascii="Times New Roman" w:hAnsi="Times New Roman" w:cs="Times New Roman"/>
          <w:sz w:val="24"/>
          <w:szCs w:val="24"/>
        </w:rPr>
        <w:t>В данной методической разработке подробно расска</w:t>
      </w:r>
      <w:r w:rsidR="00184352" w:rsidRPr="001003AE">
        <w:rPr>
          <w:rFonts w:ascii="Times New Roman" w:hAnsi="Times New Roman" w:cs="Times New Roman"/>
          <w:sz w:val="24"/>
          <w:szCs w:val="24"/>
        </w:rPr>
        <w:t>зано</w:t>
      </w:r>
      <w:r w:rsidR="00764E7D" w:rsidRPr="001003AE">
        <w:rPr>
          <w:rFonts w:ascii="Times New Roman" w:hAnsi="Times New Roman" w:cs="Times New Roman"/>
          <w:sz w:val="24"/>
          <w:szCs w:val="24"/>
        </w:rPr>
        <w:t xml:space="preserve"> обо всем увиденном в поездке, а именно: посещение музея – усадьбы графа Орлова, конного завода, церкви Святителя Митрофана, епископа Воронежского и </w:t>
      </w:r>
      <w:proofErr w:type="spellStart"/>
      <w:r w:rsidR="00764E7D" w:rsidRPr="001003AE">
        <w:rPr>
          <w:rFonts w:ascii="Times New Roman" w:hAnsi="Times New Roman" w:cs="Times New Roman"/>
          <w:sz w:val="24"/>
          <w:szCs w:val="24"/>
        </w:rPr>
        <w:t>Хреновского</w:t>
      </w:r>
      <w:proofErr w:type="spellEnd"/>
      <w:r w:rsidR="00764E7D" w:rsidRPr="001003AE">
        <w:rPr>
          <w:rFonts w:ascii="Times New Roman" w:hAnsi="Times New Roman" w:cs="Times New Roman"/>
          <w:sz w:val="24"/>
          <w:szCs w:val="24"/>
        </w:rPr>
        <w:t xml:space="preserve"> лесного колледжа им. Г.Ф. Морозова. Сопровождался рассказ презентацией с фотографиями и видео – материалом. В начале классного часа звучал</w:t>
      </w:r>
      <w:r w:rsidRPr="001003AE">
        <w:rPr>
          <w:rFonts w:ascii="Times New Roman" w:hAnsi="Times New Roman" w:cs="Times New Roman"/>
          <w:sz w:val="24"/>
          <w:szCs w:val="24"/>
        </w:rPr>
        <w:t xml:space="preserve"> г</w:t>
      </w:r>
      <w:r w:rsidR="00764E7D" w:rsidRPr="001003AE">
        <w:rPr>
          <w:rFonts w:ascii="Times New Roman" w:hAnsi="Times New Roman" w:cs="Times New Roman"/>
          <w:sz w:val="24"/>
          <w:szCs w:val="24"/>
        </w:rPr>
        <w:t xml:space="preserve">имн Российской Федерации, </w:t>
      </w:r>
      <w:r w:rsidRPr="001003AE">
        <w:rPr>
          <w:rFonts w:ascii="Times New Roman" w:hAnsi="Times New Roman" w:cs="Times New Roman"/>
          <w:sz w:val="24"/>
          <w:szCs w:val="24"/>
        </w:rPr>
        <w:t xml:space="preserve">в </w:t>
      </w:r>
      <w:r w:rsidR="00764E7D" w:rsidRPr="001003AE">
        <w:rPr>
          <w:rFonts w:ascii="Times New Roman" w:hAnsi="Times New Roman" w:cs="Times New Roman"/>
          <w:sz w:val="24"/>
          <w:szCs w:val="24"/>
        </w:rPr>
        <w:t>конце - музыка и песни на тему «Родина».</w:t>
      </w:r>
    </w:p>
    <w:p w:rsidR="00764E7D" w:rsidRPr="001003AE" w:rsidRDefault="00764E7D" w:rsidP="001003AE">
      <w:pPr>
        <w:ind w:firstLine="709"/>
        <w:jc w:val="both"/>
        <w:rPr>
          <w:rFonts w:ascii="Times New Roman" w:hAnsi="Times New Roman" w:cs="Times New Roman"/>
          <w:sz w:val="24"/>
          <w:szCs w:val="24"/>
        </w:rPr>
      </w:pPr>
      <w:r w:rsidRPr="001003AE">
        <w:rPr>
          <w:rFonts w:ascii="Times New Roman" w:hAnsi="Times New Roman" w:cs="Times New Roman"/>
          <w:sz w:val="24"/>
          <w:szCs w:val="24"/>
        </w:rPr>
        <w:t xml:space="preserve">Классный час проводился в рекреации, где собраны картины В.И. Грищенко (Люсина) на тему «Милая, малая Родина». </w:t>
      </w:r>
      <w:r w:rsidR="00024EC8" w:rsidRPr="001003AE">
        <w:rPr>
          <w:rFonts w:ascii="Times New Roman" w:hAnsi="Times New Roman" w:cs="Times New Roman"/>
          <w:sz w:val="24"/>
          <w:szCs w:val="24"/>
        </w:rPr>
        <w:t>Э</w:t>
      </w:r>
      <w:r w:rsidRPr="001003AE">
        <w:rPr>
          <w:rFonts w:ascii="Times New Roman" w:hAnsi="Times New Roman" w:cs="Times New Roman"/>
          <w:sz w:val="24"/>
          <w:szCs w:val="24"/>
        </w:rPr>
        <w:t xml:space="preserve">то </w:t>
      </w:r>
      <w:r w:rsidR="00024EC8" w:rsidRPr="001003AE">
        <w:rPr>
          <w:rFonts w:ascii="Times New Roman" w:hAnsi="Times New Roman" w:cs="Times New Roman"/>
          <w:sz w:val="24"/>
          <w:szCs w:val="24"/>
        </w:rPr>
        <w:t>способствует развитию эстетического вкуса  студентов</w:t>
      </w:r>
      <w:r w:rsidRPr="001003AE">
        <w:rPr>
          <w:rFonts w:ascii="Times New Roman" w:hAnsi="Times New Roman" w:cs="Times New Roman"/>
          <w:sz w:val="24"/>
          <w:szCs w:val="24"/>
        </w:rPr>
        <w:t>, воспитывает у них чувство патриотизма. В ходе классн</w:t>
      </w:r>
      <w:r w:rsidR="00024EC8" w:rsidRPr="001003AE">
        <w:rPr>
          <w:rFonts w:ascii="Times New Roman" w:hAnsi="Times New Roman" w:cs="Times New Roman"/>
          <w:sz w:val="24"/>
          <w:szCs w:val="24"/>
        </w:rPr>
        <w:t>ого часа Виктор Иванович прочитал</w:t>
      </w:r>
      <w:r w:rsidRPr="001003AE">
        <w:rPr>
          <w:rFonts w:ascii="Times New Roman" w:hAnsi="Times New Roman" w:cs="Times New Roman"/>
          <w:sz w:val="24"/>
          <w:szCs w:val="24"/>
        </w:rPr>
        <w:t xml:space="preserve"> свое стихотворение «Отчий край»</w:t>
      </w:r>
      <w:proofErr w:type="gramStart"/>
      <w:r w:rsidRPr="001003AE">
        <w:rPr>
          <w:rFonts w:ascii="Times New Roman" w:hAnsi="Times New Roman" w:cs="Times New Roman"/>
          <w:sz w:val="24"/>
          <w:szCs w:val="24"/>
        </w:rPr>
        <w:t>.П</w:t>
      </w:r>
      <w:proofErr w:type="gramEnd"/>
      <w:r w:rsidRPr="001003AE">
        <w:rPr>
          <w:rFonts w:ascii="Times New Roman" w:hAnsi="Times New Roman" w:cs="Times New Roman"/>
          <w:sz w:val="24"/>
          <w:szCs w:val="24"/>
        </w:rPr>
        <w:t xml:space="preserve">римечательно то, что </w:t>
      </w:r>
      <w:r w:rsidR="00B70755" w:rsidRPr="001003AE">
        <w:rPr>
          <w:rFonts w:ascii="Times New Roman" w:hAnsi="Times New Roman" w:cs="Times New Roman"/>
          <w:sz w:val="24"/>
          <w:szCs w:val="24"/>
        </w:rPr>
        <w:t>В.И. Грищенко</w:t>
      </w:r>
      <w:r w:rsidRPr="001003AE">
        <w:rPr>
          <w:rFonts w:ascii="Times New Roman" w:hAnsi="Times New Roman" w:cs="Times New Roman"/>
          <w:sz w:val="24"/>
          <w:szCs w:val="24"/>
        </w:rPr>
        <w:t>, зам</w:t>
      </w:r>
      <w:r w:rsidR="00B70755" w:rsidRPr="001003AE">
        <w:rPr>
          <w:rFonts w:ascii="Times New Roman" w:hAnsi="Times New Roman" w:cs="Times New Roman"/>
          <w:sz w:val="24"/>
          <w:szCs w:val="24"/>
        </w:rPr>
        <w:t>ечательный художник, скульптор,</w:t>
      </w:r>
      <w:r w:rsidRPr="001003AE">
        <w:rPr>
          <w:rFonts w:ascii="Times New Roman" w:hAnsi="Times New Roman" w:cs="Times New Roman"/>
          <w:sz w:val="24"/>
          <w:szCs w:val="24"/>
        </w:rPr>
        <w:t xml:space="preserve"> поэт, да и просто хороший человек, когда то закончил наш техникум. Сейчас работает в нем же преподавателем инженерной г</w:t>
      </w:r>
      <w:r w:rsidR="0092549D" w:rsidRPr="001003AE">
        <w:rPr>
          <w:rFonts w:ascii="Times New Roman" w:hAnsi="Times New Roman" w:cs="Times New Roman"/>
          <w:sz w:val="24"/>
          <w:szCs w:val="24"/>
        </w:rPr>
        <w:t>рафики. Пользуется авторитетом,</w:t>
      </w:r>
      <w:r w:rsidRPr="001003AE">
        <w:rPr>
          <w:rFonts w:ascii="Times New Roman" w:hAnsi="Times New Roman" w:cs="Times New Roman"/>
          <w:sz w:val="24"/>
          <w:szCs w:val="24"/>
        </w:rPr>
        <w:t xml:space="preserve"> уважением коллег и студентов.  </w:t>
      </w:r>
    </w:p>
    <w:p w:rsidR="00CE5A38" w:rsidRPr="001003AE" w:rsidRDefault="00024EC8" w:rsidP="001003AE">
      <w:pPr>
        <w:ind w:firstLine="709"/>
        <w:jc w:val="both"/>
        <w:rPr>
          <w:rFonts w:ascii="Times New Roman" w:hAnsi="Times New Roman" w:cs="Times New Roman"/>
          <w:sz w:val="24"/>
          <w:szCs w:val="24"/>
        </w:rPr>
      </w:pPr>
      <w:r w:rsidRPr="001003AE">
        <w:rPr>
          <w:rFonts w:ascii="Times New Roman" w:hAnsi="Times New Roman" w:cs="Times New Roman"/>
          <w:sz w:val="24"/>
          <w:szCs w:val="24"/>
        </w:rPr>
        <w:t>С заключительным словом выступил</w:t>
      </w:r>
      <w:r w:rsidR="00764E7D" w:rsidRPr="001003AE">
        <w:rPr>
          <w:rFonts w:ascii="Times New Roman" w:hAnsi="Times New Roman" w:cs="Times New Roman"/>
          <w:sz w:val="24"/>
          <w:szCs w:val="24"/>
        </w:rPr>
        <w:t xml:space="preserve"> Сергей Иванович </w:t>
      </w:r>
      <w:r w:rsidR="003863E0" w:rsidRPr="001003AE">
        <w:rPr>
          <w:rFonts w:ascii="Times New Roman" w:hAnsi="Times New Roman" w:cs="Times New Roman"/>
          <w:sz w:val="24"/>
          <w:szCs w:val="24"/>
        </w:rPr>
        <w:t>Малеванный</w:t>
      </w:r>
      <w:r w:rsidR="00764E7D" w:rsidRPr="001003AE">
        <w:rPr>
          <w:rFonts w:ascii="Times New Roman" w:hAnsi="Times New Roman" w:cs="Times New Roman"/>
          <w:sz w:val="24"/>
          <w:szCs w:val="24"/>
        </w:rPr>
        <w:t xml:space="preserve"> – директор Калачеевского аграрного техникума</w:t>
      </w:r>
      <w:r w:rsidRPr="001003AE">
        <w:rPr>
          <w:rFonts w:ascii="Times New Roman" w:hAnsi="Times New Roman" w:cs="Times New Roman"/>
          <w:sz w:val="24"/>
          <w:szCs w:val="24"/>
        </w:rPr>
        <w:t>. Он призвал</w:t>
      </w:r>
      <w:r w:rsidR="00764E7D" w:rsidRPr="001003AE">
        <w:rPr>
          <w:rFonts w:ascii="Times New Roman" w:hAnsi="Times New Roman" w:cs="Times New Roman"/>
          <w:sz w:val="24"/>
          <w:szCs w:val="24"/>
        </w:rPr>
        <w:t xml:space="preserve"> всех ребят любить свою Род</w:t>
      </w:r>
      <w:r w:rsidRPr="001003AE">
        <w:rPr>
          <w:rFonts w:ascii="Times New Roman" w:hAnsi="Times New Roman" w:cs="Times New Roman"/>
          <w:sz w:val="24"/>
          <w:szCs w:val="24"/>
        </w:rPr>
        <w:t>ину, гордиться Россией и обещал</w:t>
      </w:r>
      <w:r w:rsidR="00764E7D" w:rsidRPr="001003AE">
        <w:rPr>
          <w:rFonts w:ascii="Times New Roman" w:hAnsi="Times New Roman" w:cs="Times New Roman"/>
          <w:sz w:val="24"/>
          <w:szCs w:val="24"/>
        </w:rPr>
        <w:t xml:space="preserve">, что создаст все условия, чтобы такие формы проведения классных часов продолжались и дальше. Все это делается для того, чтобы сделать жизнь наших студентов более привлекательной и счастливой. </w:t>
      </w:r>
      <w:r w:rsidR="0092549D" w:rsidRPr="001003AE">
        <w:rPr>
          <w:rFonts w:ascii="Times New Roman" w:hAnsi="Times New Roman" w:cs="Times New Roman"/>
          <w:sz w:val="24"/>
          <w:szCs w:val="24"/>
        </w:rPr>
        <w:t xml:space="preserve">Выступали и другие присутствующие. Никто не остался равнодушным к этому мероприятию. Реакция зала и выступающих показала, что экскурсия – прекрасная, интересная и доступная форма проведения воспитательных мероприятий.  </w:t>
      </w:r>
      <w:r w:rsidR="00CE5A38" w:rsidRPr="001003AE">
        <w:rPr>
          <w:rFonts w:ascii="Times New Roman" w:hAnsi="Times New Roman" w:cs="Times New Roman"/>
          <w:sz w:val="24"/>
          <w:szCs w:val="24"/>
        </w:rPr>
        <w:t xml:space="preserve">В заключении говорится о том, что поставленные цели </w:t>
      </w:r>
      <w:r w:rsidR="00065B62" w:rsidRPr="001003AE">
        <w:rPr>
          <w:rFonts w:ascii="Times New Roman" w:hAnsi="Times New Roman" w:cs="Times New Roman"/>
          <w:sz w:val="24"/>
          <w:szCs w:val="24"/>
        </w:rPr>
        <w:t xml:space="preserve">и задачи </w:t>
      </w:r>
      <w:r w:rsidR="00CE5A38" w:rsidRPr="001003AE">
        <w:rPr>
          <w:rFonts w:ascii="Times New Roman" w:hAnsi="Times New Roman" w:cs="Times New Roman"/>
          <w:sz w:val="24"/>
          <w:szCs w:val="24"/>
        </w:rPr>
        <w:t xml:space="preserve">были достигнуты. Ребята </w:t>
      </w:r>
      <w:r w:rsidR="00065B62" w:rsidRPr="001003AE">
        <w:rPr>
          <w:rFonts w:ascii="Times New Roman" w:hAnsi="Times New Roman" w:cs="Times New Roman"/>
          <w:sz w:val="24"/>
          <w:szCs w:val="24"/>
        </w:rPr>
        <w:t xml:space="preserve">остались </w:t>
      </w:r>
      <w:r w:rsidR="00CE5A38" w:rsidRPr="001003AE">
        <w:rPr>
          <w:rFonts w:ascii="Times New Roman" w:hAnsi="Times New Roman" w:cs="Times New Roman"/>
          <w:sz w:val="24"/>
          <w:szCs w:val="24"/>
        </w:rPr>
        <w:t xml:space="preserve">довольны </w:t>
      </w:r>
      <w:r w:rsidR="003509BE" w:rsidRPr="001003AE">
        <w:rPr>
          <w:rFonts w:ascii="Times New Roman" w:hAnsi="Times New Roman" w:cs="Times New Roman"/>
          <w:sz w:val="24"/>
          <w:szCs w:val="24"/>
        </w:rPr>
        <w:t xml:space="preserve"> экскурсией</w:t>
      </w:r>
      <w:r w:rsidR="00CE5A38" w:rsidRPr="001003AE">
        <w:rPr>
          <w:rFonts w:ascii="Times New Roman" w:hAnsi="Times New Roman" w:cs="Times New Roman"/>
          <w:sz w:val="24"/>
          <w:szCs w:val="24"/>
        </w:rPr>
        <w:t>, узнали о том, что и у нас есть чем гордиться. А это очень важно.</w:t>
      </w:r>
    </w:p>
    <w:p w:rsidR="00242768" w:rsidRPr="001003AE" w:rsidRDefault="003509BE" w:rsidP="007642CE">
      <w:pPr>
        <w:ind w:firstLine="709"/>
        <w:jc w:val="both"/>
        <w:rPr>
          <w:rFonts w:ascii="Times New Roman" w:hAnsi="Times New Roman" w:cs="Times New Roman"/>
          <w:sz w:val="24"/>
          <w:szCs w:val="24"/>
        </w:rPr>
      </w:pPr>
      <w:r w:rsidRPr="001003AE">
        <w:rPr>
          <w:rFonts w:ascii="Times New Roman" w:hAnsi="Times New Roman" w:cs="Times New Roman"/>
          <w:sz w:val="24"/>
          <w:szCs w:val="24"/>
        </w:rPr>
        <w:t xml:space="preserve">Этот опыт поможет другим классным руководителям сэкономить силы и время в поисках актуального материала  для проведения воспитательного мероприятия. По примеру </w:t>
      </w:r>
      <w:r w:rsidR="00065B62" w:rsidRPr="001003AE">
        <w:rPr>
          <w:rFonts w:ascii="Times New Roman" w:hAnsi="Times New Roman" w:cs="Times New Roman"/>
          <w:sz w:val="24"/>
          <w:szCs w:val="24"/>
        </w:rPr>
        <w:t>студентов</w:t>
      </w:r>
      <w:r w:rsidRPr="001003AE">
        <w:rPr>
          <w:rFonts w:ascii="Times New Roman" w:hAnsi="Times New Roman" w:cs="Times New Roman"/>
          <w:sz w:val="24"/>
          <w:szCs w:val="24"/>
        </w:rPr>
        <w:t xml:space="preserve"> 4 эл. «А» в  </w:t>
      </w:r>
      <w:proofErr w:type="gramStart"/>
      <w:r w:rsidRPr="001003AE">
        <w:rPr>
          <w:rFonts w:ascii="Times New Roman" w:hAnsi="Times New Roman" w:cs="Times New Roman"/>
          <w:sz w:val="24"/>
          <w:szCs w:val="24"/>
        </w:rPr>
        <w:t>Хреновое</w:t>
      </w:r>
      <w:proofErr w:type="gramEnd"/>
      <w:r w:rsidRPr="001003AE">
        <w:rPr>
          <w:rFonts w:ascii="Times New Roman" w:hAnsi="Times New Roman" w:cs="Times New Roman"/>
          <w:sz w:val="24"/>
          <w:szCs w:val="24"/>
        </w:rPr>
        <w:t xml:space="preserve"> уже съездила группа  3 стр. «А»</w:t>
      </w:r>
      <w:r w:rsidR="00065B62" w:rsidRPr="001003AE">
        <w:rPr>
          <w:rFonts w:ascii="Times New Roman" w:hAnsi="Times New Roman" w:cs="Times New Roman"/>
          <w:sz w:val="24"/>
          <w:szCs w:val="24"/>
        </w:rPr>
        <w:t xml:space="preserve">  (</w:t>
      </w:r>
      <w:proofErr w:type="spellStart"/>
      <w:r w:rsidR="00065B62" w:rsidRPr="001003AE">
        <w:rPr>
          <w:rFonts w:ascii="Times New Roman" w:hAnsi="Times New Roman" w:cs="Times New Roman"/>
          <w:sz w:val="24"/>
          <w:szCs w:val="24"/>
        </w:rPr>
        <w:t>кл</w:t>
      </w:r>
      <w:proofErr w:type="spellEnd"/>
      <w:r w:rsidR="00065B62" w:rsidRPr="001003AE">
        <w:rPr>
          <w:rFonts w:ascii="Times New Roman" w:hAnsi="Times New Roman" w:cs="Times New Roman"/>
          <w:sz w:val="24"/>
          <w:szCs w:val="24"/>
        </w:rPr>
        <w:t xml:space="preserve">. руководитель </w:t>
      </w:r>
      <w:proofErr w:type="spellStart"/>
      <w:r w:rsidR="00065B62" w:rsidRPr="001003AE">
        <w:rPr>
          <w:rFonts w:ascii="Times New Roman" w:hAnsi="Times New Roman" w:cs="Times New Roman"/>
          <w:sz w:val="24"/>
          <w:szCs w:val="24"/>
        </w:rPr>
        <w:t>Грекова</w:t>
      </w:r>
      <w:proofErr w:type="spellEnd"/>
      <w:r w:rsidR="00065B62" w:rsidRPr="001003AE">
        <w:rPr>
          <w:rFonts w:ascii="Times New Roman" w:hAnsi="Times New Roman" w:cs="Times New Roman"/>
          <w:sz w:val="24"/>
          <w:szCs w:val="24"/>
        </w:rPr>
        <w:t xml:space="preserve"> О.Н.).  М</w:t>
      </w:r>
      <w:r w:rsidRPr="001003AE">
        <w:rPr>
          <w:rFonts w:ascii="Times New Roman" w:hAnsi="Times New Roman" w:cs="Times New Roman"/>
          <w:sz w:val="24"/>
          <w:szCs w:val="24"/>
        </w:rPr>
        <w:t>ногие хотят увидеть все собственными глазами. Положено хорошее начало.</w:t>
      </w:r>
    </w:p>
    <w:p w:rsidR="001C3F77" w:rsidRPr="001003AE" w:rsidRDefault="00065B62" w:rsidP="001003AE">
      <w:pPr>
        <w:suppressAutoHyphens/>
        <w:ind w:firstLine="709"/>
        <w:jc w:val="both"/>
        <w:rPr>
          <w:rFonts w:ascii="Times New Roman" w:hAnsi="Times New Roman" w:cs="Times New Roman"/>
          <w:sz w:val="24"/>
          <w:szCs w:val="24"/>
        </w:rPr>
      </w:pPr>
      <w:r w:rsidRPr="001003AE">
        <w:rPr>
          <w:rFonts w:ascii="Times New Roman" w:hAnsi="Times New Roman" w:cs="Times New Roman"/>
          <w:b/>
          <w:i/>
          <w:sz w:val="24"/>
          <w:szCs w:val="24"/>
        </w:rPr>
        <w:lastRenderedPageBreak/>
        <w:t>Рецензент</w:t>
      </w:r>
      <w:proofErr w:type="gramStart"/>
      <w:r w:rsidRPr="001003AE">
        <w:rPr>
          <w:rFonts w:ascii="Times New Roman" w:hAnsi="Times New Roman" w:cs="Times New Roman"/>
          <w:b/>
          <w:i/>
          <w:sz w:val="24"/>
          <w:szCs w:val="24"/>
        </w:rPr>
        <w:t>:</w:t>
      </w:r>
      <w:r w:rsidR="007D5452" w:rsidRPr="001003AE">
        <w:rPr>
          <w:rFonts w:ascii="Times New Roman" w:hAnsi="Times New Roman" w:cs="Times New Roman"/>
          <w:sz w:val="24"/>
          <w:szCs w:val="24"/>
        </w:rPr>
        <w:t>п</w:t>
      </w:r>
      <w:proofErr w:type="gramEnd"/>
      <w:r w:rsidR="007D5452" w:rsidRPr="001003AE">
        <w:rPr>
          <w:rFonts w:ascii="Times New Roman" w:hAnsi="Times New Roman" w:cs="Times New Roman"/>
          <w:sz w:val="24"/>
          <w:szCs w:val="24"/>
        </w:rPr>
        <w:t xml:space="preserve">реподаватель </w:t>
      </w:r>
      <w:r w:rsidRPr="001003AE">
        <w:rPr>
          <w:rFonts w:ascii="Times New Roman" w:hAnsi="Times New Roman" w:cs="Times New Roman"/>
          <w:sz w:val="24"/>
          <w:szCs w:val="24"/>
        </w:rPr>
        <w:t xml:space="preserve"> ГОБУ СПО ВО    «Калачеевского аграрного техникума»_______</w:t>
      </w:r>
      <w:r w:rsidR="009929A6" w:rsidRPr="001003AE">
        <w:rPr>
          <w:rFonts w:ascii="Times New Roman" w:hAnsi="Times New Roman" w:cs="Times New Roman"/>
          <w:sz w:val="24"/>
          <w:szCs w:val="24"/>
        </w:rPr>
        <w:t>___</w:t>
      </w:r>
      <w:r w:rsidRPr="001003AE">
        <w:rPr>
          <w:rFonts w:ascii="Times New Roman" w:hAnsi="Times New Roman" w:cs="Times New Roman"/>
          <w:sz w:val="24"/>
          <w:szCs w:val="24"/>
        </w:rPr>
        <w:t>/</w:t>
      </w:r>
      <w:r w:rsidR="007D5452" w:rsidRPr="001003AE">
        <w:rPr>
          <w:rFonts w:ascii="Times New Roman" w:hAnsi="Times New Roman" w:cs="Times New Roman"/>
          <w:sz w:val="24"/>
          <w:szCs w:val="24"/>
        </w:rPr>
        <w:t>Губанова Т.У.</w:t>
      </w:r>
      <w:r w:rsidR="008E5E86">
        <w:rPr>
          <w:rFonts w:ascii="Times New Roman" w:hAnsi="Times New Roman" w:cs="Times New Roman"/>
          <w:sz w:val="24"/>
          <w:szCs w:val="24"/>
        </w:rPr>
        <w:t>/</w:t>
      </w:r>
      <w:bookmarkStart w:id="0" w:name="_GoBack"/>
      <w:bookmarkEnd w:id="0"/>
    </w:p>
    <w:sectPr w:rsidR="001C3F77" w:rsidRPr="001003AE" w:rsidSect="001003AE">
      <w:pgSz w:w="11906" w:h="16838"/>
      <w:pgMar w:top="1134" w:right="850"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0"/>
        </w:tabs>
        <w:ind w:left="720" w:hanging="360"/>
      </w:pPr>
      <w:rPr>
        <w:rFonts w:ascii="Times New Roman" w:hAnsi="Times New Roman" w:cs="Times New Roman"/>
        <w:sz w:val="28"/>
        <w:szCs w:val="28"/>
      </w:rPr>
    </w:lvl>
  </w:abstractNum>
  <w:abstractNum w:abstractNumId="1">
    <w:nsid w:val="00000002"/>
    <w:multiLevelType w:val="singleLevel"/>
    <w:tmpl w:val="00000002"/>
    <w:name w:val="WW8Num2"/>
    <w:lvl w:ilvl="0">
      <w:start w:val="1"/>
      <w:numFmt w:val="decimal"/>
      <w:lvlText w:val="%1."/>
      <w:lvlJc w:val="left"/>
      <w:pPr>
        <w:tabs>
          <w:tab w:val="num" w:pos="0"/>
        </w:tabs>
        <w:ind w:left="1080" w:hanging="360"/>
      </w:pPr>
      <w:rPr>
        <w:rFonts w:ascii="Times New Roman" w:hAnsi="Times New Roman" w:cs="Times New Roman"/>
        <w:sz w:val="28"/>
        <w:szCs w:val="28"/>
      </w:rPr>
    </w:lvl>
  </w:abstractNum>
  <w:abstractNum w:abstractNumId="2">
    <w:nsid w:val="00000003"/>
    <w:multiLevelType w:val="singleLevel"/>
    <w:tmpl w:val="00000003"/>
    <w:name w:val="WW8Num3"/>
    <w:lvl w:ilvl="0">
      <w:start w:val="1"/>
      <w:numFmt w:val="decimal"/>
      <w:lvlText w:val="%1."/>
      <w:lvlJc w:val="left"/>
      <w:pPr>
        <w:tabs>
          <w:tab w:val="num" w:pos="0"/>
        </w:tabs>
        <w:ind w:left="927" w:hanging="360"/>
      </w:pPr>
    </w:lvl>
  </w:abstractNum>
  <w:abstractNum w:abstractNumId="3">
    <w:nsid w:val="00000004"/>
    <w:multiLevelType w:val="singleLevel"/>
    <w:tmpl w:val="00000004"/>
    <w:name w:val="WW8Num4"/>
    <w:lvl w:ilvl="0">
      <w:start w:val="1"/>
      <w:numFmt w:val="decimal"/>
      <w:lvlText w:val="%1."/>
      <w:lvlJc w:val="left"/>
      <w:pPr>
        <w:tabs>
          <w:tab w:val="num" w:pos="0"/>
        </w:tabs>
        <w:ind w:left="927" w:hanging="360"/>
      </w:pPr>
      <w:rPr>
        <w:rFonts w:ascii="Times New Roman" w:hAnsi="Times New Roman" w:cs="Times New Roman"/>
        <w:sz w:val="28"/>
        <w:szCs w:val="28"/>
      </w:rPr>
    </w:lvl>
  </w:abstractNum>
  <w:abstractNum w:abstractNumId="4">
    <w:nsid w:val="00000005"/>
    <w:multiLevelType w:val="singleLevel"/>
    <w:tmpl w:val="00000005"/>
    <w:name w:val="WW8Num5"/>
    <w:lvl w:ilvl="0">
      <w:start w:val="1"/>
      <w:numFmt w:val="decimal"/>
      <w:lvlText w:val="%1."/>
      <w:lvlJc w:val="left"/>
      <w:pPr>
        <w:tabs>
          <w:tab w:val="num" w:pos="0"/>
        </w:tabs>
        <w:ind w:left="1440" w:hanging="360"/>
      </w:pPr>
    </w:lvl>
  </w:abstractNum>
  <w:abstractNum w:abstractNumId="5">
    <w:nsid w:val="169D3656"/>
    <w:multiLevelType w:val="hybridMultilevel"/>
    <w:tmpl w:val="93269FE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2A8D1490"/>
    <w:multiLevelType w:val="hybridMultilevel"/>
    <w:tmpl w:val="C4488756"/>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7">
    <w:nsid w:val="36DE1F59"/>
    <w:multiLevelType w:val="singleLevel"/>
    <w:tmpl w:val="00000005"/>
    <w:lvl w:ilvl="0">
      <w:start w:val="1"/>
      <w:numFmt w:val="decimal"/>
      <w:lvlText w:val="%1."/>
      <w:lvlJc w:val="left"/>
      <w:pPr>
        <w:tabs>
          <w:tab w:val="num" w:pos="0"/>
        </w:tabs>
        <w:ind w:left="1440" w:hanging="360"/>
      </w:pPr>
    </w:lvl>
  </w:abstractNum>
  <w:num w:numId="1">
    <w:abstractNumId w:val="6"/>
  </w:num>
  <w:num w:numId="2">
    <w:abstractNumId w:val="2"/>
  </w:num>
  <w:num w:numId="3">
    <w:abstractNumId w:val="3"/>
  </w:num>
  <w:num w:numId="4">
    <w:abstractNumId w:val="3"/>
    <w:lvlOverride w:ilvl="0">
      <w:startOverride w:val="1"/>
    </w:lvlOverride>
  </w:num>
  <w:num w:numId="5">
    <w:abstractNumId w:val="2"/>
    <w:lvlOverride w:ilvl="0">
      <w:startOverride w:val="1"/>
    </w:lvlOverride>
  </w:num>
  <w:num w:numId="6">
    <w:abstractNumId w:val="0"/>
    <w:lvlOverride w:ilvl="0">
      <w:startOverride w:val="1"/>
    </w:lvlOverride>
  </w:num>
  <w:num w:numId="7">
    <w:abstractNumId w:val="1"/>
    <w:lvlOverride w:ilvl="0">
      <w:startOverride w:val="1"/>
    </w:lvlOverride>
  </w:num>
  <w:num w:numId="8">
    <w:abstractNumId w:val="4"/>
    <w:lvlOverride w:ilvl="0">
      <w:startOverride w:val="1"/>
    </w:lvlOverride>
  </w:num>
  <w:num w:numId="9">
    <w:abstractNumId w:val="7"/>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D7ECE"/>
    <w:rsid w:val="000060E7"/>
    <w:rsid w:val="00024EC8"/>
    <w:rsid w:val="00065B62"/>
    <w:rsid w:val="000F2BC7"/>
    <w:rsid w:val="001003AE"/>
    <w:rsid w:val="00184352"/>
    <w:rsid w:val="001C3F77"/>
    <w:rsid w:val="0023164C"/>
    <w:rsid w:val="00242768"/>
    <w:rsid w:val="0025042D"/>
    <w:rsid w:val="002546B6"/>
    <w:rsid w:val="00266612"/>
    <w:rsid w:val="00285C21"/>
    <w:rsid w:val="002D7ECE"/>
    <w:rsid w:val="00344824"/>
    <w:rsid w:val="003509BE"/>
    <w:rsid w:val="003863E0"/>
    <w:rsid w:val="004A5D3C"/>
    <w:rsid w:val="004B3751"/>
    <w:rsid w:val="00506854"/>
    <w:rsid w:val="007456C2"/>
    <w:rsid w:val="00757A8B"/>
    <w:rsid w:val="007642CE"/>
    <w:rsid w:val="00764E7D"/>
    <w:rsid w:val="00783018"/>
    <w:rsid w:val="0079117A"/>
    <w:rsid w:val="007D5452"/>
    <w:rsid w:val="008D1972"/>
    <w:rsid w:val="008E5E86"/>
    <w:rsid w:val="009166FA"/>
    <w:rsid w:val="00917CBA"/>
    <w:rsid w:val="00917FDC"/>
    <w:rsid w:val="0092549D"/>
    <w:rsid w:val="0093685F"/>
    <w:rsid w:val="009929A6"/>
    <w:rsid w:val="00A94CC2"/>
    <w:rsid w:val="00AE5C8F"/>
    <w:rsid w:val="00B054E2"/>
    <w:rsid w:val="00B144AA"/>
    <w:rsid w:val="00B37AA7"/>
    <w:rsid w:val="00B70755"/>
    <w:rsid w:val="00B70EF8"/>
    <w:rsid w:val="00B8572C"/>
    <w:rsid w:val="00C24C8A"/>
    <w:rsid w:val="00C65C3A"/>
    <w:rsid w:val="00CE38BA"/>
    <w:rsid w:val="00CE5A38"/>
    <w:rsid w:val="00D13B4F"/>
    <w:rsid w:val="00D36097"/>
    <w:rsid w:val="00D47E47"/>
    <w:rsid w:val="00D52B74"/>
    <w:rsid w:val="00D706F2"/>
    <w:rsid w:val="00EB1E7C"/>
    <w:rsid w:val="00EB4B1D"/>
    <w:rsid w:val="00EB73D0"/>
    <w:rsid w:val="00F07C50"/>
    <w:rsid w:val="00F5219B"/>
    <w:rsid w:val="00F61536"/>
    <w:rsid w:val="00F95BC0"/>
    <w:rsid w:val="00FA3D6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572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B8572C"/>
    <w:pPr>
      <w:ind w:left="720"/>
      <w:contextualSpacing/>
    </w:pPr>
  </w:style>
  <w:style w:type="paragraph" w:styleId="a4">
    <w:name w:val="Balloon Text"/>
    <w:basedOn w:val="a"/>
    <w:link w:val="a5"/>
    <w:uiPriority w:val="99"/>
    <w:semiHidden/>
    <w:unhideWhenUsed/>
    <w:rsid w:val="0079117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9117A"/>
    <w:rPr>
      <w:rFonts w:ascii="Tahoma" w:hAnsi="Tahoma" w:cs="Tahoma"/>
      <w:sz w:val="16"/>
      <w:szCs w:val="16"/>
    </w:rPr>
  </w:style>
  <w:style w:type="paragraph" w:customStyle="1" w:styleId="a6">
    <w:name w:val="Письмо"/>
    <w:basedOn w:val="a"/>
    <w:rsid w:val="001C3F77"/>
    <w:pPr>
      <w:spacing w:after="0" w:line="320" w:lineRule="exact"/>
      <w:ind w:firstLine="720"/>
      <w:jc w:val="both"/>
    </w:pPr>
    <w:rPr>
      <w:rFonts w:ascii="Times New Roman" w:eastAsia="Times New Roman" w:hAnsi="Times New Roman" w:cs="Times New Roman"/>
      <w:sz w:val="28"/>
      <w:szCs w:val="20"/>
      <w:lang w:eastAsia="ru-RU"/>
    </w:rPr>
  </w:style>
</w:styles>
</file>

<file path=word/webSettings.xml><?xml version="1.0" encoding="utf-8"?>
<w:webSettings xmlns:r="http://schemas.openxmlformats.org/officeDocument/2006/relationships" xmlns:w="http://schemas.openxmlformats.org/wordprocessingml/2006/main">
  <w:divs>
    <w:div w:id="927621050">
      <w:bodyDiv w:val="1"/>
      <w:marLeft w:val="0"/>
      <w:marRight w:val="0"/>
      <w:marTop w:val="0"/>
      <w:marBottom w:val="0"/>
      <w:divBdr>
        <w:top w:val="none" w:sz="0" w:space="0" w:color="auto"/>
        <w:left w:val="none" w:sz="0" w:space="0" w:color="auto"/>
        <w:bottom w:val="none" w:sz="0" w:space="0" w:color="auto"/>
        <w:right w:val="none" w:sz="0" w:space="0" w:color="auto"/>
      </w:divBdr>
    </w:div>
    <w:div w:id="1184631025">
      <w:bodyDiv w:val="1"/>
      <w:marLeft w:val="0"/>
      <w:marRight w:val="0"/>
      <w:marTop w:val="0"/>
      <w:marBottom w:val="0"/>
      <w:divBdr>
        <w:top w:val="none" w:sz="0" w:space="0" w:color="auto"/>
        <w:left w:val="none" w:sz="0" w:space="0" w:color="auto"/>
        <w:bottom w:val="none" w:sz="0" w:space="0" w:color="auto"/>
        <w:right w:val="none" w:sz="0" w:space="0" w:color="auto"/>
      </w:divBdr>
    </w:div>
    <w:div w:id="1473599145">
      <w:bodyDiv w:val="1"/>
      <w:marLeft w:val="0"/>
      <w:marRight w:val="0"/>
      <w:marTop w:val="0"/>
      <w:marBottom w:val="0"/>
      <w:divBdr>
        <w:top w:val="none" w:sz="0" w:space="0" w:color="auto"/>
        <w:left w:val="none" w:sz="0" w:space="0" w:color="auto"/>
        <w:bottom w:val="none" w:sz="0" w:space="0" w:color="auto"/>
        <w:right w:val="none" w:sz="0" w:space="0" w:color="auto"/>
      </w:divBdr>
    </w:div>
    <w:div w:id="187140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4080</Words>
  <Characters>23261</Characters>
  <Application>Microsoft Office Word</Application>
  <DocSecurity>0</DocSecurity>
  <Lines>193</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DNA Project</Company>
  <LinksUpToDate>false</LinksUpToDate>
  <CharactersWithSpaces>27287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наташа</dc:creator>
  <cp:keywords/>
  <dc:description/>
  <cp:lastModifiedBy>Асус</cp:lastModifiedBy>
  <cp:revision>7</cp:revision>
  <cp:lastPrinted>2013-12-18T06:03:00Z</cp:lastPrinted>
  <dcterms:created xsi:type="dcterms:W3CDTF">2015-06-05T08:41:00Z</dcterms:created>
  <dcterms:modified xsi:type="dcterms:W3CDTF">2015-06-08T04:10:00Z</dcterms:modified>
</cp:coreProperties>
</file>