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34E" w:rsidRPr="005E534E" w:rsidRDefault="005E534E" w:rsidP="005E534E">
      <w:pPr>
        <w:pStyle w:val="a3"/>
        <w:jc w:val="center"/>
        <w:rPr>
          <w:sz w:val="28"/>
          <w:szCs w:val="28"/>
        </w:rPr>
      </w:pPr>
      <w:r w:rsidRPr="005E534E">
        <w:rPr>
          <w:rFonts w:asciiTheme="minorHAnsi" w:eastAsiaTheme="minorHAnsi" w:hAnsiTheme="minorHAnsi" w:cstheme="minorBidi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FCC31B0" wp14:editId="479AEBE1">
            <wp:simplePos x="0" y="0"/>
            <wp:positionH relativeFrom="column">
              <wp:posOffset>-392430</wp:posOffset>
            </wp:positionH>
            <wp:positionV relativeFrom="paragraph">
              <wp:posOffset>-186055</wp:posOffset>
            </wp:positionV>
            <wp:extent cx="1249045" cy="1249045"/>
            <wp:effectExtent l="0" t="0" r="0" b="0"/>
            <wp:wrapSquare wrapText="bothSides"/>
            <wp:docPr id="2" name="Рисунок 2" descr="C:\Users\1\Desktop\сайт колледж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колледж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534E">
        <w:rPr>
          <w:b/>
          <w:sz w:val="28"/>
          <w:szCs w:val="28"/>
        </w:rPr>
        <w:t>Департамент здравоохранения Ивановской области</w:t>
      </w:r>
    </w:p>
    <w:p w:rsidR="005E534E" w:rsidRPr="005E534E" w:rsidRDefault="005E534E" w:rsidP="005E534E">
      <w:pPr>
        <w:jc w:val="center"/>
        <w:rPr>
          <w:b/>
          <w:sz w:val="28"/>
          <w:szCs w:val="28"/>
        </w:rPr>
      </w:pPr>
      <w:r w:rsidRPr="005E534E">
        <w:rPr>
          <w:b/>
          <w:sz w:val="28"/>
          <w:szCs w:val="28"/>
        </w:rPr>
        <w:t xml:space="preserve">Областное государственное бюджетное </w:t>
      </w:r>
    </w:p>
    <w:p w:rsidR="005E534E" w:rsidRPr="005E534E" w:rsidRDefault="005E534E" w:rsidP="005E534E">
      <w:pPr>
        <w:jc w:val="center"/>
        <w:rPr>
          <w:b/>
          <w:sz w:val="28"/>
          <w:szCs w:val="28"/>
        </w:rPr>
      </w:pPr>
      <w:r w:rsidRPr="005E534E">
        <w:rPr>
          <w:b/>
          <w:sz w:val="28"/>
          <w:szCs w:val="28"/>
        </w:rPr>
        <w:t>профессиональное образовательное учреждение</w:t>
      </w:r>
    </w:p>
    <w:p w:rsidR="005E534E" w:rsidRPr="005E534E" w:rsidRDefault="005E534E" w:rsidP="005E534E">
      <w:pPr>
        <w:jc w:val="center"/>
        <w:rPr>
          <w:b/>
          <w:sz w:val="28"/>
          <w:szCs w:val="28"/>
        </w:rPr>
      </w:pPr>
      <w:r w:rsidRPr="005E534E">
        <w:rPr>
          <w:b/>
          <w:sz w:val="28"/>
          <w:szCs w:val="28"/>
        </w:rPr>
        <w:t>«Шуйский медицинский колледж»</w:t>
      </w:r>
    </w:p>
    <w:p w:rsidR="00286763" w:rsidRDefault="00286763" w:rsidP="00286763">
      <w:pPr>
        <w:pStyle w:val="a3"/>
        <w:jc w:val="center"/>
        <w:rPr>
          <w:sz w:val="20"/>
        </w:rPr>
      </w:pPr>
    </w:p>
    <w:p w:rsidR="00286763" w:rsidRDefault="00286763" w:rsidP="00286763">
      <w:pPr>
        <w:pStyle w:val="a3"/>
        <w:jc w:val="center"/>
        <w:rPr>
          <w:b/>
          <w:sz w:val="20"/>
        </w:rPr>
      </w:pPr>
    </w:p>
    <w:p w:rsidR="00286763" w:rsidRDefault="00286763" w:rsidP="00286763">
      <w:pPr>
        <w:pStyle w:val="a3"/>
        <w:tabs>
          <w:tab w:val="left" w:pos="4425"/>
        </w:tabs>
        <w:jc w:val="left"/>
        <w:rPr>
          <w:b/>
          <w:sz w:val="28"/>
          <w:szCs w:val="28"/>
        </w:rPr>
      </w:pPr>
    </w:p>
    <w:p w:rsidR="00286763" w:rsidRDefault="00286763" w:rsidP="00286763">
      <w:pPr>
        <w:pStyle w:val="a3"/>
        <w:tabs>
          <w:tab w:val="left" w:pos="4425"/>
        </w:tabs>
        <w:jc w:val="left"/>
        <w:rPr>
          <w:b/>
          <w:sz w:val="28"/>
          <w:szCs w:val="28"/>
        </w:rPr>
      </w:pPr>
    </w:p>
    <w:p w:rsidR="00286763" w:rsidRDefault="00286763" w:rsidP="00286763">
      <w:pPr>
        <w:pStyle w:val="a3"/>
        <w:tabs>
          <w:tab w:val="left" w:pos="4425"/>
        </w:tabs>
        <w:jc w:val="left"/>
        <w:rPr>
          <w:b/>
          <w:sz w:val="28"/>
          <w:szCs w:val="28"/>
        </w:rPr>
      </w:pPr>
    </w:p>
    <w:p w:rsidR="00286763" w:rsidRDefault="00286763" w:rsidP="00286763">
      <w:pPr>
        <w:pStyle w:val="a3"/>
        <w:jc w:val="center"/>
        <w:rPr>
          <w:b/>
          <w:sz w:val="28"/>
          <w:szCs w:val="28"/>
        </w:rPr>
      </w:pPr>
    </w:p>
    <w:p w:rsidR="005E534E" w:rsidRDefault="005E534E" w:rsidP="00286763">
      <w:pPr>
        <w:pStyle w:val="a3"/>
        <w:jc w:val="center"/>
        <w:rPr>
          <w:b/>
          <w:sz w:val="28"/>
          <w:szCs w:val="28"/>
        </w:rPr>
      </w:pPr>
    </w:p>
    <w:p w:rsidR="005E534E" w:rsidRDefault="005E534E" w:rsidP="00286763">
      <w:pPr>
        <w:pStyle w:val="a3"/>
        <w:jc w:val="center"/>
        <w:rPr>
          <w:b/>
          <w:sz w:val="28"/>
          <w:szCs w:val="28"/>
        </w:rPr>
      </w:pPr>
    </w:p>
    <w:p w:rsidR="005E534E" w:rsidRDefault="005E534E" w:rsidP="00286763">
      <w:pPr>
        <w:pStyle w:val="a3"/>
        <w:jc w:val="center"/>
        <w:rPr>
          <w:b/>
          <w:sz w:val="28"/>
          <w:szCs w:val="28"/>
        </w:rPr>
      </w:pPr>
    </w:p>
    <w:p w:rsidR="005E534E" w:rsidRDefault="005E534E" w:rsidP="00286763">
      <w:pPr>
        <w:pStyle w:val="a3"/>
        <w:jc w:val="center"/>
        <w:rPr>
          <w:b/>
          <w:sz w:val="28"/>
          <w:szCs w:val="28"/>
        </w:rPr>
      </w:pPr>
    </w:p>
    <w:p w:rsidR="005E534E" w:rsidRDefault="005E534E" w:rsidP="00286763">
      <w:pPr>
        <w:pStyle w:val="a3"/>
        <w:jc w:val="center"/>
        <w:rPr>
          <w:b/>
          <w:sz w:val="28"/>
          <w:szCs w:val="28"/>
        </w:rPr>
      </w:pPr>
    </w:p>
    <w:p w:rsidR="005E534E" w:rsidRPr="005E534E" w:rsidRDefault="005E534E" w:rsidP="005E534E">
      <w:pPr>
        <w:pStyle w:val="a3"/>
        <w:rPr>
          <w:b/>
          <w:sz w:val="28"/>
          <w:szCs w:val="28"/>
        </w:rPr>
      </w:pPr>
    </w:p>
    <w:p w:rsidR="00286763" w:rsidRDefault="00286763" w:rsidP="00286763">
      <w:pPr>
        <w:pStyle w:val="a3"/>
        <w:jc w:val="center"/>
        <w:rPr>
          <w:b/>
          <w:sz w:val="28"/>
          <w:szCs w:val="28"/>
        </w:rPr>
      </w:pPr>
      <w:r w:rsidRPr="005E534E">
        <w:rPr>
          <w:b/>
          <w:sz w:val="28"/>
          <w:szCs w:val="28"/>
        </w:rPr>
        <w:t>УЧЕБНО-МЕТОДИЧЕСКОЕ СОПРОВОЖДЕНИЕ</w:t>
      </w:r>
    </w:p>
    <w:p w:rsidR="00230C3D" w:rsidRDefault="00230C3D" w:rsidP="00286763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ОРГАНИЗАЦИИ САМОСТОЯТЕЛЬНОЙ РАБОТЫ СТУДЕНТОВ </w:t>
      </w:r>
    </w:p>
    <w:p w:rsidR="00230C3D" w:rsidRDefault="00230C3D" w:rsidP="00230C3D">
      <w:pPr>
        <w:pStyle w:val="a3"/>
        <w:jc w:val="center"/>
        <w:rPr>
          <w:sz w:val="28"/>
          <w:szCs w:val="28"/>
        </w:rPr>
      </w:pPr>
    </w:p>
    <w:p w:rsidR="005E6285" w:rsidRPr="00230C3D" w:rsidRDefault="00230C3D" w:rsidP="00230C3D">
      <w:pPr>
        <w:pStyle w:val="a3"/>
        <w:jc w:val="center"/>
        <w:rPr>
          <w:sz w:val="28"/>
          <w:szCs w:val="28"/>
        </w:rPr>
      </w:pPr>
      <w:r w:rsidRPr="00230C3D">
        <w:rPr>
          <w:sz w:val="28"/>
          <w:szCs w:val="28"/>
        </w:rPr>
        <w:t xml:space="preserve">на </w:t>
      </w:r>
      <w:r w:rsidR="005E6285" w:rsidRPr="00230C3D">
        <w:rPr>
          <w:sz w:val="28"/>
          <w:szCs w:val="28"/>
        </w:rPr>
        <w:t>производственной практике</w:t>
      </w:r>
    </w:p>
    <w:p w:rsidR="005E6285" w:rsidRPr="005E534E" w:rsidRDefault="005E6285" w:rsidP="005E6285">
      <w:pPr>
        <w:pStyle w:val="a3"/>
        <w:spacing w:line="360" w:lineRule="auto"/>
        <w:jc w:val="center"/>
        <w:rPr>
          <w:sz w:val="28"/>
          <w:szCs w:val="28"/>
        </w:rPr>
      </w:pPr>
      <w:r w:rsidRPr="005E534E">
        <w:rPr>
          <w:sz w:val="28"/>
          <w:szCs w:val="28"/>
        </w:rPr>
        <w:t xml:space="preserve">ПМ 04. </w:t>
      </w:r>
      <w:r w:rsidRPr="005E534E">
        <w:rPr>
          <w:bCs/>
          <w:sz w:val="28"/>
          <w:szCs w:val="28"/>
        </w:rPr>
        <w:t>Профилактическая деятельность</w:t>
      </w:r>
    </w:p>
    <w:p w:rsidR="00530AFD" w:rsidRPr="005E534E" w:rsidRDefault="00230C3D" w:rsidP="007C0A82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Тема: </w:t>
      </w:r>
      <w:r w:rsidR="005E6285" w:rsidRPr="005E534E">
        <w:rPr>
          <w:sz w:val="28"/>
          <w:szCs w:val="28"/>
        </w:rPr>
        <w:t>Организация и проведение</w:t>
      </w:r>
      <w:r w:rsidR="005E534E">
        <w:rPr>
          <w:sz w:val="28"/>
          <w:szCs w:val="28"/>
        </w:rPr>
        <w:t xml:space="preserve"> </w:t>
      </w:r>
      <w:r w:rsidR="008A050C" w:rsidRPr="005E534E">
        <w:rPr>
          <w:sz w:val="28"/>
          <w:szCs w:val="28"/>
        </w:rPr>
        <w:t xml:space="preserve">занятий </w:t>
      </w:r>
      <w:r w:rsidR="005E6285" w:rsidRPr="005E534E">
        <w:rPr>
          <w:sz w:val="28"/>
          <w:szCs w:val="28"/>
        </w:rPr>
        <w:t xml:space="preserve">в </w:t>
      </w:r>
      <w:r w:rsidR="008A050C" w:rsidRPr="005E534E">
        <w:rPr>
          <w:sz w:val="28"/>
          <w:szCs w:val="28"/>
        </w:rPr>
        <w:t>школ</w:t>
      </w:r>
      <w:r w:rsidR="005E6285" w:rsidRPr="005E534E">
        <w:rPr>
          <w:sz w:val="28"/>
          <w:szCs w:val="28"/>
        </w:rPr>
        <w:t>е</w:t>
      </w:r>
      <w:r w:rsidR="000A12FC" w:rsidRPr="005E534E">
        <w:rPr>
          <w:sz w:val="28"/>
          <w:szCs w:val="28"/>
        </w:rPr>
        <w:t xml:space="preserve"> здоровья для пациентов</w:t>
      </w:r>
      <w:r>
        <w:rPr>
          <w:sz w:val="28"/>
          <w:szCs w:val="28"/>
        </w:rPr>
        <w:t xml:space="preserve"> разного возраста с</w:t>
      </w:r>
      <w:r w:rsidR="008A050C" w:rsidRPr="005E534E">
        <w:rPr>
          <w:sz w:val="28"/>
          <w:szCs w:val="28"/>
        </w:rPr>
        <w:t xml:space="preserve"> </w:t>
      </w:r>
      <w:r w:rsidR="004531E0" w:rsidRPr="005E534E">
        <w:rPr>
          <w:sz w:val="28"/>
          <w:szCs w:val="28"/>
        </w:rPr>
        <w:t>различными заболеваниями</w:t>
      </w:r>
    </w:p>
    <w:p w:rsidR="004531E0" w:rsidRPr="005E534E" w:rsidRDefault="004531E0" w:rsidP="00286763">
      <w:pPr>
        <w:pStyle w:val="a3"/>
        <w:jc w:val="left"/>
        <w:rPr>
          <w:sz w:val="28"/>
          <w:szCs w:val="28"/>
        </w:rPr>
      </w:pPr>
    </w:p>
    <w:p w:rsidR="005E534E" w:rsidRDefault="005E534E" w:rsidP="005E534E">
      <w:pPr>
        <w:pStyle w:val="a3"/>
        <w:spacing w:line="360" w:lineRule="auto"/>
        <w:rPr>
          <w:sz w:val="28"/>
          <w:szCs w:val="28"/>
        </w:rPr>
      </w:pPr>
    </w:p>
    <w:p w:rsidR="005E534E" w:rsidRPr="005E534E" w:rsidRDefault="005E534E" w:rsidP="005E534E">
      <w:pPr>
        <w:pStyle w:val="a3"/>
        <w:spacing w:line="360" w:lineRule="auto"/>
        <w:rPr>
          <w:b/>
          <w:sz w:val="28"/>
          <w:szCs w:val="28"/>
        </w:rPr>
      </w:pPr>
      <w:r w:rsidRPr="005E534E">
        <w:rPr>
          <w:sz w:val="28"/>
          <w:szCs w:val="28"/>
        </w:rPr>
        <w:t>Специальность:31.02.01 Лечебное дело</w:t>
      </w:r>
    </w:p>
    <w:p w:rsidR="00286763" w:rsidRPr="005E534E" w:rsidRDefault="00286763" w:rsidP="00286763">
      <w:pPr>
        <w:pStyle w:val="a3"/>
        <w:rPr>
          <w:sz w:val="28"/>
          <w:szCs w:val="28"/>
        </w:rPr>
      </w:pPr>
    </w:p>
    <w:p w:rsidR="00286763" w:rsidRPr="005E534E" w:rsidRDefault="00286763" w:rsidP="00286763">
      <w:pPr>
        <w:pStyle w:val="a3"/>
        <w:spacing w:line="276" w:lineRule="auto"/>
        <w:jc w:val="right"/>
        <w:rPr>
          <w:sz w:val="28"/>
          <w:szCs w:val="28"/>
        </w:rPr>
      </w:pPr>
      <w:r w:rsidRPr="005E534E">
        <w:rPr>
          <w:sz w:val="28"/>
          <w:szCs w:val="28"/>
        </w:rPr>
        <w:t>Подготовила  преподаватель:</w:t>
      </w:r>
    </w:p>
    <w:p w:rsidR="00286763" w:rsidRPr="005E534E" w:rsidRDefault="00286763" w:rsidP="00286763">
      <w:pPr>
        <w:pStyle w:val="a3"/>
        <w:spacing w:line="276" w:lineRule="auto"/>
        <w:jc w:val="right"/>
        <w:rPr>
          <w:sz w:val="28"/>
          <w:szCs w:val="28"/>
        </w:rPr>
      </w:pPr>
      <w:r w:rsidRPr="005E534E">
        <w:rPr>
          <w:sz w:val="28"/>
          <w:szCs w:val="28"/>
        </w:rPr>
        <w:t>Н.А. Гагарина</w:t>
      </w:r>
    </w:p>
    <w:p w:rsidR="00286763" w:rsidRPr="005E534E" w:rsidRDefault="00286763" w:rsidP="00286763">
      <w:pPr>
        <w:pStyle w:val="a3"/>
        <w:spacing w:line="276" w:lineRule="auto"/>
        <w:jc w:val="right"/>
        <w:rPr>
          <w:sz w:val="28"/>
          <w:szCs w:val="28"/>
        </w:rPr>
      </w:pPr>
    </w:p>
    <w:p w:rsidR="004531E0" w:rsidRPr="005E534E" w:rsidRDefault="004531E0" w:rsidP="00286763">
      <w:pPr>
        <w:pStyle w:val="a3"/>
        <w:spacing w:line="276" w:lineRule="auto"/>
        <w:jc w:val="right"/>
        <w:rPr>
          <w:sz w:val="28"/>
          <w:szCs w:val="28"/>
        </w:rPr>
      </w:pPr>
    </w:p>
    <w:p w:rsidR="00286763" w:rsidRPr="005E534E" w:rsidRDefault="00286763" w:rsidP="00286763">
      <w:pPr>
        <w:pStyle w:val="a3"/>
        <w:spacing w:line="276" w:lineRule="auto"/>
        <w:rPr>
          <w:sz w:val="28"/>
          <w:szCs w:val="28"/>
        </w:rPr>
      </w:pPr>
    </w:p>
    <w:p w:rsidR="00286763" w:rsidRDefault="00286763" w:rsidP="00286763">
      <w:pPr>
        <w:pStyle w:val="a3"/>
        <w:spacing w:line="276" w:lineRule="auto"/>
        <w:jc w:val="left"/>
        <w:rPr>
          <w:sz w:val="28"/>
          <w:szCs w:val="28"/>
        </w:rPr>
      </w:pPr>
      <w:r w:rsidRPr="005E534E">
        <w:rPr>
          <w:sz w:val="28"/>
          <w:szCs w:val="28"/>
        </w:rPr>
        <w:t>Рассмотрено и утверждено на заседании ЦМК</w:t>
      </w:r>
    </w:p>
    <w:p w:rsidR="005E534E" w:rsidRPr="005E534E" w:rsidRDefault="00230C3D" w:rsidP="00286763">
      <w:pPr>
        <w:pStyle w:val="a3"/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т</w:t>
      </w:r>
      <w:r w:rsidR="005E534E">
        <w:rPr>
          <w:sz w:val="28"/>
          <w:szCs w:val="28"/>
        </w:rPr>
        <w:t xml:space="preserve">ерапевтического профиля </w:t>
      </w:r>
    </w:p>
    <w:p w:rsidR="00286763" w:rsidRPr="005E534E" w:rsidRDefault="00230C3D" w:rsidP="00286763">
      <w:pPr>
        <w:pStyle w:val="a3"/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Протокол № 2 от «02» октября </w:t>
      </w:r>
      <w:r w:rsidR="00286763" w:rsidRPr="005E534E">
        <w:rPr>
          <w:sz w:val="28"/>
          <w:szCs w:val="28"/>
        </w:rPr>
        <w:t>2015 г.</w:t>
      </w:r>
    </w:p>
    <w:p w:rsidR="00286763" w:rsidRPr="005E534E" w:rsidRDefault="00286763" w:rsidP="00286763">
      <w:pPr>
        <w:pStyle w:val="a3"/>
        <w:spacing w:line="276" w:lineRule="auto"/>
        <w:jc w:val="left"/>
        <w:rPr>
          <w:sz w:val="28"/>
          <w:szCs w:val="28"/>
        </w:rPr>
      </w:pPr>
      <w:r w:rsidRPr="005E534E">
        <w:rPr>
          <w:sz w:val="28"/>
          <w:szCs w:val="28"/>
        </w:rPr>
        <w:t>Председатель ЦМК___________</w:t>
      </w:r>
      <w:r w:rsidR="005E534E">
        <w:rPr>
          <w:sz w:val="28"/>
          <w:szCs w:val="28"/>
        </w:rPr>
        <w:t>/Л.В. Ермакова/</w:t>
      </w:r>
      <w:r w:rsidRPr="005E534E">
        <w:rPr>
          <w:sz w:val="28"/>
          <w:szCs w:val="28"/>
        </w:rPr>
        <w:t xml:space="preserve">                                                                                          </w:t>
      </w:r>
    </w:p>
    <w:p w:rsidR="00286763" w:rsidRPr="005E534E" w:rsidRDefault="00286763" w:rsidP="00286763">
      <w:pPr>
        <w:pStyle w:val="a3"/>
        <w:spacing w:line="276" w:lineRule="auto"/>
        <w:jc w:val="center"/>
        <w:rPr>
          <w:sz w:val="28"/>
          <w:szCs w:val="28"/>
        </w:rPr>
      </w:pPr>
    </w:p>
    <w:p w:rsidR="00286763" w:rsidRPr="005E534E" w:rsidRDefault="00286763" w:rsidP="00286763">
      <w:pPr>
        <w:pStyle w:val="a3"/>
        <w:rPr>
          <w:sz w:val="28"/>
          <w:szCs w:val="28"/>
        </w:rPr>
      </w:pPr>
    </w:p>
    <w:p w:rsidR="00286763" w:rsidRPr="005E534E" w:rsidRDefault="00286763" w:rsidP="00286763">
      <w:pPr>
        <w:pStyle w:val="a3"/>
        <w:rPr>
          <w:sz w:val="28"/>
          <w:szCs w:val="28"/>
        </w:rPr>
      </w:pPr>
    </w:p>
    <w:p w:rsidR="005E6285" w:rsidRPr="005E534E" w:rsidRDefault="005E6285" w:rsidP="00286763">
      <w:pPr>
        <w:pStyle w:val="a3"/>
        <w:rPr>
          <w:sz w:val="28"/>
          <w:szCs w:val="28"/>
        </w:rPr>
      </w:pPr>
    </w:p>
    <w:p w:rsidR="00530AFD" w:rsidRPr="005E534E" w:rsidRDefault="00286763" w:rsidP="005E534E">
      <w:pPr>
        <w:pStyle w:val="a3"/>
        <w:jc w:val="center"/>
        <w:rPr>
          <w:sz w:val="28"/>
          <w:szCs w:val="28"/>
        </w:rPr>
      </w:pPr>
      <w:r w:rsidRPr="005E534E">
        <w:rPr>
          <w:sz w:val="28"/>
          <w:szCs w:val="28"/>
        </w:rPr>
        <w:t>Шуя - 2015 год</w:t>
      </w:r>
    </w:p>
    <w:p w:rsidR="00C144A4" w:rsidRDefault="00230C3D" w:rsidP="00C144A4">
      <w:pPr>
        <w:pStyle w:val="a3"/>
        <w:spacing w:line="360" w:lineRule="auto"/>
        <w:jc w:val="center"/>
        <w:rPr>
          <w:szCs w:val="32"/>
        </w:rPr>
      </w:pPr>
      <w:r>
        <w:rPr>
          <w:szCs w:val="32"/>
        </w:rPr>
        <w:lastRenderedPageBreak/>
        <w:t>Пояснительная записка</w:t>
      </w:r>
    </w:p>
    <w:p w:rsidR="00FF28B7" w:rsidRPr="00FF28B7" w:rsidRDefault="00FF28B7" w:rsidP="00FF28B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практика</w:t>
      </w:r>
      <w:r w:rsidR="00CF102A">
        <w:rPr>
          <w:sz w:val="28"/>
          <w:szCs w:val="28"/>
        </w:rPr>
        <w:t xml:space="preserve"> </w:t>
      </w:r>
      <w:r>
        <w:rPr>
          <w:sz w:val="28"/>
          <w:szCs w:val="28"/>
        </w:rPr>
        <w:t>по ПМ 04. Профилактическая деятельность специальности 31.02.01. «лечебное дело» проводится на 4 курсе обучения и имеет своей целью</w:t>
      </w:r>
      <w:r>
        <w:rPr>
          <w:b/>
        </w:rPr>
        <w:t xml:space="preserve"> </w:t>
      </w:r>
      <w:r w:rsidRPr="00FF28B7">
        <w:rPr>
          <w:sz w:val="28"/>
          <w:szCs w:val="28"/>
        </w:rPr>
        <w:t>формиров</w:t>
      </w:r>
      <w:r>
        <w:rPr>
          <w:sz w:val="28"/>
          <w:szCs w:val="28"/>
        </w:rPr>
        <w:t xml:space="preserve">ание у обучающихся практических </w:t>
      </w:r>
      <w:r w:rsidRPr="00FF28B7">
        <w:rPr>
          <w:sz w:val="28"/>
          <w:szCs w:val="28"/>
        </w:rPr>
        <w:t xml:space="preserve">профессиональных умений, приобретение первоначального практического опыта работы по специальности в части освоения основного  вида профессиональной деятельности: </w:t>
      </w:r>
      <w:r w:rsidR="00C1677F">
        <w:rPr>
          <w:sz w:val="28"/>
          <w:szCs w:val="28"/>
        </w:rPr>
        <w:t>п</w:t>
      </w:r>
      <w:r w:rsidRPr="00FF28B7">
        <w:rPr>
          <w:sz w:val="28"/>
          <w:szCs w:val="28"/>
        </w:rPr>
        <w:t>роведение профилактических мероприятий</w:t>
      </w:r>
      <w:r>
        <w:rPr>
          <w:sz w:val="28"/>
          <w:szCs w:val="28"/>
        </w:rPr>
        <w:t>.</w:t>
      </w:r>
    </w:p>
    <w:p w:rsidR="00C144A4" w:rsidRDefault="00C144A4" w:rsidP="00C144A4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Актуальность данной работы заключается в применении новых форм </w:t>
      </w:r>
      <w:r w:rsidR="00BC121E">
        <w:rPr>
          <w:sz w:val="28"/>
          <w:szCs w:val="28"/>
        </w:rPr>
        <w:t>самостоятельной работы студентов</w:t>
      </w:r>
      <w:r>
        <w:rPr>
          <w:sz w:val="28"/>
          <w:szCs w:val="28"/>
        </w:rPr>
        <w:t xml:space="preserve"> и контроля </w:t>
      </w:r>
      <w:r w:rsidR="00BC121E">
        <w:rPr>
          <w:sz w:val="28"/>
          <w:szCs w:val="28"/>
        </w:rPr>
        <w:t xml:space="preserve">их </w:t>
      </w:r>
      <w:r>
        <w:rPr>
          <w:sz w:val="28"/>
          <w:szCs w:val="28"/>
        </w:rPr>
        <w:t xml:space="preserve">знаний, инновационных и 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технологий для повышения интереса студентов к обучению.</w:t>
      </w:r>
    </w:p>
    <w:p w:rsidR="00836C7F" w:rsidRPr="00D84288" w:rsidRDefault="00836C7F" w:rsidP="00D8428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Ш</w:t>
      </w:r>
      <w:r w:rsidR="005133B6">
        <w:rPr>
          <w:bCs/>
          <w:sz w:val="28"/>
          <w:szCs w:val="28"/>
        </w:rPr>
        <w:t>кола з</w:t>
      </w:r>
      <w:r w:rsidR="00C144A4">
        <w:rPr>
          <w:bCs/>
          <w:sz w:val="28"/>
          <w:szCs w:val="28"/>
        </w:rPr>
        <w:t>доровья</w:t>
      </w:r>
      <w:r w:rsidR="00C144A4">
        <w:rPr>
          <w:sz w:val="28"/>
          <w:szCs w:val="28"/>
        </w:rPr>
        <w:t xml:space="preserve"> является современной о</w:t>
      </w:r>
      <w:r w:rsidR="00C144A4" w:rsidRPr="00AA3012">
        <w:rPr>
          <w:sz w:val="28"/>
          <w:szCs w:val="28"/>
        </w:rPr>
        <w:t>бразовательной технологие</w:t>
      </w:r>
      <w:r w:rsidR="00C144A4">
        <w:rPr>
          <w:sz w:val="28"/>
          <w:szCs w:val="28"/>
        </w:rPr>
        <w:t xml:space="preserve">й – </w:t>
      </w:r>
      <w:proofErr w:type="spellStart"/>
      <w:r w:rsidR="00C144A4">
        <w:rPr>
          <w:sz w:val="28"/>
          <w:szCs w:val="28"/>
        </w:rPr>
        <w:t>межпредметным</w:t>
      </w:r>
      <w:proofErr w:type="spellEnd"/>
      <w:r w:rsidR="00C144A4">
        <w:rPr>
          <w:sz w:val="28"/>
          <w:szCs w:val="28"/>
        </w:rPr>
        <w:t>, практико-ориентиро</w:t>
      </w:r>
      <w:r w:rsidR="00BC121E">
        <w:rPr>
          <w:sz w:val="28"/>
          <w:szCs w:val="28"/>
        </w:rPr>
        <w:t>ванным, творческим</w:t>
      </w:r>
      <w:r w:rsidR="00C144A4">
        <w:rPr>
          <w:sz w:val="28"/>
          <w:szCs w:val="28"/>
        </w:rPr>
        <w:t xml:space="preserve"> проектом, </w:t>
      </w:r>
      <w:r w:rsidR="00C144A4">
        <w:rPr>
          <w:bCs/>
          <w:sz w:val="28"/>
          <w:szCs w:val="28"/>
        </w:rPr>
        <w:t>цель которого - повышение</w:t>
      </w:r>
      <w:r w:rsidR="00C144A4" w:rsidRPr="00335CEE">
        <w:rPr>
          <w:bCs/>
          <w:sz w:val="28"/>
          <w:szCs w:val="28"/>
        </w:rPr>
        <w:t xml:space="preserve"> уровня знаний, информированности и практических навыков </w:t>
      </w:r>
      <w:r w:rsidR="00C144A4" w:rsidRPr="009D54B5">
        <w:rPr>
          <w:bCs/>
          <w:sz w:val="28"/>
          <w:szCs w:val="28"/>
        </w:rPr>
        <w:t xml:space="preserve">студентов по </w:t>
      </w:r>
      <w:r w:rsidR="00C144A4" w:rsidRPr="00335CEE">
        <w:rPr>
          <w:bCs/>
          <w:sz w:val="28"/>
          <w:szCs w:val="28"/>
        </w:rPr>
        <w:t>сохранению здоровья и профилактике заболеваний</w:t>
      </w:r>
      <w:r w:rsidR="00C144A4">
        <w:rPr>
          <w:bCs/>
          <w:sz w:val="28"/>
          <w:szCs w:val="28"/>
        </w:rPr>
        <w:t xml:space="preserve"> населения.</w:t>
      </w:r>
    </w:p>
    <w:p w:rsidR="00636D74" w:rsidRDefault="00BC121E" w:rsidP="00636D74">
      <w:pPr>
        <w:widowControl w:val="0"/>
        <w:suppressAutoHyphens/>
        <w:spacing w:line="360" w:lineRule="auto"/>
        <w:ind w:firstLine="360"/>
        <w:jc w:val="both"/>
      </w:pPr>
      <w:r>
        <w:rPr>
          <w:sz w:val="28"/>
          <w:szCs w:val="28"/>
        </w:rPr>
        <w:t>Самостоятельная о</w:t>
      </w:r>
      <w:r w:rsidR="00836C7F">
        <w:rPr>
          <w:sz w:val="28"/>
          <w:szCs w:val="28"/>
        </w:rPr>
        <w:t>рганизация и проведение занятий</w:t>
      </w:r>
      <w:r w:rsidR="00C144A4">
        <w:rPr>
          <w:sz w:val="28"/>
          <w:szCs w:val="28"/>
        </w:rPr>
        <w:t xml:space="preserve"> в школе</w:t>
      </w:r>
      <w:r>
        <w:rPr>
          <w:sz w:val="28"/>
          <w:szCs w:val="28"/>
        </w:rPr>
        <w:t xml:space="preserve"> здоровья</w:t>
      </w:r>
      <w:r w:rsidR="00C144A4">
        <w:rPr>
          <w:sz w:val="28"/>
          <w:szCs w:val="28"/>
        </w:rPr>
        <w:t xml:space="preserve"> дают возможность </w:t>
      </w:r>
      <w:r w:rsidR="00C144A4" w:rsidRPr="009D54B5">
        <w:rPr>
          <w:sz w:val="28"/>
          <w:szCs w:val="28"/>
        </w:rPr>
        <w:t>учащимся</w:t>
      </w:r>
      <w:r w:rsidR="00636D74">
        <w:rPr>
          <w:sz w:val="28"/>
          <w:szCs w:val="28"/>
        </w:rPr>
        <w:t xml:space="preserve"> приобрести первоначальный практический опыт в освоении профессиональных компетенций:</w:t>
      </w:r>
      <w:r w:rsidR="00636D74" w:rsidRPr="00636D74">
        <w:t xml:space="preserve"> </w:t>
      </w:r>
    </w:p>
    <w:p w:rsidR="00636D74" w:rsidRDefault="005133B6" w:rsidP="00636D74">
      <w:pPr>
        <w:pStyle w:val="a9"/>
        <w:widowControl w:val="0"/>
        <w:numPr>
          <w:ilvl w:val="0"/>
          <w:numId w:val="44"/>
        </w:num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</w:t>
      </w:r>
      <w:r w:rsidR="00636D74" w:rsidRPr="00636D74">
        <w:rPr>
          <w:sz w:val="28"/>
          <w:szCs w:val="28"/>
        </w:rPr>
        <w:t>дение сан</w:t>
      </w:r>
      <w:r>
        <w:rPr>
          <w:sz w:val="28"/>
          <w:szCs w:val="28"/>
        </w:rPr>
        <w:t>итарно-гигиеническое просвещения</w:t>
      </w:r>
      <w:r w:rsidR="00636D74" w:rsidRPr="00636D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обучения </w:t>
      </w:r>
      <w:r w:rsidR="00636D74" w:rsidRPr="00636D74">
        <w:rPr>
          <w:sz w:val="28"/>
          <w:szCs w:val="28"/>
        </w:rPr>
        <w:t>населения,</w:t>
      </w:r>
    </w:p>
    <w:p w:rsidR="00636D74" w:rsidRDefault="00636D74" w:rsidP="00636D74">
      <w:pPr>
        <w:pStyle w:val="a9"/>
        <w:widowControl w:val="0"/>
        <w:numPr>
          <w:ilvl w:val="0"/>
          <w:numId w:val="44"/>
        </w:num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проведение</w:t>
      </w:r>
      <w:r w:rsidRPr="00636D74">
        <w:rPr>
          <w:sz w:val="28"/>
          <w:szCs w:val="28"/>
        </w:rPr>
        <w:t xml:space="preserve"> мероприятий по сохранению и укреплению здоровья различных возрастных групп населения, </w:t>
      </w:r>
    </w:p>
    <w:p w:rsidR="00636D74" w:rsidRDefault="00636D74" w:rsidP="00636D74">
      <w:pPr>
        <w:pStyle w:val="a9"/>
        <w:widowControl w:val="0"/>
        <w:numPr>
          <w:ilvl w:val="0"/>
          <w:numId w:val="44"/>
        </w:num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среды</w:t>
      </w:r>
      <w:r w:rsidR="005133B6">
        <w:rPr>
          <w:sz w:val="28"/>
          <w:szCs w:val="28"/>
        </w:rPr>
        <w:t>,</w:t>
      </w:r>
    </w:p>
    <w:p w:rsidR="00636D74" w:rsidRDefault="00636D74" w:rsidP="00636D74">
      <w:pPr>
        <w:pStyle w:val="a9"/>
        <w:widowControl w:val="0"/>
        <w:numPr>
          <w:ilvl w:val="0"/>
          <w:numId w:val="44"/>
        </w:num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и проведение</w:t>
      </w:r>
      <w:r w:rsidRPr="00636D74">
        <w:rPr>
          <w:sz w:val="28"/>
          <w:szCs w:val="28"/>
        </w:rPr>
        <w:t xml:space="preserve"> школ здоровья для </w:t>
      </w:r>
      <w:proofErr w:type="gramStart"/>
      <w:r w:rsidRPr="00636D74">
        <w:rPr>
          <w:sz w:val="28"/>
          <w:szCs w:val="28"/>
        </w:rPr>
        <w:t>пациентов</w:t>
      </w:r>
      <w:proofErr w:type="gramEnd"/>
      <w:r w:rsidRPr="00636D74">
        <w:rPr>
          <w:sz w:val="28"/>
          <w:szCs w:val="28"/>
        </w:rPr>
        <w:t xml:space="preserve"> и их окружения,</w:t>
      </w:r>
    </w:p>
    <w:p w:rsidR="00636D74" w:rsidRPr="00636D74" w:rsidRDefault="00636D74" w:rsidP="00636D74">
      <w:pPr>
        <w:pStyle w:val="a9"/>
        <w:widowControl w:val="0"/>
        <w:numPr>
          <w:ilvl w:val="0"/>
          <w:numId w:val="44"/>
        </w:num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оформление</w:t>
      </w:r>
      <w:r w:rsidRPr="00636D74">
        <w:rPr>
          <w:sz w:val="28"/>
          <w:szCs w:val="28"/>
        </w:rPr>
        <w:t xml:space="preserve"> </w:t>
      </w:r>
      <w:r>
        <w:rPr>
          <w:sz w:val="28"/>
          <w:szCs w:val="28"/>
        </w:rPr>
        <w:t>медицинской документации по санитарно-просветительской работе</w:t>
      </w:r>
      <w:r w:rsidRPr="00636D74">
        <w:rPr>
          <w:sz w:val="28"/>
          <w:szCs w:val="28"/>
        </w:rPr>
        <w:t xml:space="preserve">. </w:t>
      </w:r>
    </w:p>
    <w:p w:rsidR="00636D74" w:rsidRDefault="00636D74" w:rsidP="00230C3D">
      <w:pPr>
        <w:spacing w:line="360" w:lineRule="auto"/>
        <w:jc w:val="both"/>
        <w:rPr>
          <w:sz w:val="28"/>
          <w:szCs w:val="28"/>
        </w:rPr>
      </w:pPr>
    </w:p>
    <w:p w:rsidR="0018672C" w:rsidRDefault="005133B6" w:rsidP="00C14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Организация и проведение занятий школ здоровья продолжают формирование и совершенствование общих компетенций: </w:t>
      </w:r>
    </w:p>
    <w:p w:rsidR="0018672C" w:rsidRDefault="005133B6" w:rsidP="0018672C">
      <w:pPr>
        <w:pStyle w:val="a9"/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 w:rsidRPr="0018672C">
        <w:rPr>
          <w:sz w:val="28"/>
          <w:szCs w:val="28"/>
        </w:rPr>
        <w:t>повышают интерес к выбранной профессии, приоритетным направлениям в здравоохранении;</w:t>
      </w:r>
      <w:r w:rsidR="00C144A4" w:rsidRPr="0018672C">
        <w:rPr>
          <w:sz w:val="28"/>
          <w:szCs w:val="28"/>
        </w:rPr>
        <w:t xml:space="preserve"> </w:t>
      </w:r>
    </w:p>
    <w:p w:rsidR="0018672C" w:rsidRDefault="00C144A4" w:rsidP="0018672C">
      <w:pPr>
        <w:pStyle w:val="a9"/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 w:rsidRPr="0018672C">
        <w:rPr>
          <w:sz w:val="28"/>
          <w:szCs w:val="28"/>
        </w:rPr>
        <w:t xml:space="preserve">развивают навыки активной самостоятельности, ответственности, самоконтроля и саморегулирования учебно-производственной деятельности; </w:t>
      </w:r>
    </w:p>
    <w:p w:rsidR="0018672C" w:rsidRDefault="00C144A4" w:rsidP="0018672C">
      <w:pPr>
        <w:pStyle w:val="a9"/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 w:rsidRPr="0018672C">
        <w:rPr>
          <w:sz w:val="28"/>
          <w:szCs w:val="28"/>
        </w:rPr>
        <w:t>позволяют широко использовать</w:t>
      </w:r>
      <w:r w:rsidR="0018672C">
        <w:rPr>
          <w:sz w:val="28"/>
          <w:szCs w:val="28"/>
        </w:rPr>
        <w:t xml:space="preserve"> и внедрять в практику</w:t>
      </w:r>
      <w:r w:rsidRPr="0018672C">
        <w:rPr>
          <w:sz w:val="28"/>
          <w:szCs w:val="28"/>
        </w:rPr>
        <w:t xml:space="preserve"> различные инновационные технологии; </w:t>
      </w:r>
    </w:p>
    <w:p w:rsidR="0018672C" w:rsidRDefault="0018672C" w:rsidP="0018672C">
      <w:pPr>
        <w:pStyle w:val="a9"/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помогают </w:t>
      </w:r>
      <w:r w:rsidR="00C144A4" w:rsidRPr="0018672C">
        <w:rPr>
          <w:sz w:val="28"/>
          <w:szCs w:val="28"/>
        </w:rPr>
        <w:t xml:space="preserve">закрепить знания и умения по различным дисциплинам и профессиональным модулям; </w:t>
      </w:r>
    </w:p>
    <w:p w:rsidR="0018672C" w:rsidRDefault="00C144A4" w:rsidP="0018672C">
      <w:pPr>
        <w:pStyle w:val="a9"/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 w:rsidRPr="0018672C">
        <w:rPr>
          <w:sz w:val="28"/>
          <w:szCs w:val="28"/>
        </w:rPr>
        <w:t>развивают клиническое и логическое мышление, улучшают память, раскрывают творческий потенциал студентов</w:t>
      </w:r>
      <w:r w:rsidR="005133B6" w:rsidRPr="0018672C">
        <w:rPr>
          <w:sz w:val="28"/>
          <w:szCs w:val="28"/>
        </w:rPr>
        <w:t xml:space="preserve">; </w:t>
      </w:r>
    </w:p>
    <w:p w:rsidR="005133B6" w:rsidRDefault="005133B6" w:rsidP="0018672C">
      <w:pPr>
        <w:pStyle w:val="a9"/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 w:rsidRPr="0018672C">
        <w:rPr>
          <w:sz w:val="28"/>
          <w:szCs w:val="28"/>
        </w:rPr>
        <w:t xml:space="preserve">совершенствуют </w:t>
      </w:r>
      <w:r w:rsidR="0018672C" w:rsidRPr="0018672C">
        <w:rPr>
          <w:sz w:val="28"/>
          <w:szCs w:val="28"/>
        </w:rPr>
        <w:t>навыки взаимодействия</w:t>
      </w:r>
      <w:r w:rsidR="0018672C">
        <w:rPr>
          <w:sz w:val="28"/>
          <w:szCs w:val="28"/>
        </w:rPr>
        <w:t>;</w:t>
      </w:r>
    </w:p>
    <w:p w:rsidR="0018672C" w:rsidRPr="0018672C" w:rsidRDefault="0018672C" w:rsidP="0018672C">
      <w:pPr>
        <w:pStyle w:val="a9"/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повышают приверженность  студентов к здоровому образу жизни.</w:t>
      </w:r>
    </w:p>
    <w:p w:rsidR="00C144A4" w:rsidRDefault="005133B6" w:rsidP="00C144A4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</w:t>
      </w:r>
      <w:r w:rsidR="00C144A4" w:rsidRPr="006C626A">
        <w:rPr>
          <w:sz w:val="28"/>
          <w:szCs w:val="28"/>
        </w:rPr>
        <w:t xml:space="preserve"> целом </w:t>
      </w:r>
      <w:r>
        <w:rPr>
          <w:sz w:val="28"/>
          <w:szCs w:val="28"/>
        </w:rPr>
        <w:t>все это способствуе</w:t>
      </w:r>
      <w:r w:rsidR="00C144A4" w:rsidRPr="006C626A">
        <w:rPr>
          <w:sz w:val="28"/>
          <w:szCs w:val="28"/>
        </w:rPr>
        <w:t>т повышению качества и эффективности обучения и воспитания личности.</w:t>
      </w:r>
    </w:p>
    <w:p w:rsidR="00C144A4" w:rsidRDefault="00BC121E" w:rsidP="004531E0">
      <w:pPr>
        <w:spacing w:line="360" w:lineRule="auto"/>
        <w:ind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>УМС</w:t>
      </w:r>
      <w:r w:rsidR="00C144A4">
        <w:rPr>
          <w:sz w:val="28"/>
          <w:szCs w:val="28"/>
        </w:rPr>
        <w:t xml:space="preserve"> включает в себя:</w:t>
      </w:r>
    </w:p>
    <w:p w:rsidR="00C144A4" w:rsidRPr="00460B08" w:rsidRDefault="00C144A4" w:rsidP="00C144A4">
      <w:pPr>
        <w:pStyle w:val="11"/>
        <w:numPr>
          <w:ilvl w:val="0"/>
          <w:numId w:val="13"/>
        </w:numPr>
        <w:spacing w:line="360" w:lineRule="auto"/>
        <w:jc w:val="both"/>
        <w:rPr>
          <w:b w:val="0"/>
          <w:sz w:val="28"/>
          <w:szCs w:val="28"/>
        </w:rPr>
      </w:pPr>
      <w:r w:rsidRPr="00460B08">
        <w:rPr>
          <w:b w:val="0"/>
          <w:sz w:val="28"/>
          <w:szCs w:val="28"/>
        </w:rPr>
        <w:t xml:space="preserve">Введение </w:t>
      </w:r>
    </w:p>
    <w:p w:rsidR="00BC121E" w:rsidRPr="00460B08" w:rsidRDefault="00F16440" w:rsidP="00C144A4">
      <w:pPr>
        <w:pStyle w:val="11"/>
        <w:numPr>
          <w:ilvl w:val="0"/>
          <w:numId w:val="13"/>
        </w:numPr>
        <w:spacing w:line="360" w:lineRule="auto"/>
        <w:jc w:val="both"/>
        <w:rPr>
          <w:b w:val="0"/>
          <w:sz w:val="28"/>
          <w:szCs w:val="28"/>
        </w:rPr>
      </w:pPr>
      <w:r w:rsidRPr="00460B08">
        <w:rPr>
          <w:b w:val="0"/>
          <w:sz w:val="28"/>
          <w:szCs w:val="28"/>
        </w:rPr>
        <w:t xml:space="preserve">План </w:t>
      </w:r>
      <w:r w:rsidR="004531E0" w:rsidRPr="00460B08">
        <w:rPr>
          <w:b w:val="0"/>
          <w:sz w:val="28"/>
          <w:szCs w:val="28"/>
        </w:rPr>
        <w:t xml:space="preserve">организации и проведения </w:t>
      </w:r>
      <w:r w:rsidR="00D84288" w:rsidRPr="00460B08">
        <w:rPr>
          <w:b w:val="0"/>
          <w:sz w:val="28"/>
          <w:szCs w:val="28"/>
        </w:rPr>
        <w:t>занятий</w:t>
      </w:r>
      <w:r w:rsidR="007D234B" w:rsidRPr="00460B08">
        <w:rPr>
          <w:b w:val="0"/>
          <w:sz w:val="28"/>
          <w:szCs w:val="28"/>
        </w:rPr>
        <w:t xml:space="preserve"> Школы здоровья</w:t>
      </w:r>
    </w:p>
    <w:p w:rsidR="00F16440" w:rsidRDefault="00F16440" w:rsidP="00C144A4">
      <w:pPr>
        <w:pStyle w:val="11"/>
        <w:numPr>
          <w:ilvl w:val="0"/>
          <w:numId w:val="13"/>
        </w:numPr>
        <w:spacing w:line="360" w:lineRule="auto"/>
        <w:jc w:val="both"/>
        <w:rPr>
          <w:b w:val="0"/>
          <w:sz w:val="28"/>
          <w:szCs w:val="28"/>
        </w:rPr>
      </w:pPr>
      <w:r w:rsidRPr="00460B08">
        <w:rPr>
          <w:b w:val="0"/>
          <w:sz w:val="28"/>
          <w:szCs w:val="28"/>
        </w:rPr>
        <w:t>Критерии оценки</w:t>
      </w:r>
    </w:p>
    <w:p w:rsidR="00E47DF5" w:rsidRPr="00460B08" w:rsidRDefault="00E47DF5" w:rsidP="00C144A4">
      <w:pPr>
        <w:pStyle w:val="11"/>
        <w:numPr>
          <w:ilvl w:val="0"/>
          <w:numId w:val="13"/>
        </w:numPr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Список рекомендуемой литературы</w:t>
      </w:r>
    </w:p>
    <w:p w:rsidR="00C144A4" w:rsidRPr="00460B08" w:rsidRDefault="00C144A4" w:rsidP="00C144A4">
      <w:pPr>
        <w:pStyle w:val="11"/>
        <w:numPr>
          <w:ilvl w:val="0"/>
          <w:numId w:val="13"/>
        </w:numPr>
        <w:spacing w:line="360" w:lineRule="auto"/>
        <w:jc w:val="both"/>
        <w:rPr>
          <w:b w:val="0"/>
          <w:i/>
          <w:sz w:val="28"/>
          <w:szCs w:val="28"/>
        </w:rPr>
      </w:pPr>
      <w:r w:rsidRPr="00460B08">
        <w:rPr>
          <w:b w:val="0"/>
          <w:sz w:val="28"/>
          <w:szCs w:val="28"/>
        </w:rPr>
        <w:t>Приложения</w:t>
      </w:r>
    </w:p>
    <w:p w:rsidR="00BC121E" w:rsidRDefault="00C144A4" w:rsidP="004531E0">
      <w:pPr>
        <w:spacing w:line="360" w:lineRule="auto"/>
        <w:ind w:firstLine="360"/>
        <w:jc w:val="both"/>
        <w:rPr>
          <w:i/>
        </w:rPr>
      </w:pPr>
      <w:r w:rsidRPr="00460B08">
        <w:rPr>
          <w:sz w:val="28"/>
          <w:szCs w:val="28"/>
        </w:rPr>
        <w:t>Данн</w:t>
      </w:r>
      <w:r w:rsidR="00836C7F" w:rsidRPr="00460B08">
        <w:rPr>
          <w:sz w:val="28"/>
          <w:szCs w:val="28"/>
        </w:rPr>
        <w:t>ое пособие</w:t>
      </w:r>
      <w:r w:rsidRPr="00460B08">
        <w:rPr>
          <w:sz w:val="28"/>
          <w:szCs w:val="28"/>
        </w:rPr>
        <w:t xml:space="preserve"> рекоменду</w:t>
      </w:r>
      <w:r>
        <w:rPr>
          <w:sz w:val="28"/>
          <w:szCs w:val="28"/>
        </w:rPr>
        <w:t xml:space="preserve">ется для студентов </w:t>
      </w:r>
      <w:r w:rsidR="00836C7F">
        <w:rPr>
          <w:sz w:val="28"/>
          <w:szCs w:val="28"/>
        </w:rPr>
        <w:t>4 курса отделения лечебное дело при подготовке занятий в школах здоровья для пациентов на производственной практике.</w:t>
      </w:r>
    </w:p>
    <w:p w:rsidR="00D84288" w:rsidRDefault="00D84288" w:rsidP="004531E0">
      <w:pPr>
        <w:spacing w:line="360" w:lineRule="auto"/>
        <w:ind w:firstLine="360"/>
        <w:jc w:val="both"/>
        <w:rPr>
          <w:i/>
        </w:rPr>
      </w:pPr>
    </w:p>
    <w:p w:rsidR="0018672C" w:rsidRDefault="0018672C" w:rsidP="004531E0">
      <w:pPr>
        <w:spacing w:line="360" w:lineRule="auto"/>
        <w:ind w:firstLine="360"/>
        <w:jc w:val="both"/>
        <w:rPr>
          <w:i/>
        </w:rPr>
      </w:pPr>
    </w:p>
    <w:p w:rsidR="005E6285" w:rsidRDefault="005E6285" w:rsidP="00E47DF5">
      <w:pPr>
        <w:spacing w:line="360" w:lineRule="auto"/>
        <w:jc w:val="both"/>
        <w:rPr>
          <w:i/>
        </w:rPr>
      </w:pPr>
    </w:p>
    <w:p w:rsidR="00230C3D" w:rsidRDefault="00230C3D" w:rsidP="00BC121E">
      <w:pPr>
        <w:spacing w:line="360" w:lineRule="auto"/>
        <w:jc w:val="center"/>
        <w:rPr>
          <w:b/>
          <w:sz w:val="32"/>
          <w:szCs w:val="32"/>
        </w:rPr>
      </w:pPr>
    </w:p>
    <w:p w:rsidR="00836C7F" w:rsidRPr="00C60C65" w:rsidRDefault="00C1677F" w:rsidP="00BC121E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Введение</w:t>
      </w:r>
    </w:p>
    <w:p w:rsidR="007D234B" w:rsidRDefault="007D234B" w:rsidP="00BC121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Мотивация: </w:t>
      </w:r>
    </w:p>
    <w:p w:rsidR="00BC121E" w:rsidRPr="00F16440" w:rsidRDefault="00BC121E" w:rsidP="00E47DF5">
      <w:pPr>
        <w:spacing w:line="360" w:lineRule="auto"/>
        <w:ind w:firstLine="708"/>
        <w:jc w:val="both"/>
        <w:rPr>
          <w:sz w:val="28"/>
          <w:szCs w:val="28"/>
        </w:rPr>
      </w:pPr>
      <w:r w:rsidRPr="00F16440">
        <w:rPr>
          <w:sz w:val="28"/>
          <w:szCs w:val="28"/>
        </w:rPr>
        <w:t>Профилактика заболеваний и укрепление здоровья населения – одно из важнейших направлений государственной социальной политики РФ. Приоритетность профилактических мер, исторически декларированная в системе отечественного здравоохранения (конституция РФ статья 41 право граждан на охрану здоровья и медицинскую помощь, всей системой советского здравоохранения), подкреплена ФЗ</w:t>
      </w:r>
      <w:proofErr w:type="gramStart"/>
      <w:r w:rsidRPr="00F16440">
        <w:rPr>
          <w:sz w:val="28"/>
          <w:szCs w:val="28"/>
        </w:rPr>
        <w:t xml:space="preserve"> О</w:t>
      </w:r>
      <w:proofErr w:type="gramEnd"/>
      <w:r w:rsidRPr="00F16440">
        <w:rPr>
          <w:sz w:val="28"/>
          <w:szCs w:val="28"/>
        </w:rPr>
        <w:t xml:space="preserve">б охране здоровья граждан РФ от 2011г. (статья 12 – Приоритет  профилактики в сфере охраны здоровья, статья 30 – Профилактика заболеваний и формирование здорового образа жизни), а также Федеральными и региональными целевыми программами развития здравоохранения </w:t>
      </w:r>
      <w:proofErr w:type="gramStart"/>
      <w:r w:rsidRPr="00F16440">
        <w:rPr>
          <w:sz w:val="28"/>
          <w:szCs w:val="28"/>
        </w:rPr>
        <w:t>2013-2020гг (подпрограмма 1.</w:t>
      </w:r>
      <w:proofErr w:type="gramEnd"/>
      <w:r w:rsidRPr="00F16440">
        <w:rPr>
          <w:sz w:val="28"/>
          <w:szCs w:val="28"/>
        </w:rPr>
        <w:t xml:space="preserve"> "Профилактика заболеваний и формирование здорового образа жизни. </w:t>
      </w:r>
      <w:proofErr w:type="gramStart"/>
      <w:r w:rsidRPr="00F16440">
        <w:rPr>
          <w:sz w:val="28"/>
          <w:szCs w:val="28"/>
        </w:rPr>
        <w:t xml:space="preserve">Развитие первичной медико-санитарной помощи"). </w:t>
      </w:r>
      <w:proofErr w:type="gramEnd"/>
    </w:p>
    <w:p w:rsidR="00BC121E" w:rsidRPr="00F16440" w:rsidRDefault="00E47DF5" w:rsidP="00BC121E">
      <w:pPr>
        <w:spacing w:line="360" w:lineRule="auto"/>
        <w:ind w:left="4" w:firstLine="704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Н</w:t>
      </w:r>
      <w:r w:rsidR="00BC121E" w:rsidRPr="00F16440">
        <w:rPr>
          <w:sz w:val="28"/>
          <w:szCs w:val="28"/>
        </w:rPr>
        <w:t>е случай</w:t>
      </w:r>
      <w:r>
        <w:rPr>
          <w:sz w:val="28"/>
          <w:szCs w:val="28"/>
        </w:rPr>
        <w:t>но, изучение медицинских профилактических услуг</w:t>
      </w:r>
      <w:r w:rsidR="00BC121E" w:rsidRPr="00F16440">
        <w:rPr>
          <w:sz w:val="28"/>
          <w:szCs w:val="28"/>
        </w:rPr>
        <w:t xml:space="preserve"> </w:t>
      </w:r>
      <w:r w:rsidR="00F16440" w:rsidRPr="00F16440">
        <w:rPr>
          <w:sz w:val="28"/>
          <w:szCs w:val="28"/>
        </w:rPr>
        <w:t>по специальности «Лечебное дело»</w:t>
      </w:r>
      <w:r w:rsidR="00CF102A">
        <w:rPr>
          <w:sz w:val="28"/>
          <w:szCs w:val="28"/>
        </w:rPr>
        <w:t xml:space="preserve"> </w:t>
      </w:r>
      <w:r w:rsidR="00BC121E" w:rsidRPr="00F16440">
        <w:rPr>
          <w:sz w:val="28"/>
          <w:szCs w:val="28"/>
        </w:rPr>
        <w:t xml:space="preserve">выделено в отдельный профессиональный модуль ПМ 04. </w:t>
      </w:r>
      <w:r w:rsidR="00BC121E" w:rsidRPr="00F16440">
        <w:rPr>
          <w:bCs/>
          <w:iCs/>
          <w:sz w:val="28"/>
          <w:szCs w:val="28"/>
        </w:rPr>
        <w:t xml:space="preserve">Профилактическая </w:t>
      </w:r>
      <w:r w:rsidR="00BC121E" w:rsidRPr="00F16440">
        <w:rPr>
          <w:color w:val="000000"/>
          <w:sz w:val="28"/>
          <w:szCs w:val="28"/>
        </w:rPr>
        <w:t>деятельность</w:t>
      </w:r>
      <w:r w:rsidR="00BC121E" w:rsidRPr="00F16440">
        <w:rPr>
          <w:sz w:val="28"/>
          <w:szCs w:val="28"/>
        </w:rPr>
        <w:t>.</w:t>
      </w:r>
    </w:p>
    <w:p w:rsidR="00BC121E" w:rsidRDefault="00BC121E" w:rsidP="00BC121E">
      <w:pPr>
        <w:spacing w:line="360" w:lineRule="auto"/>
        <w:ind w:firstLine="708"/>
        <w:jc w:val="both"/>
        <w:rPr>
          <w:sz w:val="28"/>
          <w:szCs w:val="28"/>
        </w:rPr>
      </w:pPr>
      <w:r w:rsidRPr="00F16440">
        <w:rPr>
          <w:sz w:val="28"/>
          <w:szCs w:val="28"/>
        </w:rPr>
        <w:t>Главной задачей  современной медицины является профилактика неинфекционных заболеваний, распространенность и смертность от которых наивысшая. Формирование здорового образа жизни и борьба с поведенческими факторами риска развития этих болезней являются первоочередной задачей. Главная роль в этой работе принадлежит медицинским работникам, которые должны быть приверженцами здорового образа жизни и уметь обучать население принципам ЗОЖ, п</w:t>
      </w:r>
      <w:r w:rsidRPr="00F16440">
        <w:rPr>
          <w:sz w:val="28"/>
          <w:szCs w:val="28"/>
          <w:lang w:eastAsia="en-US"/>
        </w:rPr>
        <w:t>роводить санитарно-гигиеническое воспитание и обучение населения</w:t>
      </w:r>
      <w:r w:rsidRPr="00F16440">
        <w:rPr>
          <w:sz w:val="28"/>
          <w:szCs w:val="28"/>
        </w:rPr>
        <w:t>, организовывать и проводить работу школ здоровья для пациентов и их окружения.</w:t>
      </w:r>
    </w:p>
    <w:p w:rsidR="00D84288" w:rsidRPr="00BC121E" w:rsidRDefault="00D84288" w:rsidP="00D84288">
      <w:pPr>
        <w:spacing w:line="360" w:lineRule="auto"/>
        <w:ind w:firstLine="708"/>
        <w:jc w:val="both"/>
        <w:rPr>
          <w:sz w:val="28"/>
          <w:szCs w:val="28"/>
        </w:rPr>
      </w:pPr>
      <w:r w:rsidRPr="00BC121E">
        <w:rPr>
          <w:i/>
          <w:sz w:val="28"/>
          <w:szCs w:val="28"/>
        </w:rPr>
        <w:t>Школа Здоровья</w:t>
      </w:r>
      <w:r w:rsidRPr="00BC121E">
        <w:rPr>
          <w:sz w:val="28"/>
          <w:szCs w:val="28"/>
        </w:rPr>
        <w:t xml:space="preserve"> – это совокупность средств и методов индивидуального и группового воздействия на пациентов и население, направленная на повышение уровня их знаний, информированности и </w:t>
      </w:r>
      <w:r w:rsidRPr="00BC121E">
        <w:rPr>
          <w:sz w:val="28"/>
          <w:szCs w:val="28"/>
        </w:rPr>
        <w:lastRenderedPageBreak/>
        <w:t>практических навыков по профилактике заболеваний и повышения качества жизни, сохранению здоровья.</w:t>
      </w:r>
    </w:p>
    <w:p w:rsidR="00D84288" w:rsidRPr="00F16440" w:rsidRDefault="00D84288" w:rsidP="00BC121E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836C7F">
        <w:rPr>
          <w:sz w:val="28"/>
          <w:szCs w:val="28"/>
        </w:rPr>
        <w:t>Школа Здоровья для пациентов является организационной формой профилактического группового консультирования (гигиенического обучения и воспитания населения – по МКБ-10 в классе XXI, Z70-76), является медицинской профилактической услугой, оказываемой пациентам или лицам с факторами риска в первичном звене здравоохранения и включена в отраслевой классификатор «Сложные и комплексные медицинские услуги» (приказ МЗ РФ № 268 от 16.07.2001г. «Система стандартизации в здравоохранении Российской Федерации»).</w:t>
      </w:r>
      <w:proofErr w:type="gramEnd"/>
    </w:p>
    <w:p w:rsidR="00D84288" w:rsidRDefault="00BC121E" w:rsidP="008A050C">
      <w:pPr>
        <w:spacing w:line="360" w:lineRule="auto"/>
        <w:ind w:firstLine="708"/>
        <w:rPr>
          <w:sz w:val="28"/>
          <w:szCs w:val="28"/>
        </w:rPr>
      </w:pPr>
      <w:r w:rsidRPr="007D234B">
        <w:rPr>
          <w:b/>
          <w:sz w:val="28"/>
          <w:szCs w:val="28"/>
        </w:rPr>
        <w:t>Цел</w:t>
      </w:r>
      <w:r w:rsidR="00F16440" w:rsidRPr="007D234B">
        <w:rPr>
          <w:b/>
          <w:sz w:val="28"/>
          <w:szCs w:val="28"/>
        </w:rPr>
        <w:t>ь</w:t>
      </w:r>
      <w:r w:rsidRPr="007D234B">
        <w:rPr>
          <w:b/>
          <w:sz w:val="28"/>
          <w:szCs w:val="28"/>
        </w:rPr>
        <w:t>:</w:t>
      </w:r>
      <w:r w:rsidR="00CF102A">
        <w:rPr>
          <w:b/>
          <w:sz w:val="28"/>
          <w:szCs w:val="28"/>
        </w:rPr>
        <w:t xml:space="preserve"> </w:t>
      </w:r>
      <w:r w:rsidR="009A20BB">
        <w:rPr>
          <w:sz w:val="28"/>
          <w:szCs w:val="28"/>
        </w:rPr>
        <w:t>о</w:t>
      </w:r>
      <w:r w:rsidR="00E47DF5">
        <w:rPr>
          <w:sz w:val="28"/>
          <w:szCs w:val="28"/>
        </w:rPr>
        <w:t xml:space="preserve">своение  профилактических </w:t>
      </w:r>
      <w:r w:rsidR="00D05FAC">
        <w:rPr>
          <w:sz w:val="28"/>
          <w:szCs w:val="28"/>
        </w:rPr>
        <w:t xml:space="preserve"> медицинских </w:t>
      </w:r>
      <w:r w:rsidR="00E47DF5">
        <w:rPr>
          <w:sz w:val="28"/>
          <w:szCs w:val="28"/>
        </w:rPr>
        <w:t xml:space="preserve"> </w:t>
      </w:r>
      <w:r w:rsidR="00D05FAC">
        <w:rPr>
          <w:sz w:val="28"/>
          <w:szCs w:val="28"/>
        </w:rPr>
        <w:t>услуг</w:t>
      </w:r>
      <w:r w:rsidR="00E47DF5">
        <w:rPr>
          <w:sz w:val="28"/>
          <w:szCs w:val="28"/>
        </w:rPr>
        <w:t xml:space="preserve"> </w:t>
      </w:r>
      <w:r w:rsidR="009A20BB">
        <w:rPr>
          <w:sz w:val="28"/>
          <w:szCs w:val="28"/>
        </w:rPr>
        <w:t xml:space="preserve"> и </w:t>
      </w:r>
      <w:r w:rsidR="00E47DF5">
        <w:rPr>
          <w:sz w:val="28"/>
          <w:szCs w:val="28"/>
        </w:rPr>
        <w:t xml:space="preserve"> </w:t>
      </w:r>
      <w:r w:rsidR="009A20BB">
        <w:rPr>
          <w:sz w:val="28"/>
          <w:szCs w:val="28"/>
        </w:rPr>
        <w:t>связанных с ними</w:t>
      </w:r>
      <w:r w:rsidR="0018672C">
        <w:rPr>
          <w:sz w:val="28"/>
          <w:szCs w:val="28"/>
        </w:rPr>
        <w:t xml:space="preserve"> </w:t>
      </w:r>
      <w:r w:rsidR="00460B08">
        <w:rPr>
          <w:sz w:val="28"/>
          <w:szCs w:val="28"/>
        </w:rPr>
        <w:t xml:space="preserve">общих и </w:t>
      </w:r>
      <w:r w:rsidR="00D05FAC" w:rsidRPr="00E05452">
        <w:rPr>
          <w:sz w:val="28"/>
          <w:szCs w:val="28"/>
        </w:rPr>
        <w:t>профессиональных компетенций</w:t>
      </w:r>
      <w:r w:rsidR="00D05FAC">
        <w:rPr>
          <w:sz w:val="28"/>
          <w:szCs w:val="28"/>
        </w:rPr>
        <w:t>.</w:t>
      </w:r>
    </w:p>
    <w:p w:rsidR="00D84288" w:rsidRPr="00E05452" w:rsidRDefault="00D84288" w:rsidP="008A050C">
      <w:pPr>
        <w:pStyle w:val="c4"/>
        <w:shd w:val="clear" w:color="auto" w:fill="FFFFFF"/>
        <w:spacing w:line="360" w:lineRule="auto"/>
        <w:ind w:firstLine="708"/>
        <w:rPr>
          <w:b/>
          <w:sz w:val="28"/>
          <w:szCs w:val="28"/>
        </w:rPr>
      </w:pPr>
      <w:r w:rsidRPr="00E05452">
        <w:rPr>
          <w:rStyle w:val="c8"/>
          <w:b/>
          <w:sz w:val="28"/>
          <w:szCs w:val="28"/>
        </w:rPr>
        <w:t>Задачи:</w:t>
      </w:r>
    </w:p>
    <w:p w:rsidR="00D84288" w:rsidRPr="00E05452" w:rsidRDefault="00D84288" w:rsidP="00D84288">
      <w:pPr>
        <w:spacing w:line="360" w:lineRule="auto"/>
        <w:jc w:val="both"/>
        <w:rPr>
          <w:b/>
          <w:sz w:val="28"/>
          <w:szCs w:val="28"/>
        </w:rPr>
      </w:pPr>
      <w:r w:rsidRPr="00E05452">
        <w:rPr>
          <w:sz w:val="28"/>
          <w:szCs w:val="28"/>
        </w:rPr>
        <w:t>Учебные:</w:t>
      </w:r>
    </w:p>
    <w:p w:rsidR="00D05FAC" w:rsidRPr="00D05FAC" w:rsidRDefault="00D05FAC" w:rsidP="00D84288">
      <w:pPr>
        <w:pStyle w:val="a9"/>
        <w:numPr>
          <w:ilvl w:val="0"/>
          <w:numId w:val="16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Обучение населения</w:t>
      </w:r>
      <w:r w:rsidR="0018672C">
        <w:rPr>
          <w:sz w:val="28"/>
          <w:szCs w:val="28"/>
        </w:rPr>
        <w:t xml:space="preserve"> </w:t>
      </w:r>
      <w:r w:rsidR="009A20BB">
        <w:rPr>
          <w:sz w:val="28"/>
          <w:szCs w:val="28"/>
        </w:rPr>
        <w:t>принципам здорового образа жизни.</w:t>
      </w:r>
    </w:p>
    <w:p w:rsidR="00D05FAC" w:rsidRPr="00D05FAC" w:rsidRDefault="00D05FAC" w:rsidP="00D84288">
      <w:pPr>
        <w:pStyle w:val="a9"/>
        <w:numPr>
          <w:ilvl w:val="0"/>
          <w:numId w:val="16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П</w:t>
      </w:r>
      <w:r>
        <w:rPr>
          <w:sz w:val="28"/>
          <w:szCs w:val="28"/>
          <w:lang w:eastAsia="en-US"/>
        </w:rPr>
        <w:t>роведение санитарно-гигиенического воспитания</w:t>
      </w:r>
      <w:r w:rsidR="0018672C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и обучения</w:t>
      </w:r>
      <w:r w:rsidR="0018672C">
        <w:rPr>
          <w:sz w:val="28"/>
          <w:szCs w:val="28"/>
          <w:lang w:eastAsia="en-US"/>
        </w:rPr>
        <w:t xml:space="preserve"> </w:t>
      </w:r>
      <w:r w:rsidR="00D84288" w:rsidRPr="00E05452">
        <w:rPr>
          <w:sz w:val="28"/>
          <w:szCs w:val="28"/>
          <w:lang w:eastAsia="en-US"/>
        </w:rPr>
        <w:t>населения</w:t>
      </w:r>
      <w:r w:rsidR="009A20BB">
        <w:rPr>
          <w:sz w:val="28"/>
          <w:szCs w:val="28"/>
        </w:rPr>
        <w:t>.</w:t>
      </w:r>
    </w:p>
    <w:p w:rsidR="00D84288" w:rsidRPr="009A20BB" w:rsidRDefault="00D05FAC" w:rsidP="00D84288">
      <w:pPr>
        <w:pStyle w:val="a9"/>
        <w:numPr>
          <w:ilvl w:val="0"/>
          <w:numId w:val="16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Обретение навыков </w:t>
      </w:r>
      <w:r w:rsidR="00D84288" w:rsidRPr="00E05452">
        <w:rPr>
          <w:sz w:val="28"/>
          <w:szCs w:val="28"/>
        </w:rPr>
        <w:t>орга</w:t>
      </w:r>
      <w:r>
        <w:rPr>
          <w:sz w:val="28"/>
          <w:szCs w:val="28"/>
        </w:rPr>
        <w:t>низации и проведения</w:t>
      </w:r>
      <w:r w:rsidR="00D84288">
        <w:rPr>
          <w:sz w:val="28"/>
          <w:szCs w:val="28"/>
        </w:rPr>
        <w:t xml:space="preserve"> школ здоровья</w:t>
      </w:r>
      <w:r w:rsidR="00D84288" w:rsidRPr="00E05452">
        <w:rPr>
          <w:sz w:val="28"/>
          <w:szCs w:val="28"/>
        </w:rPr>
        <w:t xml:space="preserve"> для пациентов и их окружения</w:t>
      </w:r>
      <w:r w:rsidR="00D84288">
        <w:rPr>
          <w:sz w:val="28"/>
          <w:szCs w:val="28"/>
        </w:rPr>
        <w:t>.</w:t>
      </w:r>
    </w:p>
    <w:p w:rsidR="009A20BB" w:rsidRPr="00E05452" w:rsidRDefault="009A20BB" w:rsidP="00D84288">
      <w:pPr>
        <w:pStyle w:val="a9"/>
        <w:numPr>
          <w:ilvl w:val="0"/>
          <w:numId w:val="16"/>
        </w:num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Обретение навыков </w:t>
      </w:r>
      <w:r w:rsidRPr="00E05452">
        <w:rPr>
          <w:sz w:val="28"/>
          <w:szCs w:val="28"/>
        </w:rPr>
        <w:t>орга</w:t>
      </w:r>
      <w:r>
        <w:rPr>
          <w:sz w:val="28"/>
          <w:szCs w:val="28"/>
        </w:rPr>
        <w:t>низации</w:t>
      </w:r>
      <w:r w:rsidR="0018672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среды.</w:t>
      </w:r>
    </w:p>
    <w:p w:rsidR="00D84288" w:rsidRDefault="00D84288" w:rsidP="00D84288">
      <w:pPr>
        <w:pStyle w:val="11"/>
        <w:numPr>
          <w:ilvl w:val="0"/>
          <w:numId w:val="14"/>
        </w:numPr>
        <w:spacing w:line="360" w:lineRule="auto"/>
        <w:jc w:val="both"/>
        <w:rPr>
          <w:b w:val="0"/>
          <w:sz w:val="28"/>
          <w:szCs w:val="28"/>
        </w:rPr>
      </w:pPr>
      <w:r w:rsidRPr="00E05452">
        <w:rPr>
          <w:b w:val="0"/>
          <w:sz w:val="28"/>
          <w:szCs w:val="28"/>
        </w:rPr>
        <w:t xml:space="preserve">Применение новых </w:t>
      </w:r>
      <w:proofErr w:type="spellStart"/>
      <w:r w:rsidRPr="00E05452">
        <w:rPr>
          <w:b w:val="0"/>
          <w:sz w:val="28"/>
          <w:szCs w:val="28"/>
        </w:rPr>
        <w:t>здоровьесберегающих</w:t>
      </w:r>
      <w:proofErr w:type="spellEnd"/>
      <w:r w:rsidRPr="00E05452">
        <w:rPr>
          <w:b w:val="0"/>
          <w:sz w:val="28"/>
          <w:szCs w:val="28"/>
        </w:rPr>
        <w:t xml:space="preserve"> и информационных</w:t>
      </w:r>
      <w:r>
        <w:rPr>
          <w:b w:val="0"/>
          <w:sz w:val="28"/>
          <w:szCs w:val="28"/>
        </w:rPr>
        <w:t xml:space="preserve"> технологий.</w:t>
      </w:r>
    </w:p>
    <w:p w:rsidR="00D84288" w:rsidRPr="00E05452" w:rsidRDefault="00D84288" w:rsidP="00D84288">
      <w:pPr>
        <w:spacing w:line="360" w:lineRule="auto"/>
        <w:jc w:val="both"/>
        <w:rPr>
          <w:b/>
          <w:sz w:val="28"/>
          <w:szCs w:val="28"/>
        </w:rPr>
      </w:pPr>
      <w:r w:rsidRPr="00E05452">
        <w:rPr>
          <w:sz w:val="28"/>
          <w:szCs w:val="28"/>
        </w:rPr>
        <w:t>Развивающие:</w:t>
      </w:r>
    </w:p>
    <w:p w:rsidR="009A20BB" w:rsidRDefault="009A20BB" w:rsidP="00D84288">
      <w:pPr>
        <w:pStyle w:val="11"/>
        <w:numPr>
          <w:ilvl w:val="0"/>
          <w:numId w:val="9"/>
        </w:numPr>
        <w:spacing w:line="360" w:lineRule="auto"/>
        <w:jc w:val="both"/>
        <w:rPr>
          <w:b w:val="0"/>
          <w:sz w:val="28"/>
          <w:szCs w:val="28"/>
        </w:rPr>
      </w:pPr>
      <w:r w:rsidRPr="00E05452">
        <w:rPr>
          <w:b w:val="0"/>
          <w:sz w:val="28"/>
          <w:szCs w:val="28"/>
        </w:rPr>
        <w:t>Расширение знаний, умений и навыков по здоровому образу жизни</w:t>
      </w:r>
      <w:r>
        <w:rPr>
          <w:b w:val="0"/>
          <w:sz w:val="28"/>
          <w:szCs w:val="28"/>
        </w:rPr>
        <w:t>.</w:t>
      </w:r>
    </w:p>
    <w:p w:rsidR="00D84288" w:rsidRDefault="00D84288" w:rsidP="00D84288">
      <w:pPr>
        <w:pStyle w:val="11"/>
        <w:numPr>
          <w:ilvl w:val="0"/>
          <w:numId w:val="9"/>
        </w:numPr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Развитие клинического и логического мышления, познавательных способностей, внимания, речи, самостоятельности в принятии решений, навыков сотрудничества.</w:t>
      </w:r>
    </w:p>
    <w:p w:rsidR="00D84288" w:rsidRDefault="00D84288" w:rsidP="00D84288">
      <w:pPr>
        <w:pStyle w:val="11"/>
        <w:numPr>
          <w:ilvl w:val="0"/>
          <w:numId w:val="9"/>
        </w:numPr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Формирование у студентов самостоятельности, самооценки и самореализации.</w:t>
      </w:r>
    </w:p>
    <w:p w:rsidR="00D84288" w:rsidRPr="00E8745E" w:rsidRDefault="009A20BB" w:rsidP="00D84288">
      <w:pPr>
        <w:pStyle w:val="11"/>
        <w:numPr>
          <w:ilvl w:val="0"/>
          <w:numId w:val="9"/>
        </w:numPr>
        <w:spacing w:line="360" w:lineRule="auto"/>
        <w:jc w:val="both"/>
        <w:rPr>
          <w:b w:val="0"/>
          <w:sz w:val="28"/>
          <w:szCs w:val="28"/>
        </w:rPr>
      </w:pPr>
      <w:r>
        <w:rPr>
          <w:rStyle w:val="c8"/>
          <w:b w:val="0"/>
          <w:sz w:val="28"/>
          <w:szCs w:val="28"/>
        </w:rPr>
        <w:lastRenderedPageBreak/>
        <w:t>Укрепление</w:t>
      </w:r>
      <w:r w:rsidR="00D84288">
        <w:rPr>
          <w:rStyle w:val="c8"/>
          <w:b w:val="0"/>
          <w:sz w:val="28"/>
          <w:szCs w:val="28"/>
        </w:rPr>
        <w:t xml:space="preserve"> здоровья  студентов</w:t>
      </w:r>
      <w:r w:rsidR="00D84288" w:rsidRPr="00E8745E">
        <w:rPr>
          <w:rStyle w:val="c8"/>
          <w:b w:val="0"/>
          <w:sz w:val="28"/>
          <w:szCs w:val="28"/>
        </w:rPr>
        <w:t xml:space="preserve"> во время учебного процесса и во внеурочной деятельности</w:t>
      </w:r>
      <w:r w:rsidR="00D84288">
        <w:rPr>
          <w:rStyle w:val="c8"/>
          <w:b w:val="0"/>
          <w:sz w:val="28"/>
          <w:szCs w:val="28"/>
        </w:rPr>
        <w:t>.</w:t>
      </w:r>
    </w:p>
    <w:p w:rsidR="00D84288" w:rsidRDefault="00D84288" w:rsidP="00D84288">
      <w:pPr>
        <w:pStyle w:val="11"/>
        <w:numPr>
          <w:ilvl w:val="0"/>
          <w:numId w:val="9"/>
        </w:numPr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Формирование и совершенствование </w:t>
      </w:r>
      <w:r w:rsidR="0018672C">
        <w:rPr>
          <w:b w:val="0"/>
          <w:sz w:val="28"/>
          <w:szCs w:val="28"/>
        </w:rPr>
        <w:t xml:space="preserve">общих и </w:t>
      </w:r>
      <w:r>
        <w:rPr>
          <w:b w:val="0"/>
          <w:sz w:val="28"/>
          <w:szCs w:val="28"/>
        </w:rPr>
        <w:t xml:space="preserve">профессиональных компетенций. </w:t>
      </w:r>
    </w:p>
    <w:p w:rsidR="00D84288" w:rsidRPr="00E05452" w:rsidRDefault="00D84288" w:rsidP="00D84288">
      <w:pPr>
        <w:spacing w:line="360" w:lineRule="auto"/>
        <w:jc w:val="both"/>
        <w:rPr>
          <w:b/>
          <w:sz w:val="28"/>
          <w:szCs w:val="28"/>
        </w:rPr>
      </w:pPr>
      <w:r w:rsidRPr="00E05452">
        <w:rPr>
          <w:sz w:val="28"/>
          <w:szCs w:val="28"/>
        </w:rPr>
        <w:t>Воспитательные:</w:t>
      </w:r>
    </w:p>
    <w:p w:rsidR="00D84288" w:rsidRDefault="00D84288" w:rsidP="00D84288">
      <w:pPr>
        <w:pStyle w:val="11"/>
        <w:numPr>
          <w:ilvl w:val="0"/>
          <w:numId w:val="10"/>
        </w:numPr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Повышение престижа выбранной профессии и  мотивации в формировании профессиональных навыков на основе здорового образа жизни.</w:t>
      </w:r>
    </w:p>
    <w:p w:rsidR="00D84288" w:rsidRDefault="00D84288" w:rsidP="00D84288">
      <w:pPr>
        <w:pStyle w:val="11"/>
        <w:numPr>
          <w:ilvl w:val="0"/>
          <w:numId w:val="10"/>
        </w:numPr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Повышение интереса к сознательному усвоению учебных дисциплин, своему здоровью.</w:t>
      </w:r>
    </w:p>
    <w:p w:rsidR="00D84288" w:rsidRDefault="00D84288" w:rsidP="00D84288">
      <w:pPr>
        <w:pStyle w:val="11"/>
        <w:numPr>
          <w:ilvl w:val="0"/>
          <w:numId w:val="10"/>
        </w:numPr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Дальнейшее совершенствование общих компетенций.</w:t>
      </w:r>
    </w:p>
    <w:p w:rsidR="00D84288" w:rsidRPr="00E8745E" w:rsidRDefault="00D84288" w:rsidP="00D84288">
      <w:pPr>
        <w:pStyle w:val="11"/>
        <w:numPr>
          <w:ilvl w:val="0"/>
          <w:numId w:val="10"/>
        </w:numPr>
        <w:spacing w:line="360" w:lineRule="auto"/>
        <w:jc w:val="both"/>
        <w:rPr>
          <w:b w:val="0"/>
          <w:sz w:val="28"/>
          <w:szCs w:val="28"/>
        </w:rPr>
      </w:pPr>
      <w:r w:rsidRPr="00E8745E">
        <w:rPr>
          <w:rStyle w:val="c8"/>
          <w:b w:val="0"/>
          <w:sz w:val="28"/>
          <w:szCs w:val="28"/>
        </w:rPr>
        <w:t>С</w:t>
      </w:r>
      <w:r w:rsidR="009A20BB">
        <w:rPr>
          <w:rStyle w:val="c8"/>
          <w:b w:val="0"/>
          <w:sz w:val="28"/>
          <w:szCs w:val="28"/>
        </w:rPr>
        <w:t>плочение</w:t>
      </w:r>
      <w:r>
        <w:rPr>
          <w:rStyle w:val="c8"/>
          <w:b w:val="0"/>
          <w:sz w:val="28"/>
          <w:szCs w:val="28"/>
        </w:rPr>
        <w:t xml:space="preserve"> студенческого</w:t>
      </w:r>
      <w:r w:rsidR="009A20BB">
        <w:rPr>
          <w:rStyle w:val="c8"/>
          <w:b w:val="0"/>
          <w:sz w:val="28"/>
          <w:szCs w:val="28"/>
        </w:rPr>
        <w:t xml:space="preserve"> коллектива, формирование нравственных</w:t>
      </w:r>
      <w:r>
        <w:rPr>
          <w:rStyle w:val="c8"/>
          <w:b w:val="0"/>
          <w:sz w:val="28"/>
          <w:szCs w:val="28"/>
        </w:rPr>
        <w:t xml:space="preserve"> качества</w:t>
      </w:r>
      <w:r w:rsidR="009A20BB">
        <w:rPr>
          <w:rStyle w:val="c8"/>
          <w:b w:val="0"/>
          <w:sz w:val="28"/>
          <w:szCs w:val="28"/>
        </w:rPr>
        <w:t>: умений</w:t>
      </w:r>
      <w:r w:rsidRPr="00E8745E">
        <w:rPr>
          <w:rStyle w:val="c8"/>
          <w:b w:val="0"/>
          <w:sz w:val="28"/>
          <w:szCs w:val="28"/>
        </w:rPr>
        <w:t xml:space="preserve"> дружить, общаться</w:t>
      </w:r>
      <w:r w:rsidR="009A20BB">
        <w:rPr>
          <w:rStyle w:val="c8"/>
          <w:b w:val="0"/>
          <w:sz w:val="28"/>
          <w:szCs w:val="28"/>
        </w:rPr>
        <w:t>, взаимодействовать</w:t>
      </w:r>
      <w:r w:rsidRPr="00E8745E">
        <w:rPr>
          <w:rStyle w:val="c8"/>
          <w:rFonts w:ascii="Arial" w:hAnsi="Arial" w:cs="Arial"/>
          <w:b w:val="0"/>
        </w:rPr>
        <w:t>.</w:t>
      </w:r>
    </w:p>
    <w:p w:rsidR="000A12FC" w:rsidRDefault="000A12FC" w:rsidP="000A12FC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Формируемые компетенции:</w:t>
      </w:r>
    </w:p>
    <w:p w:rsidR="000A12FC" w:rsidRDefault="000A12FC" w:rsidP="000A12FC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7976"/>
      </w:tblGrid>
      <w:tr w:rsidR="000A12FC" w:rsidRPr="00125673" w:rsidTr="0018672C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2FC" w:rsidRPr="00125673" w:rsidRDefault="000A12FC" w:rsidP="0018672C">
            <w:pPr>
              <w:widowControl w:val="0"/>
              <w:suppressAutoHyphens/>
              <w:jc w:val="center"/>
              <w:rPr>
                <w:b/>
              </w:rPr>
            </w:pPr>
            <w:r w:rsidRPr="00125673">
              <w:rPr>
                <w:b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A12FC" w:rsidRPr="00125673" w:rsidRDefault="000A12FC" w:rsidP="0018672C">
            <w:pPr>
              <w:widowControl w:val="0"/>
              <w:suppressAutoHyphens/>
              <w:jc w:val="center"/>
              <w:rPr>
                <w:b/>
              </w:rPr>
            </w:pPr>
            <w:r w:rsidRPr="00125673">
              <w:rPr>
                <w:b/>
              </w:rPr>
              <w:t>Наименование результата обучения</w:t>
            </w:r>
          </w:p>
        </w:tc>
      </w:tr>
      <w:tr w:rsidR="0024372F" w:rsidRPr="00125673" w:rsidTr="0024372F">
        <w:trPr>
          <w:trHeight w:val="39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4372F" w:rsidRPr="00125673" w:rsidRDefault="0024372F" w:rsidP="0018672C">
            <w:pPr>
              <w:widowControl w:val="0"/>
              <w:suppressAutoHyphens/>
              <w:spacing w:line="360" w:lineRule="auto"/>
              <w:jc w:val="both"/>
            </w:pPr>
            <w:r w:rsidRPr="00125673">
              <w:t>ПК 4.3.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4372F" w:rsidRPr="00125673" w:rsidRDefault="0024372F" w:rsidP="0018672C">
            <w:pPr>
              <w:widowControl w:val="0"/>
              <w:suppressAutoHyphens/>
              <w:jc w:val="both"/>
            </w:pPr>
            <w:r w:rsidRPr="00125673">
              <w:t>Проводить санитарно-гигиеническое просвещение населения</w:t>
            </w:r>
          </w:p>
        </w:tc>
      </w:tr>
      <w:tr w:rsidR="0024372F" w:rsidRPr="00125673" w:rsidTr="0024372F">
        <w:trPr>
          <w:trHeight w:val="687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24372F" w:rsidRPr="00125673" w:rsidRDefault="0024372F" w:rsidP="0018672C">
            <w:pPr>
              <w:widowControl w:val="0"/>
              <w:suppressAutoHyphens/>
              <w:spacing w:line="360" w:lineRule="auto"/>
              <w:jc w:val="both"/>
            </w:pPr>
            <w:r w:rsidRPr="00125673">
              <w:t>ПК 4.6.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24372F" w:rsidRPr="00125673" w:rsidRDefault="0024372F" w:rsidP="0018672C">
            <w:pPr>
              <w:widowControl w:val="0"/>
              <w:suppressAutoHyphens/>
              <w:jc w:val="both"/>
            </w:pPr>
            <w:r w:rsidRPr="00125673">
              <w:t>Проводить мероприятия по сохранению и укреплению здоровья различных возрастных групп населения.</w:t>
            </w:r>
          </w:p>
        </w:tc>
      </w:tr>
      <w:tr w:rsidR="000A12FC" w:rsidRPr="00125673" w:rsidTr="0018672C">
        <w:trPr>
          <w:trHeight w:val="525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widowControl w:val="0"/>
              <w:suppressAutoHyphens/>
              <w:spacing w:line="360" w:lineRule="auto"/>
              <w:jc w:val="both"/>
            </w:pPr>
            <w:r w:rsidRPr="00125673">
              <w:t>ПК 4.7.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widowControl w:val="0"/>
              <w:suppressAutoHyphens/>
              <w:jc w:val="both"/>
            </w:pPr>
            <w:r w:rsidRPr="00125673">
              <w:t xml:space="preserve">Организовывать </w:t>
            </w:r>
            <w:proofErr w:type="spellStart"/>
            <w:r w:rsidRPr="00125673">
              <w:t>здоровьесберегающую</w:t>
            </w:r>
            <w:proofErr w:type="spellEnd"/>
            <w:r w:rsidRPr="00125673">
              <w:t xml:space="preserve"> среду.</w:t>
            </w:r>
          </w:p>
        </w:tc>
      </w:tr>
      <w:tr w:rsidR="000A12FC" w:rsidRPr="00125673" w:rsidTr="001867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widowControl w:val="0"/>
              <w:suppressAutoHyphens/>
              <w:spacing w:line="360" w:lineRule="auto"/>
              <w:jc w:val="both"/>
            </w:pPr>
            <w:r w:rsidRPr="00125673">
              <w:t>ПК 4.8.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widowControl w:val="0"/>
              <w:suppressAutoHyphens/>
              <w:jc w:val="both"/>
            </w:pPr>
            <w:r w:rsidRPr="00125673">
              <w:t>Организовывать и проводить работу школ здоровья для пациентов и их окружения</w:t>
            </w:r>
          </w:p>
        </w:tc>
      </w:tr>
      <w:tr w:rsidR="000A12FC" w:rsidRPr="00125673" w:rsidTr="0018672C">
        <w:trPr>
          <w:trHeight w:val="387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widowControl w:val="0"/>
              <w:suppressAutoHyphens/>
              <w:spacing w:line="360" w:lineRule="auto"/>
              <w:jc w:val="both"/>
            </w:pPr>
            <w:r w:rsidRPr="00125673">
              <w:t>ПК 4.9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widowControl w:val="0"/>
              <w:suppressAutoHyphens/>
              <w:jc w:val="both"/>
            </w:pPr>
            <w:r w:rsidRPr="00125673">
              <w:t>Оформлять медицинскую документацию.</w:t>
            </w:r>
          </w:p>
        </w:tc>
      </w:tr>
      <w:tr w:rsidR="000A12FC" w:rsidRPr="00125673" w:rsidTr="001867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A12FC" w:rsidRPr="00125673" w:rsidRDefault="000A12FC" w:rsidP="0018672C">
            <w:proofErr w:type="gramStart"/>
            <w:r w:rsidRPr="00125673">
              <w:t>ОК</w:t>
            </w:r>
            <w:proofErr w:type="gramEnd"/>
            <w:r w:rsidRPr="00125673">
              <w:t xml:space="preserve"> 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pStyle w:val="a8"/>
              <w:widowControl w:val="0"/>
              <w:ind w:left="0" w:right="-84" w:firstLine="0"/>
              <w:jc w:val="both"/>
            </w:pPr>
            <w:r w:rsidRPr="00125673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A12FC" w:rsidRPr="00125673" w:rsidTr="0018672C">
        <w:trPr>
          <w:trHeight w:val="934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A12FC" w:rsidRPr="00125673" w:rsidRDefault="000A12FC" w:rsidP="0018672C">
            <w:proofErr w:type="gramStart"/>
            <w:r w:rsidRPr="00125673">
              <w:t>ОК</w:t>
            </w:r>
            <w:proofErr w:type="gramEnd"/>
            <w:r w:rsidRPr="00125673">
              <w:t xml:space="preserve">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pStyle w:val="a8"/>
              <w:widowControl w:val="0"/>
              <w:ind w:left="0" w:right="-84" w:firstLine="0"/>
              <w:jc w:val="both"/>
            </w:pPr>
            <w:r w:rsidRPr="00125673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0A12FC" w:rsidRPr="00125673" w:rsidTr="001867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A12FC" w:rsidRPr="00125673" w:rsidRDefault="000A12FC" w:rsidP="0018672C">
            <w:proofErr w:type="gramStart"/>
            <w:r w:rsidRPr="00125673">
              <w:t>ОК</w:t>
            </w:r>
            <w:proofErr w:type="gramEnd"/>
            <w:r w:rsidRPr="00125673">
              <w:t xml:space="preserve"> 3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pStyle w:val="a8"/>
              <w:widowControl w:val="0"/>
              <w:ind w:left="0" w:right="-84" w:firstLine="0"/>
              <w:jc w:val="both"/>
            </w:pPr>
            <w:r w:rsidRPr="00125673"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0A12FC" w:rsidRPr="00125673" w:rsidTr="001867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A12FC" w:rsidRPr="00125673" w:rsidRDefault="000A12FC" w:rsidP="0018672C">
            <w:proofErr w:type="gramStart"/>
            <w:r w:rsidRPr="00125673">
              <w:t>ОК</w:t>
            </w:r>
            <w:proofErr w:type="gramEnd"/>
            <w:r w:rsidRPr="00125673">
              <w:t xml:space="preserve">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pStyle w:val="a8"/>
              <w:widowControl w:val="0"/>
              <w:ind w:left="0" w:right="-84" w:firstLine="0"/>
              <w:jc w:val="both"/>
            </w:pPr>
            <w:r w:rsidRPr="00125673">
              <w:t>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</w:tc>
      </w:tr>
      <w:tr w:rsidR="000A12FC" w:rsidRPr="00125673" w:rsidTr="001867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A12FC" w:rsidRPr="00125673" w:rsidRDefault="000A12FC" w:rsidP="0018672C">
            <w:proofErr w:type="gramStart"/>
            <w:r w:rsidRPr="00125673">
              <w:t>ОК</w:t>
            </w:r>
            <w:proofErr w:type="gramEnd"/>
            <w:r w:rsidRPr="00125673">
              <w:t xml:space="preserve"> 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pStyle w:val="a8"/>
              <w:widowControl w:val="0"/>
              <w:ind w:left="0" w:right="-84" w:firstLine="0"/>
              <w:jc w:val="both"/>
            </w:pPr>
            <w:r w:rsidRPr="00125673"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0A12FC" w:rsidRPr="00125673" w:rsidTr="001867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A12FC" w:rsidRPr="00125673" w:rsidRDefault="000A12FC" w:rsidP="0018672C">
            <w:proofErr w:type="gramStart"/>
            <w:r w:rsidRPr="00125673">
              <w:lastRenderedPageBreak/>
              <w:t>ОК</w:t>
            </w:r>
            <w:proofErr w:type="gramEnd"/>
            <w:r w:rsidRPr="00125673">
              <w:t xml:space="preserve"> 6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pStyle w:val="a8"/>
              <w:widowControl w:val="0"/>
              <w:ind w:left="0" w:firstLine="0"/>
              <w:jc w:val="both"/>
            </w:pPr>
            <w:r w:rsidRPr="00125673">
              <w:t xml:space="preserve">Работать в коллективе и команде, эффективно общаться </w:t>
            </w:r>
            <w:r w:rsidRPr="00125673">
              <w:br/>
              <w:t>с коллегами, руководством, потребителями.</w:t>
            </w:r>
          </w:p>
        </w:tc>
      </w:tr>
      <w:tr w:rsidR="000A12FC" w:rsidRPr="00125673" w:rsidTr="001867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A12FC" w:rsidRPr="00125673" w:rsidRDefault="000A12FC" w:rsidP="0018672C">
            <w:proofErr w:type="gramStart"/>
            <w:r w:rsidRPr="00125673">
              <w:t>ОК</w:t>
            </w:r>
            <w:proofErr w:type="gramEnd"/>
            <w:r w:rsidRPr="00125673">
              <w:t xml:space="preserve"> 7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pStyle w:val="a8"/>
              <w:widowControl w:val="0"/>
              <w:ind w:left="0" w:right="-84" w:firstLine="0"/>
              <w:jc w:val="both"/>
            </w:pPr>
            <w:r w:rsidRPr="00125673"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0A12FC" w:rsidRPr="00125673" w:rsidTr="001867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A12FC" w:rsidRPr="00125673" w:rsidRDefault="000A12FC" w:rsidP="0018672C">
            <w:proofErr w:type="gramStart"/>
            <w:r w:rsidRPr="00125673">
              <w:t>ОК</w:t>
            </w:r>
            <w:proofErr w:type="gramEnd"/>
            <w:r w:rsidRPr="00125673">
              <w:t xml:space="preserve"> 8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pStyle w:val="a8"/>
              <w:widowControl w:val="0"/>
              <w:ind w:left="0" w:right="-84" w:firstLine="0"/>
              <w:jc w:val="both"/>
            </w:pPr>
            <w:r w:rsidRPr="00125673"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</w:tc>
      </w:tr>
      <w:tr w:rsidR="000A12FC" w:rsidRPr="00125673" w:rsidTr="001867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A12FC" w:rsidRPr="00125673" w:rsidRDefault="000A12FC" w:rsidP="0018672C">
            <w:proofErr w:type="gramStart"/>
            <w:r w:rsidRPr="00125673">
              <w:t>ОК</w:t>
            </w:r>
            <w:proofErr w:type="gramEnd"/>
            <w:r w:rsidRPr="00125673">
              <w:t xml:space="preserve"> 9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shd w:val="clear" w:color="auto" w:fill="FFFFFF"/>
              <w:ind w:right="-84"/>
              <w:jc w:val="both"/>
            </w:pPr>
            <w:r w:rsidRPr="00125673">
              <w:t xml:space="preserve">Ориентироваться в условиях частой смены технологий </w:t>
            </w:r>
            <w:r w:rsidRPr="00125673">
              <w:br/>
              <w:t>в</w:t>
            </w:r>
            <w:r>
              <w:t xml:space="preserve"> профессиональной деятельности.</w:t>
            </w:r>
          </w:p>
        </w:tc>
      </w:tr>
      <w:tr w:rsidR="000A12FC" w:rsidRPr="00125673" w:rsidTr="001867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A12FC" w:rsidRPr="00125673" w:rsidRDefault="000A12FC" w:rsidP="0018672C">
            <w:proofErr w:type="gramStart"/>
            <w:r w:rsidRPr="00125673">
              <w:t>ОК</w:t>
            </w:r>
            <w:proofErr w:type="gramEnd"/>
            <w:r w:rsidRPr="00125673">
              <w:t xml:space="preserve"> 10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pStyle w:val="a8"/>
              <w:widowControl w:val="0"/>
              <w:ind w:left="0" w:right="-84" w:firstLine="0"/>
              <w:jc w:val="both"/>
            </w:pPr>
            <w:r w:rsidRPr="00125673"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</w:tr>
      <w:tr w:rsidR="000A12FC" w:rsidRPr="00125673" w:rsidTr="001867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A12FC" w:rsidRPr="00125673" w:rsidRDefault="000A12FC" w:rsidP="0018672C">
            <w:proofErr w:type="gramStart"/>
            <w:r w:rsidRPr="00125673">
              <w:t>ОК</w:t>
            </w:r>
            <w:proofErr w:type="gramEnd"/>
            <w:r w:rsidRPr="00125673">
              <w:t xml:space="preserve"> 11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pStyle w:val="a8"/>
              <w:widowControl w:val="0"/>
              <w:ind w:left="0" w:right="-84" w:firstLine="0"/>
              <w:jc w:val="both"/>
            </w:pPr>
            <w:r w:rsidRPr="00125673">
              <w:t xml:space="preserve">Быть готовым брать на себя нравственные обязательства </w:t>
            </w:r>
            <w:r w:rsidRPr="00125673">
              <w:br/>
              <w:t>по отношению к природе, обществу, человеку.</w:t>
            </w:r>
          </w:p>
        </w:tc>
      </w:tr>
      <w:tr w:rsidR="000A12FC" w:rsidRPr="00125673" w:rsidTr="001867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A12FC" w:rsidRPr="00125673" w:rsidRDefault="000A12FC" w:rsidP="0018672C">
            <w:proofErr w:type="gramStart"/>
            <w:r w:rsidRPr="00125673">
              <w:t>ОК</w:t>
            </w:r>
            <w:proofErr w:type="gramEnd"/>
            <w:r w:rsidRPr="00125673">
              <w:t xml:space="preserve"> 12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pStyle w:val="a8"/>
              <w:widowControl w:val="0"/>
              <w:ind w:left="0" w:right="-84" w:firstLine="0"/>
              <w:jc w:val="both"/>
            </w:pPr>
            <w:r w:rsidRPr="00125673"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0A12FC" w:rsidRPr="00125673" w:rsidTr="0018672C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2FC" w:rsidRPr="00125673" w:rsidRDefault="000A12FC" w:rsidP="0018672C">
            <w:proofErr w:type="gramStart"/>
            <w:r w:rsidRPr="00125673">
              <w:t>ОК</w:t>
            </w:r>
            <w:proofErr w:type="gramEnd"/>
            <w:r w:rsidRPr="00125673">
              <w:t xml:space="preserve"> 13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A12FC" w:rsidRPr="00125673" w:rsidRDefault="000A12FC" w:rsidP="0018672C">
            <w:pPr>
              <w:pStyle w:val="a8"/>
              <w:widowControl w:val="0"/>
              <w:ind w:left="0" w:right="-84" w:firstLine="0"/>
              <w:jc w:val="both"/>
            </w:pPr>
            <w:r w:rsidRPr="00125673"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</w:tr>
    </w:tbl>
    <w:p w:rsidR="000A12FC" w:rsidRDefault="000A12FC" w:rsidP="000A12FC">
      <w:pPr>
        <w:jc w:val="both"/>
        <w:rPr>
          <w:b/>
          <w:sz w:val="28"/>
          <w:szCs w:val="28"/>
        </w:rPr>
      </w:pPr>
    </w:p>
    <w:p w:rsidR="0024372F" w:rsidRPr="00FC1320" w:rsidRDefault="0024372F" w:rsidP="008A050C">
      <w:pPr>
        <w:pStyle w:val="11"/>
        <w:spacing w:line="360" w:lineRule="auto"/>
        <w:ind w:left="0" w:firstLine="708"/>
        <w:jc w:val="both"/>
        <w:rPr>
          <w:b w:val="0"/>
          <w:sz w:val="28"/>
          <w:szCs w:val="28"/>
        </w:rPr>
      </w:pPr>
      <w:r w:rsidRPr="00E05452">
        <w:rPr>
          <w:sz w:val="28"/>
          <w:szCs w:val="28"/>
        </w:rPr>
        <w:t xml:space="preserve">Интеграционные связи: </w:t>
      </w:r>
      <w:r w:rsidRPr="00E05452">
        <w:rPr>
          <w:b w:val="0"/>
          <w:sz w:val="28"/>
          <w:szCs w:val="28"/>
        </w:rPr>
        <w:t>анатомия и физиология чел</w:t>
      </w:r>
      <w:r w:rsidR="00C1677F">
        <w:rPr>
          <w:b w:val="0"/>
          <w:sz w:val="28"/>
          <w:szCs w:val="28"/>
        </w:rPr>
        <w:t>овека, основы латинского языка с</w:t>
      </w:r>
      <w:r w:rsidRPr="00E05452">
        <w:rPr>
          <w:b w:val="0"/>
          <w:sz w:val="28"/>
          <w:szCs w:val="28"/>
        </w:rPr>
        <w:t xml:space="preserve"> медицинской</w:t>
      </w:r>
      <w:r w:rsidR="00C1677F">
        <w:rPr>
          <w:b w:val="0"/>
          <w:sz w:val="28"/>
          <w:szCs w:val="28"/>
        </w:rPr>
        <w:t xml:space="preserve"> терминологией, </w:t>
      </w:r>
      <w:r w:rsidRPr="00FC1320">
        <w:rPr>
          <w:b w:val="0"/>
          <w:sz w:val="28"/>
          <w:szCs w:val="28"/>
        </w:rPr>
        <w:t>психология, здоровый человек и</w:t>
      </w:r>
      <w:r w:rsidR="00C1677F">
        <w:rPr>
          <w:b w:val="0"/>
          <w:sz w:val="28"/>
          <w:szCs w:val="28"/>
        </w:rPr>
        <w:t xml:space="preserve"> его окружение, </w:t>
      </w:r>
      <w:r w:rsidR="007D234B">
        <w:rPr>
          <w:b w:val="0"/>
          <w:sz w:val="28"/>
          <w:szCs w:val="28"/>
        </w:rPr>
        <w:t>ПМ 01</w:t>
      </w:r>
      <w:r w:rsidR="00460B08">
        <w:rPr>
          <w:b w:val="0"/>
          <w:sz w:val="28"/>
          <w:szCs w:val="28"/>
        </w:rPr>
        <w:t>.</w:t>
      </w:r>
      <w:r w:rsidR="007D234B">
        <w:rPr>
          <w:b w:val="0"/>
          <w:sz w:val="28"/>
          <w:szCs w:val="28"/>
        </w:rPr>
        <w:t xml:space="preserve"> Диагностическая деятельность, ПМ 02</w:t>
      </w:r>
      <w:r w:rsidR="00460B08">
        <w:rPr>
          <w:b w:val="0"/>
          <w:sz w:val="28"/>
          <w:szCs w:val="28"/>
        </w:rPr>
        <w:t>.</w:t>
      </w:r>
      <w:r w:rsidR="007D234B">
        <w:rPr>
          <w:b w:val="0"/>
          <w:sz w:val="28"/>
          <w:szCs w:val="28"/>
        </w:rPr>
        <w:t xml:space="preserve"> Лечебная деятельность, ПМ 03</w:t>
      </w:r>
      <w:r w:rsidR="00C1677F">
        <w:rPr>
          <w:b w:val="0"/>
          <w:sz w:val="28"/>
          <w:szCs w:val="28"/>
        </w:rPr>
        <w:t xml:space="preserve"> Неотложная медицинская помощь на </w:t>
      </w:r>
      <w:proofErr w:type="spellStart"/>
      <w:r w:rsidR="00C1677F">
        <w:rPr>
          <w:b w:val="0"/>
          <w:sz w:val="28"/>
          <w:szCs w:val="28"/>
        </w:rPr>
        <w:t>догоспитальном</w:t>
      </w:r>
      <w:proofErr w:type="spellEnd"/>
      <w:r w:rsidR="00C1677F">
        <w:rPr>
          <w:b w:val="0"/>
          <w:sz w:val="28"/>
          <w:szCs w:val="28"/>
        </w:rPr>
        <w:t xml:space="preserve"> этапе</w:t>
      </w:r>
      <w:r w:rsidR="007D234B">
        <w:rPr>
          <w:b w:val="0"/>
          <w:sz w:val="28"/>
          <w:szCs w:val="28"/>
        </w:rPr>
        <w:t>, ПМ 04</w:t>
      </w:r>
      <w:r w:rsidR="00460B08">
        <w:rPr>
          <w:b w:val="0"/>
          <w:sz w:val="28"/>
          <w:szCs w:val="28"/>
        </w:rPr>
        <w:t>.</w:t>
      </w:r>
      <w:r w:rsidR="007D234B">
        <w:rPr>
          <w:b w:val="0"/>
          <w:sz w:val="28"/>
          <w:szCs w:val="28"/>
        </w:rPr>
        <w:t xml:space="preserve"> Профилактическая деятельность.</w:t>
      </w:r>
    </w:p>
    <w:p w:rsidR="0024372F" w:rsidRDefault="008A050C" w:rsidP="0024372F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24372F">
        <w:rPr>
          <w:sz w:val="32"/>
          <w:szCs w:val="32"/>
        </w:rPr>
        <w:t>Оснащение:</w:t>
      </w:r>
    </w:p>
    <w:p w:rsidR="0024372F" w:rsidRDefault="0024372F" w:rsidP="0024372F">
      <w:pPr>
        <w:pStyle w:val="11"/>
        <w:numPr>
          <w:ilvl w:val="0"/>
          <w:numId w:val="15"/>
        </w:numPr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Мультимедийный комплекс</w:t>
      </w:r>
    </w:p>
    <w:p w:rsidR="0024372F" w:rsidRDefault="0024372F" w:rsidP="0024372F">
      <w:pPr>
        <w:pStyle w:val="11"/>
        <w:numPr>
          <w:ilvl w:val="0"/>
          <w:numId w:val="15"/>
        </w:numPr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Ноутбук</w:t>
      </w:r>
    </w:p>
    <w:p w:rsidR="0024372F" w:rsidRDefault="0024372F" w:rsidP="0024372F">
      <w:pPr>
        <w:pStyle w:val="11"/>
        <w:numPr>
          <w:ilvl w:val="0"/>
          <w:numId w:val="15"/>
        </w:numPr>
        <w:spacing w:line="360" w:lineRule="auto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Видео-камера</w:t>
      </w:r>
      <w:proofErr w:type="gramEnd"/>
    </w:p>
    <w:p w:rsidR="0024372F" w:rsidRDefault="0024372F" w:rsidP="0024372F">
      <w:pPr>
        <w:pStyle w:val="11"/>
        <w:numPr>
          <w:ilvl w:val="0"/>
          <w:numId w:val="15"/>
        </w:numPr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Презентация </w:t>
      </w:r>
      <w:r>
        <w:rPr>
          <w:b w:val="0"/>
          <w:sz w:val="28"/>
          <w:szCs w:val="28"/>
          <w:lang w:val="en-US"/>
        </w:rPr>
        <w:t>MSPowerPoint</w:t>
      </w:r>
    </w:p>
    <w:p w:rsidR="0024372F" w:rsidRDefault="0024372F" w:rsidP="0024372F">
      <w:pPr>
        <w:pStyle w:val="11"/>
        <w:numPr>
          <w:ilvl w:val="0"/>
          <w:numId w:val="15"/>
        </w:numPr>
        <w:spacing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Лозунги, плакаты, памятки о здоровом образе жизни.</w:t>
      </w:r>
    </w:p>
    <w:p w:rsidR="0024372F" w:rsidRPr="00460B08" w:rsidRDefault="0024372F" w:rsidP="0024372F">
      <w:pPr>
        <w:spacing w:line="360" w:lineRule="auto"/>
        <w:ind w:firstLine="360"/>
        <w:jc w:val="both"/>
        <w:rPr>
          <w:sz w:val="28"/>
          <w:szCs w:val="28"/>
        </w:rPr>
      </w:pPr>
      <w:r w:rsidRPr="00460B08">
        <w:rPr>
          <w:sz w:val="28"/>
          <w:szCs w:val="28"/>
        </w:rPr>
        <w:t xml:space="preserve">Время </w:t>
      </w:r>
      <w:r w:rsidR="008A050C" w:rsidRPr="00460B08">
        <w:rPr>
          <w:sz w:val="28"/>
          <w:szCs w:val="28"/>
        </w:rPr>
        <w:t xml:space="preserve">одного </w:t>
      </w:r>
      <w:r w:rsidRPr="00460B08">
        <w:rPr>
          <w:sz w:val="28"/>
          <w:szCs w:val="28"/>
        </w:rPr>
        <w:t>занятия:</w:t>
      </w:r>
      <w:r w:rsidR="00C1677F">
        <w:rPr>
          <w:sz w:val="28"/>
          <w:szCs w:val="28"/>
        </w:rPr>
        <w:t xml:space="preserve"> </w:t>
      </w:r>
      <w:r w:rsidRPr="00460B08">
        <w:rPr>
          <w:sz w:val="28"/>
          <w:szCs w:val="28"/>
        </w:rPr>
        <w:t>45 минут.</w:t>
      </w:r>
    </w:p>
    <w:p w:rsidR="00460B08" w:rsidRDefault="0024372F" w:rsidP="0018672C">
      <w:pPr>
        <w:spacing w:line="360" w:lineRule="auto"/>
        <w:jc w:val="both"/>
        <w:rPr>
          <w:color w:val="000000"/>
          <w:sz w:val="28"/>
          <w:szCs w:val="28"/>
        </w:rPr>
      </w:pPr>
      <w:r w:rsidRPr="008A050C">
        <w:rPr>
          <w:sz w:val="28"/>
          <w:szCs w:val="28"/>
        </w:rPr>
        <w:t>Место проведения</w:t>
      </w:r>
      <w:r w:rsidRPr="00F16440">
        <w:rPr>
          <w:sz w:val="32"/>
          <w:szCs w:val="32"/>
        </w:rPr>
        <w:t xml:space="preserve">: </w:t>
      </w:r>
      <w:r w:rsidRPr="004531E0">
        <w:rPr>
          <w:sz w:val="28"/>
          <w:szCs w:val="28"/>
        </w:rPr>
        <w:t>отделение (кабинет) медицинской профилактики,  терапевтическое или педиатрическое отделения, кабинеты специалистов лечебно-профилактических учреждений</w:t>
      </w:r>
      <w:r w:rsidR="004C7E5E">
        <w:rPr>
          <w:sz w:val="28"/>
          <w:szCs w:val="28"/>
        </w:rPr>
        <w:t xml:space="preserve"> амбулаторного типа (поликлиники) ОБУЗ ШЦРБ.</w:t>
      </w:r>
    </w:p>
    <w:p w:rsidR="007D234B" w:rsidRDefault="007D234B" w:rsidP="007D234B">
      <w:pPr>
        <w:pStyle w:val="11"/>
        <w:spacing w:line="360" w:lineRule="auto"/>
        <w:jc w:val="center"/>
        <w:rPr>
          <w:sz w:val="32"/>
          <w:szCs w:val="32"/>
        </w:rPr>
      </w:pPr>
      <w:r w:rsidRPr="007D234B">
        <w:rPr>
          <w:sz w:val="32"/>
          <w:szCs w:val="32"/>
        </w:rPr>
        <w:lastRenderedPageBreak/>
        <w:t>План ор</w:t>
      </w:r>
      <w:r w:rsidR="005E6285">
        <w:rPr>
          <w:sz w:val="32"/>
          <w:szCs w:val="32"/>
        </w:rPr>
        <w:t>ганизации и проведения занятий ш</w:t>
      </w:r>
      <w:r w:rsidRPr="007D234B">
        <w:rPr>
          <w:sz w:val="32"/>
          <w:szCs w:val="32"/>
        </w:rPr>
        <w:t>колы здоровья</w:t>
      </w:r>
    </w:p>
    <w:p w:rsidR="00CF102A" w:rsidRPr="0018672C" w:rsidRDefault="0018672C" w:rsidP="00CF102A">
      <w:pPr>
        <w:pStyle w:val="11"/>
        <w:spacing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Данную работу студент может выполнить индивидуально или </w:t>
      </w:r>
      <w:r w:rsidR="00510942">
        <w:rPr>
          <w:b w:val="0"/>
          <w:sz w:val="28"/>
          <w:szCs w:val="28"/>
        </w:rPr>
        <w:t>в малой группе (2-3 человека).</w:t>
      </w:r>
    </w:p>
    <w:p w:rsidR="00D05FAC" w:rsidRDefault="007F55CE" w:rsidP="007F55C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D05FAC">
        <w:rPr>
          <w:b/>
          <w:sz w:val="28"/>
          <w:szCs w:val="28"/>
        </w:rPr>
        <w:t>Цель организации школ</w:t>
      </w:r>
      <w:r w:rsidR="005E6285">
        <w:rPr>
          <w:b/>
          <w:sz w:val="28"/>
          <w:szCs w:val="28"/>
        </w:rPr>
        <w:t>ы</w:t>
      </w:r>
      <w:r w:rsidR="00D05FAC">
        <w:rPr>
          <w:b/>
          <w:sz w:val="28"/>
          <w:szCs w:val="28"/>
        </w:rPr>
        <w:t xml:space="preserve"> здоровья</w:t>
      </w:r>
      <w:r w:rsidR="00D05FAC">
        <w:rPr>
          <w:sz w:val="28"/>
          <w:szCs w:val="28"/>
        </w:rPr>
        <w:t xml:space="preserve"> – оптимизация, совершенствование и повышение охвата, доступности и качества </w:t>
      </w:r>
      <w:r>
        <w:rPr>
          <w:sz w:val="28"/>
          <w:szCs w:val="28"/>
        </w:rPr>
        <w:t xml:space="preserve">профилактической </w:t>
      </w:r>
      <w:r w:rsidR="00D05FAC">
        <w:rPr>
          <w:sz w:val="28"/>
          <w:szCs w:val="28"/>
        </w:rPr>
        <w:t>медицинской помощи населению:</w:t>
      </w:r>
    </w:p>
    <w:p w:rsidR="00D05FAC" w:rsidRDefault="00D05FAC" w:rsidP="007F55CE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повышение информированности населения о заболеваниях и факторах риска;</w:t>
      </w:r>
    </w:p>
    <w:p w:rsidR="00D05FAC" w:rsidRDefault="00D05FAC" w:rsidP="007F55CE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повышение ответственности пациентов за  сохранение своего здоровья;</w:t>
      </w:r>
    </w:p>
    <w:p w:rsidR="00D05FAC" w:rsidRDefault="00D05FAC" w:rsidP="007F55CE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 пациентов умений и навыков по самоконтролю за состоянием здоровья, оказания первой помощи при обострениях;</w:t>
      </w:r>
    </w:p>
    <w:p w:rsidR="00D05FAC" w:rsidRDefault="00D05FAC" w:rsidP="007F55CE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 пациентов навыков и умений по снижению неблагоприятного влияния на их здоровье поведенческих факторов риска;</w:t>
      </w:r>
    </w:p>
    <w:p w:rsidR="00D05FAC" w:rsidRDefault="00D05FAC" w:rsidP="007F55CE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обучение пациентов составлению плана индивидуального оздоровления.</w:t>
      </w:r>
    </w:p>
    <w:p w:rsidR="00D05FAC" w:rsidRDefault="00D05FAC" w:rsidP="00D05FAC">
      <w:pPr>
        <w:ind w:left="360"/>
        <w:jc w:val="both"/>
        <w:rPr>
          <w:sz w:val="28"/>
          <w:szCs w:val="28"/>
        </w:rPr>
      </w:pPr>
    </w:p>
    <w:p w:rsidR="00D05FAC" w:rsidRDefault="00D05FAC" w:rsidP="005D5D84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организации школ</w:t>
      </w:r>
      <w:r w:rsidR="005E6285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 зд</w:t>
      </w:r>
      <w:r w:rsidR="00230C3D">
        <w:rPr>
          <w:b/>
          <w:sz w:val="28"/>
          <w:szCs w:val="28"/>
        </w:rPr>
        <w:t>оровья</w:t>
      </w:r>
    </w:p>
    <w:p w:rsidR="005D5D84" w:rsidRPr="008B236E" w:rsidRDefault="007F55CE" w:rsidP="008B236E">
      <w:pPr>
        <w:pStyle w:val="a9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8B236E">
        <w:rPr>
          <w:sz w:val="28"/>
          <w:szCs w:val="28"/>
        </w:rPr>
        <w:t xml:space="preserve">Разработать </w:t>
      </w:r>
      <w:r w:rsidR="00780F05" w:rsidRPr="008B236E">
        <w:rPr>
          <w:sz w:val="28"/>
          <w:szCs w:val="28"/>
        </w:rPr>
        <w:t xml:space="preserve">положение и </w:t>
      </w:r>
      <w:r w:rsidRPr="008B236E">
        <w:rPr>
          <w:sz w:val="28"/>
          <w:szCs w:val="28"/>
        </w:rPr>
        <w:t>п</w:t>
      </w:r>
      <w:r w:rsidR="00D05FAC" w:rsidRPr="008B236E">
        <w:rPr>
          <w:sz w:val="28"/>
          <w:szCs w:val="28"/>
        </w:rPr>
        <w:t>рограмм</w:t>
      </w:r>
      <w:r w:rsidRPr="008B236E">
        <w:rPr>
          <w:sz w:val="28"/>
          <w:szCs w:val="28"/>
        </w:rPr>
        <w:t>у</w:t>
      </w:r>
      <w:r w:rsidR="008B236E" w:rsidRPr="008B236E">
        <w:rPr>
          <w:sz w:val="28"/>
          <w:szCs w:val="28"/>
        </w:rPr>
        <w:t xml:space="preserve"> школы здоровья.</w:t>
      </w:r>
    </w:p>
    <w:p w:rsidR="008B236E" w:rsidRPr="008B236E" w:rsidRDefault="005D5D84" w:rsidP="005D5D84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8B236E">
        <w:rPr>
          <w:sz w:val="28"/>
          <w:szCs w:val="28"/>
        </w:rPr>
        <w:t>Составить учебный план</w:t>
      </w:r>
      <w:r w:rsidR="008B236E" w:rsidRPr="008B236E">
        <w:rPr>
          <w:sz w:val="28"/>
          <w:szCs w:val="28"/>
        </w:rPr>
        <w:t>.</w:t>
      </w:r>
    </w:p>
    <w:p w:rsidR="005D5D84" w:rsidRPr="008B236E" w:rsidRDefault="005D5D84" w:rsidP="005D5D84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8B236E">
        <w:rPr>
          <w:sz w:val="28"/>
          <w:szCs w:val="28"/>
        </w:rPr>
        <w:t>Подготовить м</w:t>
      </w:r>
      <w:r w:rsidR="00D05FAC" w:rsidRPr="008B236E">
        <w:rPr>
          <w:sz w:val="28"/>
          <w:szCs w:val="28"/>
        </w:rPr>
        <w:t>атериалы к каждому занятию</w:t>
      </w:r>
      <w:r w:rsidR="008B236E">
        <w:rPr>
          <w:sz w:val="28"/>
          <w:szCs w:val="28"/>
        </w:rPr>
        <w:t>.</w:t>
      </w:r>
    </w:p>
    <w:p w:rsidR="00C60C65" w:rsidRDefault="008B236E" w:rsidP="00974EBE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Провести у</w:t>
      </w:r>
      <w:r w:rsidR="00D05FAC" w:rsidRPr="008B236E">
        <w:rPr>
          <w:sz w:val="28"/>
          <w:szCs w:val="28"/>
        </w:rPr>
        <w:t xml:space="preserve">чет </w:t>
      </w:r>
      <w:r w:rsidRPr="008B236E">
        <w:rPr>
          <w:sz w:val="28"/>
          <w:szCs w:val="28"/>
        </w:rPr>
        <w:t xml:space="preserve">и анализ </w:t>
      </w:r>
      <w:r w:rsidR="00D05FAC" w:rsidRPr="008B236E">
        <w:rPr>
          <w:sz w:val="28"/>
          <w:szCs w:val="28"/>
        </w:rPr>
        <w:t>работы</w:t>
      </w:r>
      <w:r w:rsidR="00974EBE">
        <w:rPr>
          <w:sz w:val="28"/>
          <w:szCs w:val="28"/>
        </w:rPr>
        <w:t xml:space="preserve"> </w:t>
      </w:r>
      <w:r>
        <w:rPr>
          <w:sz w:val="28"/>
          <w:szCs w:val="28"/>
        </w:rPr>
        <w:t>школы здоровья.</w:t>
      </w:r>
    </w:p>
    <w:p w:rsidR="00974EBE" w:rsidRPr="00974EBE" w:rsidRDefault="00974EBE" w:rsidP="00974EBE">
      <w:pPr>
        <w:spacing w:line="360" w:lineRule="auto"/>
        <w:ind w:left="540"/>
        <w:jc w:val="both"/>
        <w:rPr>
          <w:sz w:val="28"/>
          <w:szCs w:val="28"/>
        </w:rPr>
      </w:pPr>
    </w:p>
    <w:p w:rsidR="00D05FAC" w:rsidRPr="00C60C65" w:rsidRDefault="005D5D84" w:rsidP="00C60C65">
      <w:pPr>
        <w:pStyle w:val="a9"/>
        <w:numPr>
          <w:ilvl w:val="3"/>
          <w:numId w:val="26"/>
        </w:numPr>
        <w:tabs>
          <w:tab w:val="clear" w:pos="2880"/>
        </w:tabs>
        <w:spacing w:line="360" w:lineRule="auto"/>
        <w:ind w:left="993" w:hanging="142"/>
        <w:rPr>
          <w:b/>
          <w:i/>
          <w:sz w:val="28"/>
          <w:szCs w:val="28"/>
        </w:rPr>
      </w:pPr>
      <w:r w:rsidRPr="00C60C65">
        <w:rPr>
          <w:b/>
          <w:i/>
          <w:sz w:val="28"/>
          <w:szCs w:val="28"/>
        </w:rPr>
        <w:t xml:space="preserve">Разработка </w:t>
      </w:r>
      <w:r w:rsidR="00780F05" w:rsidRPr="00C60C65">
        <w:rPr>
          <w:b/>
          <w:i/>
          <w:sz w:val="28"/>
          <w:szCs w:val="28"/>
        </w:rPr>
        <w:t xml:space="preserve">положения и </w:t>
      </w:r>
      <w:r w:rsidRPr="00C60C65">
        <w:rPr>
          <w:b/>
          <w:i/>
          <w:sz w:val="28"/>
          <w:szCs w:val="28"/>
        </w:rPr>
        <w:t>программы</w:t>
      </w:r>
      <w:r w:rsidR="00460B08" w:rsidRPr="00C60C65">
        <w:rPr>
          <w:b/>
          <w:i/>
          <w:sz w:val="28"/>
          <w:szCs w:val="28"/>
        </w:rPr>
        <w:t xml:space="preserve"> школы здоровья</w:t>
      </w:r>
      <w:r w:rsidRPr="00C60C65">
        <w:rPr>
          <w:b/>
          <w:i/>
          <w:sz w:val="28"/>
          <w:szCs w:val="28"/>
        </w:rPr>
        <w:t>.</w:t>
      </w:r>
    </w:p>
    <w:p w:rsidR="000D2622" w:rsidRDefault="000D2622" w:rsidP="000D2622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Общее положение:</w:t>
      </w:r>
    </w:p>
    <w:p w:rsidR="000D2622" w:rsidRDefault="005D5D1D" w:rsidP="000D2622">
      <w:pPr>
        <w:spacing w:line="360" w:lineRule="auto"/>
        <w:ind w:firstLine="360"/>
        <w:jc w:val="both"/>
        <w:rPr>
          <w:sz w:val="28"/>
          <w:szCs w:val="28"/>
        </w:rPr>
      </w:pPr>
      <w:r w:rsidRPr="000D2622">
        <w:rPr>
          <w:sz w:val="28"/>
          <w:szCs w:val="28"/>
        </w:rPr>
        <w:t xml:space="preserve">где и для какого контингента слушателей организуется школа здоровья: </w:t>
      </w:r>
    </w:p>
    <w:p w:rsidR="000D2622" w:rsidRDefault="005D5D1D" w:rsidP="000D2622">
      <w:pPr>
        <w:pStyle w:val="a9"/>
        <w:spacing w:line="360" w:lineRule="auto"/>
        <w:jc w:val="both"/>
        <w:rPr>
          <w:sz w:val="28"/>
          <w:szCs w:val="28"/>
        </w:rPr>
      </w:pPr>
      <w:r w:rsidRPr="000D2622">
        <w:rPr>
          <w:sz w:val="28"/>
          <w:szCs w:val="28"/>
        </w:rPr>
        <w:t>ШЗ</w:t>
      </w:r>
      <w:r w:rsidR="008B236E" w:rsidRPr="000D2622">
        <w:rPr>
          <w:sz w:val="28"/>
          <w:szCs w:val="28"/>
        </w:rPr>
        <w:t xml:space="preserve"> для учащихся</w:t>
      </w:r>
      <w:r w:rsidRPr="000D2622">
        <w:rPr>
          <w:sz w:val="28"/>
          <w:szCs w:val="28"/>
        </w:rPr>
        <w:t xml:space="preserve"> младших классов, </w:t>
      </w:r>
    </w:p>
    <w:p w:rsidR="000D2622" w:rsidRDefault="005D5D1D" w:rsidP="000D2622">
      <w:pPr>
        <w:pStyle w:val="a9"/>
        <w:spacing w:line="360" w:lineRule="auto"/>
        <w:jc w:val="both"/>
        <w:rPr>
          <w:sz w:val="28"/>
          <w:szCs w:val="28"/>
        </w:rPr>
      </w:pPr>
      <w:r w:rsidRPr="000D2622">
        <w:rPr>
          <w:sz w:val="28"/>
          <w:szCs w:val="28"/>
        </w:rPr>
        <w:t>ШЗ</w:t>
      </w:r>
      <w:r w:rsidR="008B236E" w:rsidRPr="000D2622">
        <w:rPr>
          <w:sz w:val="28"/>
          <w:szCs w:val="28"/>
        </w:rPr>
        <w:t xml:space="preserve"> для родителей</w:t>
      </w:r>
      <w:r w:rsidRPr="000D2622">
        <w:rPr>
          <w:sz w:val="28"/>
          <w:szCs w:val="28"/>
        </w:rPr>
        <w:t xml:space="preserve"> первоклассников</w:t>
      </w:r>
      <w:r w:rsidR="008B236E" w:rsidRPr="000D2622">
        <w:rPr>
          <w:sz w:val="28"/>
          <w:szCs w:val="28"/>
        </w:rPr>
        <w:t>,</w:t>
      </w:r>
    </w:p>
    <w:p w:rsidR="008B236E" w:rsidRPr="000D2622" w:rsidRDefault="008B236E" w:rsidP="000D2622">
      <w:pPr>
        <w:pStyle w:val="a9"/>
        <w:spacing w:line="360" w:lineRule="auto"/>
        <w:jc w:val="both"/>
        <w:rPr>
          <w:sz w:val="28"/>
          <w:szCs w:val="28"/>
        </w:rPr>
      </w:pPr>
      <w:r w:rsidRPr="000D2622">
        <w:rPr>
          <w:sz w:val="28"/>
          <w:szCs w:val="28"/>
        </w:rPr>
        <w:t xml:space="preserve">ШЗ для больных </w:t>
      </w:r>
      <w:r w:rsidR="005D5D1D" w:rsidRPr="000D2622">
        <w:rPr>
          <w:sz w:val="28"/>
          <w:szCs w:val="28"/>
        </w:rPr>
        <w:t>гипертонической болезнью</w:t>
      </w:r>
      <w:r w:rsidR="000D2622">
        <w:rPr>
          <w:sz w:val="28"/>
          <w:szCs w:val="28"/>
        </w:rPr>
        <w:t>, и т.п.</w:t>
      </w:r>
    </w:p>
    <w:p w:rsidR="000D2622" w:rsidRPr="000D2622" w:rsidRDefault="000D2622" w:rsidP="000D2622">
      <w:pPr>
        <w:spacing w:line="360" w:lineRule="auto"/>
        <w:ind w:left="360"/>
        <w:jc w:val="both"/>
        <w:rPr>
          <w:sz w:val="28"/>
          <w:szCs w:val="28"/>
        </w:rPr>
      </w:pPr>
      <w:r w:rsidRPr="000D2622">
        <w:rPr>
          <w:sz w:val="28"/>
          <w:szCs w:val="28"/>
        </w:rPr>
        <w:t>В программе должны быть определены</w:t>
      </w:r>
      <w:r>
        <w:rPr>
          <w:sz w:val="28"/>
          <w:szCs w:val="28"/>
        </w:rPr>
        <w:t>:</w:t>
      </w:r>
    </w:p>
    <w:p w:rsidR="008B236E" w:rsidRPr="00460B08" w:rsidRDefault="008B236E" w:rsidP="00460B08">
      <w:pPr>
        <w:pStyle w:val="a9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460B08">
        <w:rPr>
          <w:sz w:val="28"/>
          <w:szCs w:val="28"/>
        </w:rPr>
        <w:lastRenderedPageBreak/>
        <w:t>Основное направление</w:t>
      </w:r>
      <w:r w:rsidR="00D56D38" w:rsidRPr="00460B08">
        <w:rPr>
          <w:sz w:val="28"/>
          <w:szCs w:val="28"/>
        </w:rPr>
        <w:t xml:space="preserve"> (тематика</w:t>
      </w:r>
      <w:proofErr w:type="gramStart"/>
      <w:r w:rsidR="00D56D38" w:rsidRPr="00460B08">
        <w:rPr>
          <w:sz w:val="28"/>
          <w:szCs w:val="28"/>
        </w:rPr>
        <w:t>)</w:t>
      </w:r>
      <w:r w:rsidR="005D5D1D" w:rsidRPr="00460B08">
        <w:rPr>
          <w:sz w:val="28"/>
          <w:szCs w:val="28"/>
        </w:rPr>
        <w:t>р</w:t>
      </w:r>
      <w:proofErr w:type="gramEnd"/>
      <w:r w:rsidR="005D5D1D" w:rsidRPr="00460B08">
        <w:rPr>
          <w:sz w:val="28"/>
          <w:szCs w:val="28"/>
        </w:rPr>
        <w:t>аботы школы (Роль поведенческих факторов в здоровье школьников; Первичная профилактика  артериальной гипертонии; ….)</w:t>
      </w:r>
      <w:r w:rsidR="009A20BB">
        <w:rPr>
          <w:sz w:val="28"/>
          <w:szCs w:val="28"/>
        </w:rPr>
        <w:t xml:space="preserve">. </w:t>
      </w:r>
      <w:r w:rsidR="009A20BB" w:rsidRPr="009A20BB">
        <w:rPr>
          <w:i/>
          <w:sz w:val="28"/>
          <w:szCs w:val="28"/>
        </w:rPr>
        <w:t>Приложение</w:t>
      </w:r>
      <w:r w:rsidR="009A20BB">
        <w:rPr>
          <w:i/>
          <w:sz w:val="28"/>
          <w:szCs w:val="28"/>
        </w:rPr>
        <w:t xml:space="preserve"> 1.</w:t>
      </w:r>
    </w:p>
    <w:p w:rsidR="00780F05" w:rsidRPr="000D2622" w:rsidRDefault="00B716D3" w:rsidP="000D2622">
      <w:pPr>
        <w:pStyle w:val="a9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0D2622">
        <w:rPr>
          <w:sz w:val="28"/>
          <w:szCs w:val="28"/>
        </w:rPr>
        <w:t>Ц</w:t>
      </w:r>
      <w:r w:rsidR="00D05FAC" w:rsidRPr="000D2622">
        <w:rPr>
          <w:sz w:val="28"/>
          <w:szCs w:val="28"/>
        </w:rPr>
        <w:t>ели (т.е. желаемы</w:t>
      </w:r>
      <w:r w:rsidR="00780F05" w:rsidRPr="000D2622">
        <w:rPr>
          <w:sz w:val="28"/>
          <w:szCs w:val="28"/>
        </w:rPr>
        <w:t xml:space="preserve">й конечный результат работы)  </w:t>
      </w:r>
    </w:p>
    <w:p w:rsidR="008C5ED4" w:rsidRPr="000D2622" w:rsidRDefault="00B716D3" w:rsidP="000D2622">
      <w:pPr>
        <w:pStyle w:val="a9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0D2622">
        <w:rPr>
          <w:sz w:val="28"/>
          <w:szCs w:val="28"/>
        </w:rPr>
        <w:t>З</w:t>
      </w:r>
      <w:r w:rsidR="00D05FAC" w:rsidRPr="000D2622">
        <w:rPr>
          <w:sz w:val="28"/>
          <w:szCs w:val="28"/>
        </w:rPr>
        <w:t>адачи школы здоровья (т.е. пути достижения цели)</w:t>
      </w:r>
    </w:p>
    <w:p w:rsidR="00780F05" w:rsidRPr="000D2622" w:rsidRDefault="008C5ED4" w:rsidP="000D2622">
      <w:pPr>
        <w:pStyle w:val="a9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0D2622">
        <w:rPr>
          <w:sz w:val="28"/>
          <w:szCs w:val="28"/>
        </w:rPr>
        <w:t>Порядок работы школы здоровья</w:t>
      </w:r>
      <w:r w:rsidR="005D5D1D" w:rsidRPr="000D2622">
        <w:rPr>
          <w:sz w:val="28"/>
          <w:szCs w:val="28"/>
        </w:rPr>
        <w:t xml:space="preserve"> (виды </w:t>
      </w:r>
      <w:r w:rsidR="001C0D51" w:rsidRPr="000D2622">
        <w:rPr>
          <w:sz w:val="28"/>
          <w:szCs w:val="28"/>
        </w:rPr>
        <w:t xml:space="preserve">и формы проведения </w:t>
      </w:r>
      <w:r w:rsidR="005D5D1D" w:rsidRPr="000D2622">
        <w:rPr>
          <w:sz w:val="28"/>
          <w:szCs w:val="28"/>
        </w:rPr>
        <w:t>занятий)</w:t>
      </w:r>
      <w:r w:rsidR="00780F05" w:rsidRPr="000D2622">
        <w:rPr>
          <w:sz w:val="28"/>
          <w:szCs w:val="28"/>
        </w:rPr>
        <w:t>.</w:t>
      </w:r>
    </w:p>
    <w:p w:rsidR="001C0D51" w:rsidRPr="000D2622" w:rsidRDefault="001C0D51" w:rsidP="000D2622">
      <w:pPr>
        <w:pStyle w:val="a9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0D2622">
        <w:rPr>
          <w:sz w:val="28"/>
          <w:szCs w:val="28"/>
        </w:rPr>
        <w:t>Порядок обращения слушателей (от участкового врача, пациенты профильного отделения, учащиеся того или иного класса, самостоятельно, ….).</w:t>
      </w:r>
    </w:p>
    <w:p w:rsidR="00171E4D" w:rsidRPr="00974EBE" w:rsidRDefault="008C5ED4" w:rsidP="00974EBE">
      <w:pPr>
        <w:pStyle w:val="a9"/>
        <w:numPr>
          <w:ilvl w:val="0"/>
          <w:numId w:val="36"/>
        </w:numPr>
        <w:spacing w:line="360" w:lineRule="auto"/>
        <w:jc w:val="both"/>
        <w:rPr>
          <w:b/>
          <w:i/>
          <w:sz w:val="28"/>
          <w:szCs w:val="28"/>
        </w:rPr>
      </w:pPr>
      <w:proofErr w:type="gramStart"/>
      <w:r w:rsidRPr="000D2622">
        <w:rPr>
          <w:sz w:val="28"/>
          <w:szCs w:val="28"/>
        </w:rPr>
        <w:t>Оснащение школы здоровья</w:t>
      </w:r>
      <w:r w:rsidR="00F45D0D" w:rsidRPr="000D2622">
        <w:rPr>
          <w:sz w:val="28"/>
          <w:szCs w:val="28"/>
        </w:rPr>
        <w:t xml:space="preserve"> (информационно – методические материалы (памятки, листовки, буклеты и др.); наглядные пособия; анкеты, опросники; информационный список литературы; теле-видео аппаратура</w:t>
      </w:r>
      <w:r w:rsidRPr="000D2622">
        <w:rPr>
          <w:sz w:val="28"/>
          <w:szCs w:val="28"/>
        </w:rPr>
        <w:t>.</w:t>
      </w:r>
      <w:proofErr w:type="gramEnd"/>
    </w:p>
    <w:p w:rsidR="00DB0185" w:rsidRDefault="00DB0185" w:rsidP="00DB0185">
      <w:pPr>
        <w:spacing w:line="276" w:lineRule="auto"/>
        <w:ind w:firstLine="611"/>
        <w:rPr>
          <w:b/>
          <w:i/>
        </w:rPr>
      </w:pPr>
    </w:p>
    <w:p w:rsidR="005D5D1D" w:rsidRPr="00171E4D" w:rsidRDefault="00171E4D" w:rsidP="00C1677F">
      <w:pPr>
        <w:spacing w:line="276" w:lineRule="auto"/>
        <w:ind w:firstLine="611"/>
        <w:jc w:val="right"/>
        <w:rPr>
          <w:b/>
          <w:i/>
        </w:rPr>
      </w:pPr>
      <w:r w:rsidRPr="00171E4D">
        <w:rPr>
          <w:b/>
          <w:i/>
        </w:rPr>
        <w:t>Образец.</w:t>
      </w:r>
    </w:p>
    <w:p w:rsidR="009B6E8E" w:rsidRPr="00460B08" w:rsidRDefault="005D5D1D" w:rsidP="00DB0185">
      <w:pPr>
        <w:spacing w:line="276" w:lineRule="auto"/>
        <w:ind w:firstLine="611"/>
        <w:jc w:val="center"/>
        <w:rPr>
          <w:b/>
          <w:i/>
        </w:rPr>
      </w:pPr>
      <w:r w:rsidRPr="00460B08">
        <w:rPr>
          <w:b/>
          <w:i/>
        </w:rPr>
        <w:t>Школа здоровья для школьников</w:t>
      </w:r>
      <w:r w:rsidR="00217188">
        <w:rPr>
          <w:b/>
          <w:i/>
        </w:rPr>
        <w:t xml:space="preserve"> 5-9 классов</w:t>
      </w:r>
    </w:p>
    <w:p w:rsidR="009B6E8E" w:rsidRPr="00460B08" w:rsidRDefault="00D56D38" w:rsidP="00DB0185">
      <w:pPr>
        <w:spacing w:line="276" w:lineRule="auto"/>
        <w:ind w:firstLine="611"/>
        <w:jc w:val="both"/>
      </w:pPr>
      <w:r w:rsidRPr="00460B08">
        <w:t>Тематика школы здоровья</w:t>
      </w:r>
      <w:r w:rsidR="00C1677F">
        <w:t>: «</w:t>
      </w:r>
      <w:r w:rsidR="005D5D1D" w:rsidRPr="00460B08">
        <w:t>Роль поведенческих факторов в здоровье</w:t>
      </w:r>
      <w:r w:rsidR="00C1677F">
        <w:t xml:space="preserve"> </w:t>
      </w:r>
      <w:r w:rsidR="00B716D3" w:rsidRPr="00460B08">
        <w:t>школьник</w:t>
      </w:r>
      <w:r w:rsidR="00C1677F">
        <w:t>ов»</w:t>
      </w:r>
      <w:r w:rsidR="00B716D3" w:rsidRPr="00460B08">
        <w:t>.</w:t>
      </w:r>
    </w:p>
    <w:p w:rsidR="006067F3" w:rsidRPr="00460B08" w:rsidRDefault="009B6E8E" w:rsidP="00DB0185">
      <w:pPr>
        <w:spacing w:line="276" w:lineRule="auto"/>
        <w:ind w:firstLine="611"/>
        <w:jc w:val="both"/>
      </w:pPr>
      <w:r w:rsidRPr="00460B08">
        <w:rPr>
          <w:i/>
        </w:rPr>
        <w:t>Ц</w:t>
      </w:r>
      <w:r w:rsidR="00780F05" w:rsidRPr="00460B08">
        <w:rPr>
          <w:i/>
        </w:rPr>
        <w:t>ели</w:t>
      </w:r>
      <w:r w:rsidR="00780F05" w:rsidRPr="00460B08">
        <w:t>: научить школьников</w:t>
      </w:r>
      <w:r w:rsidR="006067F3" w:rsidRPr="00460B08">
        <w:t xml:space="preserve"> заботиться о сохранении и укреплении своего здоровья, безопасному и ответственному поведению, умению</w:t>
      </w:r>
      <w:r w:rsidR="00780F05" w:rsidRPr="00460B08">
        <w:t xml:space="preserve"> предупреждать вредные привычки.</w:t>
      </w:r>
    </w:p>
    <w:p w:rsidR="00780F05" w:rsidRPr="00460B08" w:rsidRDefault="009B6E8E" w:rsidP="00DB0185">
      <w:pPr>
        <w:spacing w:line="276" w:lineRule="auto"/>
        <w:ind w:firstLine="360"/>
        <w:jc w:val="both"/>
        <w:rPr>
          <w:i/>
        </w:rPr>
      </w:pPr>
      <w:r w:rsidRPr="00460B08">
        <w:rPr>
          <w:i/>
        </w:rPr>
        <w:t>Задачи</w:t>
      </w:r>
      <w:r w:rsidR="00780F05" w:rsidRPr="00460B08">
        <w:rPr>
          <w:i/>
        </w:rPr>
        <w:t>:</w:t>
      </w:r>
    </w:p>
    <w:p w:rsidR="00780F05" w:rsidRPr="00460B08" w:rsidRDefault="00780F05" w:rsidP="00DB0185">
      <w:pPr>
        <w:pStyle w:val="a9"/>
        <w:numPr>
          <w:ilvl w:val="0"/>
          <w:numId w:val="34"/>
        </w:numPr>
        <w:spacing w:line="276" w:lineRule="auto"/>
        <w:jc w:val="both"/>
      </w:pPr>
      <w:r w:rsidRPr="00460B08">
        <w:t>формирование мотива</w:t>
      </w:r>
      <w:r w:rsidR="00460B08">
        <w:t xml:space="preserve">ции здорового образа жизни, в том </w:t>
      </w:r>
      <w:r w:rsidRPr="00460B08">
        <w:t>ч</w:t>
      </w:r>
      <w:r w:rsidR="00460B08">
        <w:t>исле</w:t>
      </w:r>
      <w:r w:rsidRPr="00460B08">
        <w:t xml:space="preserve"> владение вопросами профилактики заболеваний и зависимостей;</w:t>
      </w:r>
    </w:p>
    <w:p w:rsidR="00780F05" w:rsidRPr="00460B08" w:rsidRDefault="00780F05" w:rsidP="00DB0185">
      <w:pPr>
        <w:pStyle w:val="a9"/>
        <w:numPr>
          <w:ilvl w:val="0"/>
          <w:numId w:val="34"/>
        </w:numPr>
        <w:spacing w:line="276" w:lineRule="auto"/>
        <w:jc w:val="both"/>
      </w:pPr>
      <w:r w:rsidRPr="00460B08">
        <w:t>выработка знаний, умений и навыков сохранения и укрепления здоровья, безопасного и ответственного поведения, приобщение к физкультуре и спорту;</w:t>
      </w:r>
    </w:p>
    <w:p w:rsidR="00780F05" w:rsidRPr="00460B08" w:rsidRDefault="00780F05" w:rsidP="00DB0185">
      <w:pPr>
        <w:pStyle w:val="a9"/>
        <w:numPr>
          <w:ilvl w:val="0"/>
          <w:numId w:val="34"/>
        </w:numPr>
        <w:spacing w:line="276" w:lineRule="auto"/>
        <w:jc w:val="both"/>
      </w:pPr>
      <w:r w:rsidRPr="00460B08">
        <w:t xml:space="preserve">привитие и закрепление гигиенических навыков и привычек, обучение умению противостоять разрушительным для здоровья формам поведения. </w:t>
      </w:r>
    </w:p>
    <w:p w:rsidR="00963C42" w:rsidRPr="00460B08" w:rsidRDefault="00217188" w:rsidP="00DB0185">
      <w:pPr>
        <w:spacing w:line="276" w:lineRule="auto"/>
        <w:ind w:firstLine="708"/>
        <w:jc w:val="both"/>
        <w:rPr>
          <w:i/>
        </w:rPr>
      </w:pPr>
      <w:r>
        <w:rPr>
          <w:i/>
        </w:rPr>
        <w:t>Порядок работы школы здоровья</w:t>
      </w:r>
      <w:r w:rsidR="00D05FAC" w:rsidRPr="00460B08">
        <w:rPr>
          <w:i/>
        </w:rPr>
        <w:t xml:space="preserve">.  </w:t>
      </w:r>
    </w:p>
    <w:p w:rsidR="008C5ED4" w:rsidRPr="00460B08" w:rsidRDefault="00963C42" w:rsidP="00DB0185">
      <w:pPr>
        <w:spacing w:line="276" w:lineRule="auto"/>
        <w:ind w:firstLine="708"/>
        <w:jc w:val="both"/>
      </w:pPr>
      <w:r w:rsidRPr="00460B08">
        <w:t>З</w:t>
      </w:r>
      <w:r w:rsidR="00D05FAC" w:rsidRPr="00460B08">
        <w:t>анятия в школе проводятся  со</w:t>
      </w:r>
      <w:r w:rsidR="008C5ED4" w:rsidRPr="00460B08">
        <w:t>гласно «Учебного плана», в виде теоретических и практических занятий</w:t>
      </w:r>
      <w:r w:rsidR="00D05FAC" w:rsidRPr="00460B08">
        <w:t xml:space="preserve">. На практических занятиях </w:t>
      </w:r>
      <w:r w:rsidR="00F45D0D">
        <w:t>учащиеся осваивают навыки</w:t>
      </w:r>
      <w:r w:rsidR="00D05FAC" w:rsidRPr="00460B08">
        <w:t xml:space="preserve"> само</w:t>
      </w:r>
      <w:r w:rsidR="00F45D0D">
        <w:t>контроля и само</w:t>
      </w:r>
      <w:r w:rsidR="00D05FAC" w:rsidRPr="00460B08">
        <w:t xml:space="preserve">помощи.  </w:t>
      </w:r>
    </w:p>
    <w:p w:rsidR="00D05FAC" w:rsidRPr="00460B08" w:rsidRDefault="001C0D51" w:rsidP="00DB0185">
      <w:pPr>
        <w:spacing w:line="276" w:lineRule="auto"/>
        <w:ind w:firstLine="708"/>
        <w:jc w:val="both"/>
      </w:pPr>
      <w:r w:rsidRPr="00460B08">
        <w:t xml:space="preserve">Формы проведения занятий в </w:t>
      </w:r>
      <w:r w:rsidR="00D05FAC" w:rsidRPr="00460B08">
        <w:t>школе</w:t>
      </w:r>
      <w:r w:rsidR="000D2622">
        <w:t xml:space="preserve"> здоровья: лекции</w:t>
      </w:r>
      <w:r w:rsidRPr="00460B08">
        <w:t xml:space="preserve">, </w:t>
      </w:r>
      <w:r w:rsidR="000D2622">
        <w:t>практические занятия, викторины</w:t>
      </w:r>
      <w:r w:rsidRPr="00460B08">
        <w:t xml:space="preserve">, </w:t>
      </w:r>
      <w:r w:rsidR="00217188">
        <w:t>анкетирование, виде</w:t>
      </w:r>
      <w:r w:rsidR="00C1677F">
        <w:t>о</w:t>
      </w:r>
      <w:r w:rsidR="00217188">
        <w:t>фильм</w:t>
      </w:r>
      <w:r w:rsidR="000D2622">
        <w:t>ы</w:t>
      </w:r>
      <w:r w:rsidR="00217188">
        <w:t>.</w:t>
      </w:r>
    </w:p>
    <w:p w:rsidR="00963C42" w:rsidRPr="00460B08" w:rsidRDefault="00963C42" w:rsidP="00DB0185">
      <w:pPr>
        <w:spacing w:line="276" w:lineRule="auto"/>
        <w:ind w:firstLine="708"/>
        <w:rPr>
          <w:i/>
        </w:rPr>
      </w:pPr>
      <w:r w:rsidRPr="00460B08">
        <w:rPr>
          <w:i/>
        </w:rPr>
        <w:t xml:space="preserve">Порядок обращения </w:t>
      </w:r>
      <w:r w:rsidR="00217188">
        <w:rPr>
          <w:i/>
        </w:rPr>
        <w:t xml:space="preserve">в </w:t>
      </w:r>
      <w:r w:rsidRPr="00460B08">
        <w:rPr>
          <w:i/>
        </w:rPr>
        <w:t>школу</w:t>
      </w:r>
      <w:r w:rsidR="00217188">
        <w:rPr>
          <w:i/>
        </w:rPr>
        <w:t xml:space="preserve"> здоровья</w:t>
      </w:r>
      <w:r w:rsidRPr="00460B08">
        <w:rPr>
          <w:i/>
        </w:rPr>
        <w:t>:</w:t>
      </w:r>
    </w:p>
    <w:p w:rsidR="00963C42" w:rsidRPr="00460B08" w:rsidRDefault="000D2622" w:rsidP="00DB0185">
      <w:pPr>
        <w:spacing w:line="276" w:lineRule="auto"/>
        <w:ind w:firstLine="708"/>
      </w:pPr>
      <w:r>
        <w:t>Учащиеся приходят под руководством классного руководителя</w:t>
      </w:r>
      <w:r w:rsidR="001C0D51" w:rsidRPr="00460B08">
        <w:t>.</w:t>
      </w:r>
    </w:p>
    <w:p w:rsidR="00D05FAC" w:rsidRPr="00460B08" w:rsidRDefault="001C0D51" w:rsidP="00DB0185">
      <w:pPr>
        <w:spacing w:line="276" w:lineRule="auto"/>
        <w:ind w:firstLine="708"/>
        <w:jc w:val="both"/>
        <w:rPr>
          <w:i/>
        </w:rPr>
      </w:pPr>
      <w:r w:rsidRPr="00460B08">
        <w:rPr>
          <w:i/>
        </w:rPr>
        <w:t>Оснащение школы здоровья</w:t>
      </w:r>
    </w:p>
    <w:p w:rsidR="00D05FAC" w:rsidRPr="00460B08" w:rsidRDefault="00D05FAC" w:rsidP="00DB0185">
      <w:pPr>
        <w:pStyle w:val="a9"/>
        <w:numPr>
          <w:ilvl w:val="0"/>
          <w:numId w:val="33"/>
        </w:numPr>
        <w:spacing w:line="276" w:lineRule="auto"/>
        <w:jc w:val="both"/>
      </w:pPr>
      <w:proofErr w:type="gramStart"/>
      <w:r w:rsidRPr="00460B08">
        <w:t>информационно – методические материалы (</w:t>
      </w:r>
      <w:r w:rsidR="00B959F4">
        <w:t xml:space="preserve">тезисы лекции, презентации, </w:t>
      </w:r>
      <w:r w:rsidRPr="00460B08">
        <w:t>памятки, листовки, буклеты и др.);</w:t>
      </w:r>
      <w:proofErr w:type="gramEnd"/>
    </w:p>
    <w:p w:rsidR="00D05FAC" w:rsidRPr="00460B08" w:rsidRDefault="00D05FAC" w:rsidP="00DB0185">
      <w:pPr>
        <w:pStyle w:val="a9"/>
        <w:numPr>
          <w:ilvl w:val="0"/>
          <w:numId w:val="33"/>
        </w:numPr>
        <w:spacing w:line="276" w:lineRule="auto"/>
        <w:jc w:val="both"/>
      </w:pPr>
      <w:r w:rsidRPr="00460B08">
        <w:lastRenderedPageBreak/>
        <w:t>наг</w:t>
      </w:r>
      <w:r w:rsidR="00B959F4">
        <w:t>лядные пособия (</w:t>
      </w:r>
      <w:proofErr w:type="spellStart"/>
      <w:r w:rsidR="00B959F4">
        <w:t>санбюллетени</w:t>
      </w:r>
      <w:proofErr w:type="spellEnd"/>
      <w:r w:rsidR="00B959F4">
        <w:t>, плакаты, видеоролики о вредных привычках и здоровом образе жизни</w:t>
      </w:r>
      <w:r w:rsidRPr="00460B08">
        <w:t>);</w:t>
      </w:r>
    </w:p>
    <w:p w:rsidR="00D05FAC" w:rsidRDefault="00D05FAC" w:rsidP="00DB0185">
      <w:pPr>
        <w:pStyle w:val="a9"/>
        <w:numPr>
          <w:ilvl w:val="0"/>
          <w:numId w:val="33"/>
        </w:numPr>
        <w:spacing w:line="276" w:lineRule="auto"/>
        <w:jc w:val="both"/>
      </w:pPr>
      <w:r w:rsidRPr="00460B08">
        <w:t>анкеты дл</w:t>
      </w:r>
      <w:r w:rsidR="00F45D0D">
        <w:t>я определения распространенности вредных и здоровых привычек у современных школьников</w:t>
      </w:r>
      <w:r w:rsidRPr="00460B08">
        <w:t>;</w:t>
      </w:r>
    </w:p>
    <w:p w:rsidR="00F45D0D" w:rsidRPr="00460B08" w:rsidRDefault="00F45D0D" w:rsidP="00DB0185">
      <w:pPr>
        <w:pStyle w:val="a9"/>
        <w:numPr>
          <w:ilvl w:val="0"/>
          <w:numId w:val="33"/>
        </w:numPr>
        <w:spacing w:line="276" w:lineRule="auto"/>
        <w:jc w:val="both"/>
      </w:pPr>
      <w:r>
        <w:t>опросник для определения степени мотивации у курильщиков к отказу от курения;</w:t>
      </w:r>
    </w:p>
    <w:p w:rsidR="00D05FAC" w:rsidRPr="00460B08" w:rsidRDefault="00D05FAC" w:rsidP="00DB0185">
      <w:pPr>
        <w:pStyle w:val="a9"/>
        <w:numPr>
          <w:ilvl w:val="0"/>
          <w:numId w:val="33"/>
        </w:numPr>
        <w:spacing w:line="276" w:lineRule="auto"/>
        <w:jc w:val="both"/>
      </w:pPr>
      <w:r w:rsidRPr="00460B08">
        <w:t>информационный список литературы;</w:t>
      </w:r>
    </w:p>
    <w:p w:rsidR="00D05FAC" w:rsidRPr="00460B08" w:rsidRDefault="00D05FAC" w:rsidP="00DB0185">
      <w:pPr>
        <w:pStyle w:val="a9"/>
        <w:numPr>
          <w:ilvl w:val="0"/>
          <w:numId w:val="33"/>
        </w:numPr>
        <w:spacing w:line="276" w:lineRule="auto"/>
        <w:jc w:val="both"/>
      </w:pPr>
      <w:proofErr w:type="gramStart"/>
      <w:r w:rsidRPr="00460B08">
        <w:t>теле-видео</w:t>
      </w:r>
      <w:proofErr w:type="gramEnd"/>
      <w:r w:rsidRPr="00460B08">
        <w:t xml:space="preserve"> аппаратура</w:t>
      </w:r>
      <w:r w:rsidR="00B959F4">
        <w:t xml:space="preserve"> (мультимедиа, презентации, видео…)</w:t>
      </w:r>
      <w:r w:rsidRPr="00460B08">
        <w:t xml:space="preserve">.     </w:t>
      </w:r>
    </w:p>
    <w:p w:rsidR="00D05FAC" w:rsidRDefault="00D05FAC" w:rsidP="00D05FAC">
      <w:pPr>
        <w:jc w:val="both"/>
        <w:rPr>
          <w:sz w:val="28"/>
          <w:szCs w:val="28"/>
        </w:rPr>
      </w:pPr>
    </w:p>
    <w:p w:rsidR="00E47DF5" w:rsidRDefault="00E47DF5" w:rsidP="00D05FAC">
      <w:pPr>
        <w:jc w:val="both"/>
        <w:rPr>
          <w:sz w:val="28"/>
          <w:szCs w:val="28"/>
        </w:rPr>
      </w:pPr>
    </w:p>
    <w:p w:rsidR="009B6E8E" w:rsidRPr="00C60C65" w:rsidRDefault="00C60C65" w:rsidP="00C60C65">
      <w:pPr>
        <w:pStyle w:val="a9"/>
        <w:numPr>
          <w:ilvl w:val="0"/>
          <w:numId w:val="41"/>
        </w:num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Составление учебного </w:t>
      </w:r>
      <w:r w:rsidR="00D05FAC" w:rsidRPr="00C60C65">
        <w:rPr>
          <w:b/>
          <w:i/>
          <w:sz w:val="28"/>
          <w:szCs w:val="28"/>
        </w:rPr>
        <w:t>план</w:t>
      </w:r>
      <w:r>
        <w:rPr>
          <w:b/>
          <w:i/>
          <w:sz w:val="28"/>
          <w:szCs w:val="28"/>
        </w:rPr>
        <w:t>а</w:t>
      </w:r>
      <w:r w:rsidR="00230C3D">
        <w:rPr>
          <w:b/>
          <w:i/>
          <w:sz w:val="28"/>
          <w:szCs w:val="28"/>
        </w:rPr>
        <w:t xml:space="preserve"> работы</w:t>
      </w:r>
      <w:r w:rsidR="00D05FAC" w:rsidRPr="00C60C65">
        <w:rPr>
          <w:b/>
          <w:i/>
          <w:sz w:val="28"/>
          <w:szCs w:val="28"/>
        </w:rPr>
        <w:t xml:space="preserve"> </w:t>
      </w:r>
    </w:p>
    <w:p w:rsidR="00D05FAC" w:rsidRDefault="00963C42" w:rsidP="00974EB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Вначале идет название, а сам </w:t>
      </w:r>
      <w:r w:rsidR="00D05FAC">
        <w:rPr>
          <w:sz w:val="28"/>
          <w:szCs w:val="28"/>
        </w:rPr>
        <w:t>учебный план занятий школы здоро</w:t>
      </w:r>
      <w:r w:rsidR="008C5ED4">
        <w:rPr>
          <w:sz w:val="28"/>
          <w:szCs w:val="28"/>
        </w:rPr>
        <w:t>в</w:t>
      </w:r>
      <w:r>
        <w:rPr>
          <w:sz w:val="28"/>
          <w:szCs w:val="28"/>
        </w:rPr>
        <w:t xml:space="preserve">ья можно </w:t>
      </w:r>
      <w:r w:rsidR="00D05FAC">
        <w:rPr>
          <w:sz w:val="28"/>
          <w:szCs w:val="28"/>
        </w:rPr>
        <w:t>представлять в виде табли</w:t>
      </w:r>
      <w:r w:rsidR="00E47DF5">
        <w:rPr>
          <w:sz w:val="28"/>
          <w:szCs w:val="28"/>
        </w:rPr>
        <w:t>цы</w:t>
      </w:r>
      <w:r w:rsidR="00D05FAC">
        <w:rPr>
          <w:sz w:val="28"/>
          <w:szCs w:val="28"/>
        </w:rPr>
        <w:t>.</w:t>
      </w:r>
    </w:p>
    <w:p w:rsidR="00F8298A" w:rsidRPr="00510942" w:rsidRDefault="00171E4D" w:rsidP="00C1677F">
      <w:pPr>
        <w:spacing w:line="360" w:lineRule="auto"/>
        <w:ind w:firstLine="611"/>
        <w:jc w:val="right"/>
        <w:rPr>
          <w:b/>
          <w:i/>
          <w:sz w:val="28"/>
          <w:szCs w:val="28"/>
        </w:rPr>
      </w:pPr>
      <w:r>
        <w:rPr>
          <w:b/>
          <w:i/>
        </w:rPr>
        <w:t>Образец</w:t>
      </w:r>
    </w:p>
    <w:p w:rsidR="00F8298A" w:rsidRPr="00510942" w:rsidRDefault="00F8298A" w:rsidP="00974EBE">
      <w:pPr>
        <w:spacing w:line="360" w:lineRule="auto"/>
        <w:ind w:firstLine="611"/>
        <w:jc w:val="center"/>
        <w:rPr>
          <w:b/>
          <w:i/>
        </w:rPr>
      </w:pPr>
      <w:r w:rsidRPr="00510942">
        <w:t>Учебный план школ</w:t>
      </w:r>
      <w:r w:rsidR="00544066" w:rsidRPr="00510942">
        <w:t>ы здоровья для учащ</w:t>
      </w:r>
      <w:r w:rsidR="00217188" w:rsidRPr="00510942">
        <w:t>ихся 5-9 классов</w:t>
      </w:r>
      <w:r w:rsidRPr="00510942">
        <w:t xml:space="preserve"> на тему:</w:t>
      </w:r>
    </w:p>
    <w:p w:rsidR="00D05FAC" w:rsidRPr="00510942" w:rsidRDefault="00F8298A" w:rsidP="00974EBE">
      <w:pPr>
        <w:spacing w:line="360" w:lineRule="auto"/>
        <w:ind w:firstLine="611"/>
        <w:jc w:val="center"/>
        <w:rPr>
          <w:b/>
          <w:i/>
        </w:rPr>
      </w:pPr>
      <w:r w:rsidRPr="00510942">
        <w:rPr>
          <w:b/>
          <w:i/>
        </w:rPr>
        <w:t>Роль поведенческих факторов в здоровье школьника.</w:t>
      </w:r>
    </w:p>
    <w:tbl>
      <w:tblPr>
        <w:tblStyle w:val="ac"/>
        <w:tblW w:w="9747" w:type="dxa"/>
        <w:tblLayout w:type="fixed"/>
        <w:tblLook w:val="01E0" w:firstRow="1" w:lastRow="1" w:firstColumn="1" w:lastColumn="1" w:noHBand="0" w:noVBand="0"/>
      </w:tblPr>
      <w:tblGrid>
        <w:gridCol w:w="898"/>
        <w:gridCol w:w="3605"/>
        <w:gridCol w:w="1701"/>
        <w:gridCol w:w="1559"/>
        <w:gridCol w:w="1984"/>
      </w:tblGrid>
      <w:tr w:rsidR="00D05FAC" w:rsidRPr="00510942" w:rsidTr="00B959F4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FAC" w:rsidRPr="00510942" w:rsidRDefault="00D05FAC" w:rsidP="00DB0185">
            <w:pPr>
              <w:spacing w:line="276" w:lineRule="auto"/>
              <w:jc w:val="both"/>
              <w:rPr>
                <w:b/>
              </w:rPr>
            </w:pPr>
            <w:r w:rsidRPr="00510942">
              <w:rPr>
                <w:b/>
              </w:rPr>
              <w:t>№</w:t>
            </w:r>
            <w:proofErr w:type="gramStart"/>
            <w:r w:rsidRPr="00510942">
              <w:rPr>
                <w:b/>
              </w:rPr>
              <w:t>п</w:t>
            </w:r>
            <w:proofErr w:type="gramEnd"/>
            <w:r w:rsidRPr="00510942">
              <w:rPr>
                <w:b/>
              </w:rPr>
              <w:t>/п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FAC" w:rsidRPr="00510942" w:rsidRDefault="00D05FAC" w:rsidP="00DB0185">
            <w:pPr>
              <w:spacing w:line="276" w:lineRule="auto"/>
              <w:jc w:val="center"/>
              <w:rPr>
                <w:b/>
              </w:rPr>
            </w:pPr>
            <w:r w:rsidRPr="00510942">
              <w:rPr>
                <w:b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FAC" w:rsidRPr="00510942" w:rsidRDefault="00D05FAC" w:rsidP="00DB0185">
            <w:pPr>
              <w:spacing w:line="276" w:lineRule="auto"/>
              <w:jc w:val="center"/>
              <w:rPr>
                <w:b/>
              </w:rPr>
            </w:pPr>
            <w:r w:rsidRPr="00510942">
              <w:rPr>
                <w:b/>
              </w:rPr>
              <w:t>Срок /дата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FAC" w:rsidRPr="00510942" w:rsidRDefault="00D05FAC" w:rsidP="00DB0185">
            <w:pPr>
              <w:spacing w:line="276" w:lineRule="auto"/>
              <w:jc w:val="center"/>
              <w:rPr>
                <w:b/>
              </w:rPr>
            </w:pPr>
            <w:r w:rsidRPr="00510942">
              <w:rPr>
                <w:b/>
              </w:rPr>
              <w:t>Количество часов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FAC" w:rsidRPr="00510942" w:rsidRDefault="00D05FAC" w:rsidP="00DB0185">
            <w:pPr>
              <w:spacing w:line="276" w:lineRule="auto"/>
              <w:jc w:val="center"/>
              <w:rPr>
                <w:b/>
              </w:rPr>
            </w:pPr>
            <w:r w:rsidRPr="00510942">
              <w:rPr>
                <w:b/>
              </w:rPr>
              <w:t>Ответственный</w:t>
            </w:r>
          </w:p>
        </w:tc>
      </w:tr>
      <w:tr w:rsidR="00D05FAC" w:rsidRPr="00510942" w:rsidTr="00B959F4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FAC" w:rsidRPr="00510942" w:rsidRDefault="00F8298A" w:rsidP="00DB0185">
            <w:pPr>
              <w:spacing w:line="276" w:lineRule="auto"/>
              <w:jc w:val="center"/>
            </w:pPr>
            <w:r w:rsidRPr="00510942">
              <w:t>1.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FAC" w:rsidRDefault="00B959F4" w:rsidP="00DB0185">
            <w:pPr>
              <w:spacing w:line="276" w:lineRule="auto"/>
              <w:jc w:val="center"/>
            </w:pPr>
            <w:r w:rsidRPr="00510942">
              <w:t>Береги здоровье смолоду</w:t>
            </w:r>
          </w:p>
          <w:p w:rsidR="00510942" w:rsidRPr="00510942" w:rsidRDefault="00510942" w:rsidP="00DB0185">
            <w:pPr>
              <w:spacing w:line="276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FAC" w:rsidRPr="00510942" w:rsidRDefault="00544066" w:rsidP="00DB0185">
            <w:pPr>
              <w:spacing w:line="276" w:lineRule="auto"/>
              <w:jc w:val="center"/>
            </w:pPr>
            <w:r w:rsidRPr="00510942">
              <w:t>14.12 2015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FAC" w:rsidRPr="00510942" w:rsidRDefault="00544066" w:rsidP="00DB0185">
            <w:pPr>
              <w:spacing w:line="276" w:lineRule="auto"/>
              <w:jc w:val="center"/>
            </w:pPr>
            <w:r w:rsidRPr="00510942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FAC" w:rsidRPr="00510942" w:rsidRDefault="00544066" w:rsidP="00DB0185">
            <w:pPr>
              <w:spacing w:line="276" w:lineRule="auto"/>
              <w:jc w:val="center"/>
            </w:pPr>
            <w:r w:rsidRPr="00510942">
              <w:t>Студент Иванов</w:t>
            </w:r>
          </w:p>
        </w:tc>
      </w:tr>
      <w:tr w:rsidR="00F8298A" w:rsidRPr="00510942" w:rsidTr="00B959F4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98A" w:rsidRPr="00510942" w:rsidRDefault="00F8298A" w:rsidP="00DB0185">
            <w:pPr>
              <w:spacing w:line="276" w:lineRule="auto"/>
              <w:jc w:val="center"/>
            </w:pPr>
            <w:r w:rsidRPr="00510942">
              <w:t>2.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98A" w:rsidRPr="00510942" w:rsidRDefault="00B959F4" w:rsidP="00DB0185">
            <w:pPr>
              <w:spacing w:line="276" w:lineRule="auto"/>
              <w:jc w:val="center"/>
            </w:pPr>
            <w:r w:rsidRPr="00510942">
              <w:t>Курить не модно – модно не курить.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98A" w:rsidRPr="00510942" w:rsidRDefault="00544066" w:rsidP="00DB0185">
            <w:pPr>
              <w:spacing w:line="276" w:lineRule="auto"/>
              <w:jc w:val="center"/>
            </w:pPr>
            <w:r w:rsidRPr="00510942">
              <w:t>18.12 2015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98A" w:rsidRPr="00510942" w:rsidRDefault="00544066" w:rsidP="00DB0185">
            <w:pPr>
              <w:spacing w:line="276" w:lineRule="auto"/>
              <w:jc w:val="center"/>
            </w:pPr>
            <w:r w:rsidRPr="00510942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98A" w:rsidRPr="00510942" w:rsidRDefault="00544066" w:rsidP="00DB0185">
            <w:pPr>
              <w:spacing w:line="276" w:lineRule="auto"/>
              <w:jc w:val="center"/>
            </w:pPr>
            <w:r w:rsidRPr="00510942">
              <w:t>Студент Петрова</w:t>
            </w:r>
          </w:p>
        </w:tc>
      </w:tr>
      <w:tr w:rsidR="00F8298A" w:rsidRPr="00510942" w:rsidTr="00B959F4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98A" w:rsidRPr="00510942" w:rsidRDefault="00F8298A" w:rsidP="00DB0185">
            <w:pPr>
              <w:spacing w:line="276" w:lineRule="auto"/>
              <w:jc w:val="center"/>
            </w:pPr>
            <w:r w:rsidRPr="00510942">
              <w:t>3.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98A" w:rsidRPr="00510942" w:rsidRDefault="000D2622" w:rsidP="00DB0185">
            <w:pPr>
              <w:spacing w:line="276" w:lineRule="auto"/>
              <w:jc w:val="center"/>
            </w:pPr>
            <w:r w:rsidRPr="00510942">
              <w:t>Здоровье в порядке – спасибо зарядке!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98A" w:rsidRPr="00510942" w:rsidRDefault="00544066" w:rsidP="00DB0185">
            <w:pPr>
              <w:spacing w:line="276" w:lineRule="auto"/>
              <w:jc w:val="center"/>
            </w:pPr>
            <w:r w:rsidRPr="00510942">
              <w:t>22.12 2015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98A" w:rsidRPr="00510942" w:rsidRDefault="00544066" w:rsidP="00DB0185">
            <w:pPr>
              <w:spacing w:line="276" w:lineRule="auto"/>
              <w:jc w:val="center"/>
            </w:pPr>
            <w:r w:rsidRPr="00510942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98A" w:rsidRPr="00510942" w:rsidRDefault="00544066" w:rsidP="00DB0185">
            <w:pPr>
              <w:spacing w:line="276" w:lineRule="auto"/>
              <w:jc w:val="center"/>
            </w:pPr>
            <w:r w:rsidRPr="00510942">
              <w:t>Студент Козлов</w:t>
            </w:r>
          </w:p>
        </w:tc>
      </w:tr>
      <w:tr w:rsidR="00171E4D" w:rsidRPr="00510942" w:rsidTr="00B959F4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E4D" w:rsidRPr="00510942" w:rsidRDefault="00171E4D" w:rsidP="00DB0185">
            <w:pPr>
              <w:spacing w:line="276" w:lineRule="auto"/>
              <w:jc w:val="center"/>
            </w:pPr>
            <w:r w:rsidRPr="00510942">
              <w:t>4.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E4D" w:rsidRDefault="00171E4D" w:rsidP="00DB0185">
            <w:pPr>
              <w:spacing w:line="276" w:lineRule="auto"/>
              <w:jc w:val="center"/>
            </w:pPr>
          </w:p>
          <w:p w:rsidR="00510942" w:rsidRPr="00510942" w:rsidRDefault="00510942" w:rsidP="00DB0185">
            <w:pPr>
              <w:spacing w:line="276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E4D" w:rsidRPr="00510942" w:rsidRDefault="00171E4D" w:rsidP="00DB0185">
            <w:pPr>
              <w:spacing w:line="276" w:lineRule="auto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E4D" w:rsidRPr="00510942" w:rsidRDefault="00171E4D" w:rsidP="00DB0185">
            <w:pPr>
              <w:spacing w:line="276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E4D" w:rsidRPr="00510942" w:rsidRDefault="00171E4D" w:rsidP="00DB0185">
            <w:pPr>
              <w:spacing w:line="276" w:lineRule="auto"/>
              <w:jc w:val="center"/>
            </w:pPr>
          </w:p>
        </w:tc>
      </w:tr>
      <w:tr w:rsidR="00171E4D" w:rsidRPr="00510942" w:rsidTr="00B959F4"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E4D" w:rsidRPr="00510942" w:rsidRDefault="00171E4D" w:rsidP="00DB0185">
            <w:pPr>
              <w:spacing w:line="276" w:lineRule="auto"/>
              <w:jc w:val="center"/>
            </w:pPr>
            <w:r w:rsidRPr="00510942">
              <w:t>5.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E4D" w:rsidRDefault="00171E4D" w:rsidP="00DB0185">
            <w:pPr>
              <w:spacing w:line="276" w:lineRule="auto"/>
              <w:jc w:val="both"/>
            </w:pPr>
          </w:p>
          <w:p w:rsidR="00510942" w:rsidRPr="00510942" w:rsidRDefault="00510942" w:rsidP="00DB0185">
            <w:pPr>
              <w:spacing w:line="276" w:lineRule="auto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E4D" w:rsidRPr="00510942" w:rsidRDefault="00171E4D" w:rsidP="00DB0185">
            <w:pPr>
              <w:spacing w:line="276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E4D" w:rsidRPr="00510942" w:rsidRDefault="00171E4D" w:rsidP="00DB0185">
            <w:pPr>
              <w:spacing w:line="276" w:lineRule="auto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E4D" w:rsidRPr="00510942" w:rsidRDefault="00171E4D" w:rsidP="00DB0185">
            <w:pPr>
              <w:spacing w:line="276" w:lineRule="auto"/>
              <w:jc w:val="both"/>
            </w:pPr>
          </w:p>
        </w:tc>
      </w:tr>
    </w:tbl>
    <w:p w:rsidR="00963C42" w:rsidRDefault="00963C42" w:rsidP="00DB0185">
      <w:pPr>
        <w:spacing w:line="276" w:lineRule="auto"/>
        <w:ind w:firstLine="708"/>
        <w:rPr>
          <w:sz w:val="28"/>
          <w:szCs w:val="28"/>
        </w:rPr>
      </w:pPr>
    </w:p>
    <w:p w:rsidR="00E47DF5" w:rsidRDefault="00E47DF5" w:rsidP="00DB0185">
      <w:pPr>
        <w:spacing w:line="276" w:lineRule="auto"/>
        <w:ind w:firstLine="708"/>
        <w:rPr>
          <w:sz w:val="28"/>
          <w:szCs w:val="28"/>
        </w:rPr>
      </w:pPr>
    </w:p>
    <w:p w:rsidR="00963C42" w:rsidRPr="00C60C65" w:rsidRDefault="00963C42" w:rsidP="00C60C65">
      <w:pPr>
        <w:pStyle w:val="a9"/>
        <w:numPr>
          <w:ilvl w:val="0"/>
          <w:numId w:val="41"/>
        </w:numPr>
        <w:spacing w:line="360" w:lineRule="auto"/>
        <w:jc w:val="both"/>
        <w:rPr>
          <w:b/>
          <w:i/>
          <w:sz w:val="28"/>
          <w:szCs w:val="28"/>
        </w:rPr>
      </w:pPr>
      <w:r w:rsidRPr="00C60C65">
        <w:rPr>
          <w:b/>
          <w:i/>
          <w:sz w:val="28"/>
          <w:szCs w:val="28"/>
        </w:rPr>
        <w:t>П</w:t>
      </w:r>
      <w:r w:rsidR="00230C3D">
        <w:rPr>
          <w:b/>
          <w:i/>
          <w:sz w:val="28"/>
          <w:szCs w:val="28"/>
        </w:rPr>
        <w:t>одготовка материалов к занятиям</w:t>
      </w:r>
    </w:p>
    <w:p w:rsidR="00E65A4A" w:rsidRPr="00E47DF5" w:rsidRDefault="00E65A4A" w:rsidP="00E65A4A">
      <w:pPr>
        <w:spacing w:line="360" w:lineRule="auto"/>
        <w:rPr>
          <w:i/>
          <w:sz w:val="28"/>
          <w:szCs w:val="28"/>
        </w:rPr>
      </w:pPr>
      <w:r w:rsidRPr="00E47DF5">
        <w:rPr>
          <w:i/>
          <w:sz w:val="28"/>
          <w:szCs w:val="28"/>
        </w:rPr>
        <w:t>Требования к проведению занятий:</w:t>
      </w:r>
    </w:p>
    <w:p w:rsidR="00E65A4A" w:rsidRDefault="00E65A4A" w:rsidP="00E65A4A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занятий должно быть </w:t>
      </w:r>
      <w:r w:rsidR="001C0D51">
        <w:rPr>
          <w:sz w:val="28"/>
          <w:szCs w:val="28"/>
        </w:rPr>
        <w:t xml:space="preserve">не менее </w:t>
      </w:r>
      <w:r>
        <w:rPr>
          <w:b/>
          <w:sz w:val="28"/>
          <w:szCs w:val="28"/>
        </w:rPr>
        <w:t>2-3</w:t>
      </w:r>
      <w:r>
        <w:rPr>
          <w:sz w:val="28"/>
          <w:szCs w:val="28"/>
        </w:rPr>
        <w:t>.</w:t>
      </w:r>
    </w:p>
    <w:p w:rsidR="00E65A4A" w:rsidRDefault="00E65A4A" w:rsidP="00E65A4A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Длительность занятий – </w:t>
      </w:r>
      <w:r>
        <w:rPr>
          <w:b/>
          <w:sz w:val="28"/>
          <w:szCs w:val="28"/>
        </w:rPr>
        <w:t xml:space="preserve">35-45 </w:t>
      </w:r>
      <w:r>
        <w:rPr>
          <w:sz w:val="28"/>
          <w:szCs w:val="28"/>
        </w:rPr>
        <w:t>минут каждое.</w:t>
      </w:r>
    </w:p>
    <w:p w:rsidR="00510942" w:rsidRDefault="001C0D51" w:rsidP="00230F7F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слушателей</w:t>
      </w:r>
      <w:r w:rsidR="00DB0185">
        <w:rPr>
          <w:sz w:val="28"/>
          <w:szCs w:val="28"/>
        </w:rPr>
        <w:t xml:space="preserve"> в группе - </w:t>
      </w:r>
      <w:r w:rsidR="00E65A4A">
        <w:rPr>
          <w:sz w:val="28"/>
          <w:szCs w:val="28"/>
        </w:rPr>
        <w:t xml:space="preserve"> </w:t>
      </w:r>
      <w:r w:rsidR="00E65A4A">
        <w:rPr>
          <w:b/>
          <w:sz w:val="28"/>
          <w:szCs w:val="28"/>
        </w:rPr>
        <w:t>8 -10</w:t>
      </w:r>
      <w:r w:rsidR="00E65A4A">
        <w:rPr>
          <w:sz w:val="28"/>
          <w:szCs w:val="28"/>
        </w:rPr>
        <w:t xml:space="preserve"> человек</w:t>
      </w:r>
    </w:p>
    <w:p w:rsidR="00DB0185" w:rsidRDefault="00DB0185" w:rsidP="00DB0185">
      <w:pPr>
        <w:spacing w:line="360" w:lineRule="auto"/>
        <w:ind w:left="720"/>
        <w:jc w:val="both"/>
        <w:rPr>
          <w:sz w:val="28"/>
          <w:szCs w:val="28"/>
        </w:rPr>
      </w:pPr>
    </w:p>
    <w:p w:rsidR="00E47DF5" w:rsidRDefault="00E47DF5" w:rsidP="00DB0185">
      <w:pPr>
        <w:spacing w:line="360" w:lineRule="auto"/>
        <w:ind w:left="720"/>
        <w:jc w:val="both"/>
        <w:rPr>
          <w:sz w:val="28"/>
          <w:szCs w:val="28"/>
        </w:rPr>
      </w:pPr>
    </w:p>
    <w:p w:rsidR="00E47DF5" w:rsidRDefault="00E47DF5" w:rsidP="00DB0185">
      <w:pPr>
        <w:spacing w:line="360" w:lineRule="auto"/>
        <w:ind w:left="720"/>
        <w:jc w:val="both"/>
        <w:rPr>
          <w:sz w:val="28"/>
          <w:szCs w:val="28"/>
        </w:rPr>
      </w:pPr>
    </w:p>
    <w:p w:rsidR="00E47DF5" w:rsidRPr="00974EBE" w:rsidRDefault="00E47DF5" w:rsidP="00DB0185">
      <w:pPr>
        <w:spacing w:line="360" w:lineRule="auto"/>
        <w:ind w:left="720"/>
        <w:jc w:val="both"/>
        <w:rPr>
          <w:sz w:val="28"/>
          <w:szCs w:val="28"/>
        </w:rPr>
      </w:pPr>
    </w:p>
    <w:p w:rsidR="00230F7F" w:rsidRDefault="00C60C65" w:rsidP="00230F7F">
      <w:pPr>
        <w:pStyle w:val="3"/>
        <w:jc w:val="center"/>
        <w:rPr>
          <w:i/>
          <w:sz w:val="32"/>
          <w:szCs w:val="32"/>
        </w:rPr>
      </w:pPr>
      <w:r w:rsidRPr="00E47DF5">
        <w:rPr>
          <w:i/>
          <w:sz w:val="32"/>
          <w:szCs w:val="32"/>
        </w:rPr>
        <w:lastRenderedPageBreak/>
        <w:t>Этапы планирования занятий</w:t>
      </w:r>
    </w:p>
    <w:p w:rsidR="00E47DF5" w:rsidRPr="00E47DF5" w:rsidRDefault="00E47DF5" w:rsidP="00230F7F">
      <w:pPr>
        <w:pStyle w:val="3"/>
        <w:jc w:val="center"/>
        <w:rPr>
          <w:i/>
          <w:sz w:val="32"/>
          <w:szCs w:val="32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693"/>
        <w:gridCol w:w="5387"/>
        <w:gridCol w:w="1417"/>
      </w:tblGrid>
      <w:tr w:rsidR="00230F7F" w:rsidTr="00C1677F">
        <w:trPr>
          <w:trHeight w:val="393"/>
        </w:trPr>
        <w:tc>
          <w:tcPr>
            <w:tcW w:w="710" w:type="dxa"/>
          </w:tcPr>
          <w:p w:rsidR="00230F7F" w:rsidRDefault="00230F7F" w:rsidP="0018672C">
            <w:pPr>
              <w:pStyle w:val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93" w:type="dxa"/>
          </w:tcPr>
          <w:p w:rsidR="00230F7F" w:rsidRDefault="00230F7F" w:rsidP="0018672C">
            <w:pPr>
              <w:pStyle w:val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 занятия</w:t>
            </w:r>
          </w:p>
        </w:tc>
        <w:tc>
          <w:tcPr>
            <w:tcW w:w="5387" w:type="dxa"/>
          </w:tcPr>
          <w:p w:rsidR="00230F7F" w:rsidRDefault="00230F7F" w:rsidP="0018672C">
            <w:pPr>
              <w:pStyle w:val="2"/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17" w:type="dxa"/>
          </w:tcPr>
          <w:p w:rsidR="00230F7F" w:rsidRDefault="00230F7F" w:rsidP="0018672C">
            <w:pPr>
              <w:pStyle w:val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230F7F" w:rsidTr="00C1677F">
        <w:tc>
          <w:tcPr>
            <w:tcW w:w="710" w:type="dxa"/>
          </w:tcPr>
          <w:p w:rsidR="00230F7F" w:rsidRDefault="00230F7F" w:rsidP="0018672C">
            <w:pPr>
              <w:pStyle w:val="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</w:t>
            </w:r>
          </w:p>
        </w:tc>
        <w:tc>
          <w:tcPr>
            <w:tcW w:w="2693" w:type="dxa"/>
          </w:tcPr>
          <w:p w:rsidR="00230F7F" w:rsidRDefault="00230F7F" w:rsidP="0018672C">
            <w:pPr>
              <w:pStyle w:val="2"/>
              <w:rPr>
                <w:sz w:val="24"/>
              </w:rPr>
            </w:pPr>
            <w:r>
              <w:rPr>
                <w:sz w:val="24"/>
              </w:rPr>
              <w:t xml:space="preserve">Вступление </w:t>
            </w:r>
          </w:p>
        </w:tc>
        <w:tc>
          <w:tcPr>
            <w:tcW w:w="5387" w:type="dxa"/>
          </w:tcPr>
          <w:p w:rsidR="00230F7F" w:rsidRPr="00230F7F" w:rsidRDefault="00230F7F" w:rsidP="0018672C">
            <w:pPr>
              <w:pStyle w:val="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r w:rsidRPr="00E65A4A">
              <w:rPr>
                <w:sz w:val="24"/>
              </w:rPr>
              <w:t>Представление себя аудитории и знакомство со слушателями, оценка их готовность к занятию.</w:t>
            </w:r>
          </w:p>
          <w:p w:rsidR="00230F7F" w:rsidRPr="006B467C" w:rsidRDefault="00230F7F" w:rsidP="0018672C">
            <w:pPr>
              <w:pStyle w:val="2"/>
              <w:numPr>
                <w:ilvl w:val="0"/>
                <w:numId w:val="1"/>
              </w:numPr>
              <w:spacing w:after="0" w:line="240" w:lineRule="auto"/>
              <w:ind w:left="0"/>
              <w:rPr>
                <w:color w:val="FF0000"/>
                <w:sz w:val="24"/>
              </w:rPr>
            </w:pPr>
            <w:r>
              <w:rPr>
                <w:sz w:val="24"/>
                <w:szCs w:val="24"/>
              </w:rPr>
              <w:t>О</w:t>
            </w:r>
            <w:r w:rsidRPr="00230F7F">
              <w:rPr>
                <w:sz w:val="24"/>
                <w:szCs w:val="24"/>
              </w:rPr>
              <w:t>говариваются цели занятия, порядок работы, ожидание конечных результатов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230F7F" w:rsidRDefault="00544066" w:rsidP="0018672C">
            <w:pPr>
              <w:pStyle w:val="2"/>
              <w:jc w:val="center"/>
              <w:rPr>
                <w:sz w:val="24"/>
              </w:rPr>
            </w:pPr>
            <w:r>
              <w:rPr>
                <w:sz w:val="24"/>
              </w:rPr>
              <w:t>3-5 мин</w:t>
            </w:r>
          </w:p>
        </w:tc>
      </w:tr>
      <w:tr w:rsidR="00230F7F" w:rsidRPr="00E65A4A" w:rsidTr="00C1677F">
        <w:trPr>
          <w:trHeight w:val="415"/>
        </w:trPr>
        <w:tc>
          <w:tcPr>
            <w:tcW w:w="710" w:type="dxa"/>
          </w:tcPr>
          <w:p w:rsidR="00230F7F" w:rsidRPr="00E65A4A" w:rsidRDefault="00230F7F" w:rsidP="0018672C">
            <w:pPr>
              <w:pStyle w:val="2"/>
              <w:jc w:val="center"/>
              <w:rPr>
                <w:sz w:val="24"/>
                <w:lang w:val="en-US"/>
              </w:rPr>
            </w:pPr>
            <w:r w:rsidRPr="00E65A4A">
              <w:rPr>
                <w:sz w:val="24"/>
                <w:lang w:val="en-US"/>
              </w:rPr>
              <w:t>II</w:t>
            </w:r>
          </w:p>
        </w:tc>
        <w:tc>
          <w:tcPr>
            <w:tcW w:w="2693" w:type="dxa"/>
          </w:tcPr>
          <w:p w:rsidR="00230F7F" w:rsidRPr="00E65A4A" w:rsidRDefault="00230F7F" w:rsidP="0018672C">
            <w:pPr>
              <w:pStyle w:val="2"/>
              <w:spacing w:line="276" w:lineRule="auto"/>
              <w:rPr>
                <w:sz w:val="24"/>
              </w:rPr>
            </w:pPr>
            <w:r w:rsidRPr="00E65A4A">
              <w:rPr>
                <w:sz w:val="24"/>
              </w:rPr>
              <w:t xml:space="preserve">Введение </w:t>
            </w:r>
          </w:p>
        </w:tc>
        <w:tc>
          <w:tcPr>
            <w:tcW w:w="5387" w:type="dxa"/>
          </w:tcPr>
          <w:p w:rsidR="00230F7F" w:rsidRDefault="00230F7F" w:rsidP="0018672C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230F7F">
              <w:rPr>
                <w:sz w:val="24"/>
                <w:szCs w:val="24"/>
              </w:rPr>
              <w:t>писание проблемы,</w:t>
            </w:r>
          </w:p>
          <w:p w:rsidR="00230F7F" w:rsidRPr="00E65A4A" w:rsidRDefault="00230F7F" w:rsidP="0018672C">
            <w:pPr>
              <w:pStyle w:val="2"/>
              <w:spacing w:after="0" w:line="240" w:lineRule="auto"/>
              <w:rPr>
                <w:sz w:val="24"/>
              </w:rPr>
            </w:pPr>
            <w:r w:rsidRPr="00230F7F">
              <w:rPr>
                <w:sz w:val="24"/>
                <w:szCs w:val="24"/>
              </w:rPr>
              <w:t>выяснение отношения к данной проблеме, выяснение  уровня знаний по изучаемому вопросу</w:t>
            </w:r>
            <w:r w:rsidR="00974EBE">
              <w:rPr>
                <w:sz w:val="24"/>
                <w:szCs w:val="24"/>
              </w:rPr>
              <w:t xml:space="preserve"> </w:t>
            </w:r>
            <w:r w:rsidR="003A56DB">
              <w:rPr>
                <w:sz w:val="24"/>
              </w:rPr>
              <w:t>(викторины, анкеты, опросные листы</w:t>
            </w:r>
            <w:r w:rsidRPr="00E65A4A">
              <w:rPr>
                <w:sz w:val="24"/>
              </w:rPr>
              <w:t>…</w:t>
            </w:r>
            <w:r>
              <w:rPr>
                <w:sz w:val="24"/>
              </w:rPr>
              <w:t>),  к</w:t>
            </w:r>
            <w:r w:rsidRPr="00E65A4A">
              <w:rPr>
                <w:sz w:val="24"/>
              </w:rPr>
              <w:t>омментарий ответов</w:t>
            </w:r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:rsidR="00230F7F" w:rsidRPr="00E65A4A" w:rsidRDefault="00544066" w:rsidP="0018672C">
            <w:pPr>
              <w:pStyle w:val="2"/>
              <w:jc w:val="center"/>
              <w:rPr>
                <w:sz w:val="24"/>
              </w:rPr>
            </w:pPr>
            <w:r>
              <w:rPr>
                <w:sz w:val="24"/>
              </w:rPr>
              <w:t>5-10 мин</w:t>
            </w:r>
          </w:p>
        </w:tc>
      </w:tr>
      <w:tr w:rsidR="00230F7F" w:rsidRPr="00E65A4A" w:rsidTr="00C1677F">
        <w:trPr>
          <w:trHeight w:val="1196"/>
        </w:trPr>
        <w:tc>
          <w:tcPr>
            <w:tcW w:w="710" w:type="dxa"/>
          </w:tcPr>
          <w:p w:rsidR="00230F7F" w:rsidRPr="00E65A4A" w:rsidRDefault="00230F7F" w:rsidP="0018672C">
            <w:pPr>
              <w:pStyle w:val="2"/>
              <w:jc w:val="center"/>
              <w:rPr>
                <w:sz w:val="24"/>
              </w:rPr>
            </w:pPr>
            <w:r w:rsidRPr="00E65A4A">
              <w:rPr>
                <w:sz w:val="24"/>
                <w:lang w:val="en-US"/>
              </w:rPr>
              <w:t>III</w:t>
            </w:r>
          </w:p>
        </w:tc>
        <w:tc>
          <w:tcPr>
            <w:tcW w:w="2693" w:type="dxa"/>
          </w:tcPr>
          <w:p w:rsidR="00230F7F" w:rsidRPr="00E65A4A" w:rsidRDefault="00230F7F" w:rsidP="0018672C">
            <w:pPr>
              <w:pStyle w:val="2"/>
              <w:spacing w:line="276" w:lineRule="auto"/>
              <w:rPr>
                <w:sz w:val="24"/>
              </w:rPr>
            </w:pPr>
            <w:r w:rsidRPr="00E65A4A">
              <w:rPr>
                <w:sz w:val="24"/>
              </w:rPr>
              <w:t>Основная часть</w:t>
            </w:r>
          </w:p>
        </w:tc>
        <w:tc>
          <w:tcPr>
            <w:tcW w:w="5387" w:type="dxa"/>
          </w:tcPr>
          <w:p w:rsidR="00230F7F" w:rsidRPr="00230F7F" w:rsidRDefault="00230F7F" w:rsidP="0018672C">
            <w:pPr>
              <w:pStyle w:val="2"/>
              <w:numPr>
                <w:ilvl w:val="0"/>
                <w:numId w:val="3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r w:rsidRPr="00230F7F">
              <w:rPr>
                <w:sz w:val="24"/>
                <w:szCs w:val="24"/>
              </w:rPr>
              <w:t>Раскрытие темы, проблемы.</w:t>
            </w:r>
          </w:p>
          <w:p w:rsidR="00230F7F" w:rsidRPr="00230F7F" w:rsidRDefault="00230F7F" w:rsidP="0018672C">
            <w:pPr>
              <w:pStyle w:val="2"/>
              <w:numPr>
                <w:ilvl w:val="0"/>
                <w:numId w:val="3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Pr="00230F7F">
              <w:rPr>
                <w:color w:val="000000"/>
                <w:sz w:val="24"/>
                <w:szCs w:val="24"/>
              </w:rPr>
              <w:t>ожно использовать разные методы обучения: демонстрации, иллюстрации</w:t>
            </w:r>
            <w:r w:rsidR="00974EBE">
              <w:rPr>
                <w:color w:val="000000"/>
                <w:sz w:val="24"/>
                <w:szCs w:val="24"/>
              </w:rPr>
              <w:t>,</w:t>
            </w:r>
          </w:p>
          <w:p w:rsidR="00230F7F" w:rsidRPr="00230F7F" w:rsidRDefault="00974EBE" w:rsidP="00230F7F">
            <w:pPr>
              <w:pStyle w:val="2"/>
              <w:numPr>
                <w:ilvl w:val="0"/>
                <w:numId w:val="3"/>
              </w:numPr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диспуты</w:t>
            </w:r>
            <w:r w:rsidR="00230F7F" w:rsidRPr="00230F7F">
              <w:rPr>
                <w:color w:val="000000"/>
                <w:sz w:val="24"/>
                <w:szCs w:val="24"/>
              </w:rPr>
              <w:t>, работа в группах</w:t>
            </w:r>
            <w:r w:rsidR="00230F7F">
              <w:rPr>
                <w:sz w:val="24"/>
                <w:szCs w:val="24"/>
              </w:rPr>
              <w:t>…</w:t>
            </w:r>
          </w:p>
        </w:tc>
        <w:tc>
          <w:tcPr>
            <w:tcW w:w="1417" w:type="dxa"/>
          </w:tcPr>
          <w:p w:rsidR="00230F7F" w:rsidRPr="00E65A4A" w:rsidRDefault="00544066" w:rsidP="0018672C">
            <w:pPr>
              <w:pStyle w:val="2"/>
              <w:jc w:val="center"/>
              <w:rPr>
                <w:sz w:val="24"/>
              </w:rPr>
            </w:pPr>
            <w:r>
              <w:rPr>
                <w:sz w:val="24"/>
              </w:rPr>
              <w:t>15-20 мин</w:t>
            </w:r>
          </w:p>
        </w:tc>
      </w:tr>
      <w:tr w:rsidR="00230F7F" w:rsidRPr="00E65A4A" w:rsidTr="00C1677F">
        <w:trPr>
          <w:trHeight w:val="653"/>
        </w:trPr>
        <w:tc>
          <w:tcPr>
            <w:tcW w:w="710" w:type="dxa"/>
          </w:tcPr>
          <w:p w:rsidR="00230F7F" w:rsidRPr="00E65A4A" w:rsidRDefault="00230F7F" w:rsidP="0018672C">
            <w:pPr>
              <w:pStyle w:val="2"/>
              <w:jc w:val="center"/>
              <w:rPr>
                <w:sz w:val="24"/>
              </w:rPr>
            </w:pPr>
            <w:r w:rsidRPr="00E65A4A">
              <w:rPr>
                <w:sz w:val="24"/>
                <w:lang w:val="en-US"/>
              </w:rPr>
              <w:t>IV</w:t>
            </w:r>
          </w:p>
          <w:p w:rsidR="00230F7F" w:rsidRPr="00E65A4A" w:rsidRDefault="00230F7F" w:rsidP="0018672C">
            <w:pPr>
              <w:pStyle w:val="2"/>
              <w:rPr>
                <w:sz w:val="24"/>
              </w:rPr>
            </w:pPr>
          </w:p>
        </w:tc>
        <w:tc>
          <w:tcPr>
            <w:tcW w:w="2693" w:type="dxa"/>
          </w:tcPr>
          <w:p w:rsidR="00230F7F" w:rsidRPr="00E65A4A" w:rsidRDefault="00230F7F" w:rsidP="0018672C">
            <w:pPr>
              <w:pStyle w:val="2"/>
              <w:spacing w:line="276" w:lineRule="auto"/>
              <w:rPr>
                <w:sz w:val="24"/>
              </w:rPr>
            </w:pPr>
            <w:r w:rsidRPr="00E65A4A">
              <w:rPr>
                <w:sz w:val="24"/>
              </w:rPr>
              <w:t>Закрепление материала</w:t>
            </w:r>
            <w:r>
              <w:rPr>
                <w:sz w:val="24"/>
              </w:rPr>
              <w:t>.</w:t>
            </w:r>
          </w:p>
        </w:tc>
        <w:tc>
          <w:tcPr>
            <w:tcW w:w="5387" w:type="dxa"/>
          </w:tcPr>
          <w:p w:rsidR="00230F7F" w:rsidRPr="00230F7F" w:rsidRDefault="00230F7F" w:rsidP="003A56DB">
            <w:pPr>
              <w:pStyle w:val="2"/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 w:rsidRPr="00230F7F">
              <w:rPr>
                <w:color w:val="000000"/>
                <w:sz w:val="24"/>
                <w:szCs w:val="24"/>
              </w:rPr>
              <w:t>ля уточнения уровня знаний ваших слушателей, их отношения к обсуждаемой теме, для того чтобы определить направл</w:t>
            </w:r>
            <w:r w:rsidR="003A56DB">
              <w:rPr>
                <w:color w:val="000000"/>
                <w:sz w:val="24"/>
                <w:szCs w:val="24"/>
              </w:rPr>
              <w:t xml:space="preserve">ение и глубину подачи материала (анкетирование, опросные листы, викторины…). </w:t>
            </w:r>
          </w:p>
        </w:tc>
        <w:tc>
          <w:tcPr>
            <w:tcW w:w="1417" w:type="dxa"/>
          </w:tcPr>
          <w:p w:rsidR="00230F7F" w:rsidRPr="00E65A4A" w:rsidRDefault="00544066" w:rsidP="0018672C">
            <w:pPr>
              <w:pStyle w:val="2"/>
              <w:jc w:val="center"/>
              <w:rPr>
                <w:sz w:val="24"/>
              </w:rPr>
            </w:pPr>
            <w:r>
              <w:rPr>
                <w:sz w:val="24"/>
              </w:rPr>
              <w:t>5-10 мин</w:t>
            </w:r>
          </w:p>
        </w:tc>
      </w:tr>
      <w:tr w:rsidR="00230F7F" w:rsidRPr="00E65A4A" w:rsidTr="00C1677F">
        <w:trPr>
          <w:trHeight w:val="892"/>
        </w:trPr>
        <w:tc>
          <w:tcPr>
            <w:tcW w:w="710" w:type="dxa"/>
          </w:tcPr>
          <w:p w:rsidR="00230F7F" w:rsidRPr="00230F7F" w:rsidRDefault="00230F7F" w:rsidP="00544066">
            <w:pPr>
              <w:pStyle w:val="2"/>
              <w:jc w:val="center"/>
              <w:rPr>
                <w:sz w:val="24"/>
              </w:rPr>
            </w:pPr>
            <w:r w:rsidRPr="00E65A4A">
              <w:rPr>
                <w:sz w:val="24"/>
                <w:lang w:val="en-US"/>
              </w:rPr>
              <w:t>V</w:t>
            </w:r>
          </w:p>
        </w:tc>
        <w:tc>
          <w:tcPr>
            <w:tcW w:w="2693" w:type="dxa"/>
          </w:tcPr>
          <w:p w:rsidR="00230F7F" w:rsidRPr="00E65A4A" w:rsidRDefault="00230F7F" w:rsidP="00544066">
            <w:pPr>
              <w:pStyle w:val="2"/>
              <w:spacing w:line="276" w:lineRule="auto"/>
              <w:rPr>
                <w:sz w:val="24"/>
              </w:rPr>
            </w:pPr>
            <w:r w:rsidRPr="00E65A4A">
              <w:rPr>
                <w:sz w:val="24"/>
              </w:rPr>
              <w:t>Подведение итогов занятия</w:t>
            </w:r>
            <w:r w:rsidR="00544066">
              <w:rPr>
                <w:sz w:val="24"/>
              </w:rPr>
              <w:t>.</w:t>
            </w:r>
          </w:p>
        </w:tc>
        <w:tc>
          <w:tcPr>
            <w:tcW w:w="5387" w:type="dxa"/>
          </w:tcPr>
          <w:p w:rsidR="00544066" w:rsidRPr="00544066" w:rsidRDefault="00230F7F" w:rsidP="00544066">
            <w:pPr>
              <w:pStyle w:val="2"/>
              <w:numPr>
                <w:ilvl w:val="0"/>
                <w:numId w:val="7"/>
              </w:numPr>
              <w:spacing w:after="0" w:line="240" w:lineRule="auto"/>
              <w:ind w:left="0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t>Н</w:t>
            </w:r>
            <w:r w:rsidRPr="00230F7F">
              <w:rPr>
                <w:color w:val="000000"/>
                <w:sz w:val="24"/>
                <w:szCs w:val="24"/>
              </w:rPr>
              <w:t>еобходимо попросить участников поделиться своими впечатлениями, ощущениями от занятия.</w:t>
            </w:r>
            <w:r w:rsidR="00C1677F">
              <w:rPr>
                <w:color w:val="000000"/>
                <w:sz w:val="24"/>
                <w:szCs w:val="24"/>
              </w:rPr>
              <w:t xml:space="preserve"> </w:t>
            </w:r>
            <w:r w:rsidR="00544066">
              <w:rPr>
                <w:sz w:val="24"/>
              </w:rPr>
              <w:t xml:space="preserve">Фотосессия. </w:t>
            </w:r>
          </w:p>
        </w:tc>
        <w:tc>
          <w:tcPr>
            <w:tcW w:w="1417" w:type="dxa"/>
          </w:tcPr>
          <w:p w:rsidR="00544066" w:rsidRPr="00E65A4A" w:rsidRDefault="00544066" w:rsidP="00544066">
            <w:pPr>
              <w:pStyle w:val="2"/>
              <w:jc w:val="center"/>
              <w:rPr>
                <w:sz w:val="24"/>
              </w:rPr>
            </w:pPr>
            <w:r>
              <w:rPr>
                <w:sz w:val="24"/>
              </w:rPr>
              <w:t>3-5 мин</w:t>
            </w:r>
          </w:p>
        </w:tc>
      </w:tr>
    </w:tbl>
    <w:p w:rsidR="00974EBE" w:rsidRDefault="00974EBE" w:rsidP="00974EBE">
      <w:pPr>
        <w:shd w:val="clear" w:color="auto" w:fill="FFFFFF"/>
        <w:spacing w:line="360" w:lineRule="auto"/>
        <w:ind w:firstLine="709"/>
        <w:jc w:val="center"/>
        <w:rPr>
          <w:b/>
          <w:bCs/>
          <w:i/>
          <w:color w:val="000000"/>
          <w:sz w:val="28"/>
          <w:szCs w:val="28"/>
        </w:rPr>
      </w:pPr>
    </w:p>
    <w:p w:rsidR="00974EBE" w:rsidRPr="00DB0185" w:rsidRDefault="00DB0185" w:rsidP="00974EBE">
      <w:pPr>
        <w:shd w:val="clear" w:color="auto" w:fill="FFFFFF"/>
        <w:spacing w:line="360" w:lineRule="auto"/>
        <w:ind w:firstLine="709"/>
        <w:jc w:val="center"/>
        <w:rPr>
          <w:bCs/>
          <w:i/>
          <w:color w:val="000000"/>
          <w:sz w:val="28"/>
          <w:szCs w:val="28"/>
        </w:rPr>
      </w:pPr>
      <w:r w:rsidRPr="00DB0185">
        <w:rPr>
          <w:bCs/>
          <w:i/>
          <w:color w:val="000000"/>
          <w:sz w:val="28"/>
          <w:szCs w:val="28"/>
        </w:rPr>
        <w:t>Проверка</w:t>
      </w:r>
      <w:r w:rsidR="00974EBE" w:rsidRPr="00DB0185">
        <w:rPr>
          <w:bCs/>
          <w:i/>
          <w:color w:val="000000"/>
          <w:sz w:val="28"/>
          <w:szCs w:val="28"/>
        </w:rPr>
        <w:t xml:space="preserve"> </w:t>
      </w:r>
      <w:r w:rsidRPr="00DB0185">
        <w:rPr>
          <w:bCs/>
          <w:i/>
          <w:color w:val="000000"/>
          <w:sz w:val="28"/>
          <w:szCs w:val="28"/>
        </w:rPr>
        <w:t>з</w:t>
      </w:r>
      <w:r w:rsidR="00230C3D">
        <w:rPr>
          <w:bCs/>
          <w:i/>
          <w:color w:val="000000"/>
          <w:sz w:val="28"/>
          <w:szCs w:val="28"/>
        </w:rPr>
        <w:t>наний слушателей школы здоровья</w:t>
      </w:r>
    </w:p>
    <w:p w:rsidR="00DB0185" w:rsidRDefault="00DB0185" w:rsidP="00DB018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Проверка знаний необходима, для уточнения уровня знаний ваших слушателей, их отношения к обсуждаемой теме, для того чтобы определить направление и глубину подачи материала перед началом занятия или степени усвоения знаний в конце занятия.</w:t>
      </w:r>
    </w:p>
    <w:p w:rsidR="00DB0185" w:rsidRPr="00DB0185" w:rsidRDefault="00DB0185" w:rsidP="00DB0185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DB0185">
        <w:rPr>
          <w:bCs/>
          <w:color w:val="000000"/>
          <w:sz w:val="28"/>
          <w:szCs w:val="28"/>
        </w:rPr>
        <w:t>Методами контроля знаний могут быть:</w:t>
      </w:r>
    </w:p>
    <w:p w:rsidR="00974EBE" w:rsidRDefault="00974EBE" w:rsidP="00974EBE">
      <w:pPr>
        <w:numPr>
          <w:ilvl w:val="0"/>
          <w:numId w:val="23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Анкетирование </w:t>
      </w:r>
    </w:p>
    <w:p w:rsidR="00974EBE" w:rsidRDefault="00974EBE" w:rsidP="00974EBE">
      <w:pPr>
        <w:numPr>
          <w:ilvl w:val="0"/>
          <w:numId w:val="23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65A4A">
        <w:rPr>
          <w:sz w:val="28"/>
          <w:szCs w:val="28"/>
        </w:rPr>
        <w:t>Опросные листы</w:t>
      </w:r>
    </w:p>
    <w:p w:rsidR="00974EBE" w:rsidRDefault="00974EBE" w:rsidP="00974EBE">
      <w:pPr>
        <w:numPr>
          <w:ilvl w:val="0"/>
          <w:numId w:val="23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Тестовый контроль</w:t>
      </w:r>
    </w:p>
    <w:p w:rsidR="00974EBE" w:rsidRDefault="00974EBE" w:rsidP="00974EBE">
      <w:pPr>
        <w:numPr>
          <w:ilvl w:val="0"/>
          <w:numId w:val="23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Викторины </w:t>
      </w:r>
    </w:p>
    <w:p w:rsidR="00974EBE" w:rsidRPr="00E65A4A" w:rsidRDefault="00DB0185" w:rsidP="00DB0185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974EBE">
        <w:rPr>
          <w:sz w:val="28"/>
          <w:szCs w:val="28"/>
        </w:rPr>
        <w:t>екомендации к составлению ан</w:t>
      </w:r>
      <w:r>
        <w:rPr>
          <w:sz w:val="28"/>
          <w:szCs w:val="28"/>
        </w:rPr>
        <w:t>кет, опросников, тестов, викторин</w:t>
      </w:r>
      <w:r w:rsidR="00974EBE">
        <w:rPr>
          <w:sz w:val="28"/>
          <w:szCs w:val="28"/>
        </w:rPr>
        <w:t xml:space="preserve"> в </w:t>
      </w:r>
      <w:r w:rsidR="00974EBE" w:rsidRPr="00974EBE">
        <w:rPr>
          <w:i/>
          <w:sz w:val="28"/>
          <w:szCs w:val="28"/>
        </w:rPr>
        <w:t>приложении</w:t>
      </w:r>
      <w:r w:rsidR="00E47DF5">
        <w:rPr>
          <w:i/>
          <w:sz w:val="28"/>
          <w:szCs w:val="28"/>
        </w:rPr>
        <w:t xml:space="preserve"> 2</w:t>
      </w:r>
      <w:r w:rsidR="00974EBE" w:rsidRPr="00974EBE">
        <w:rPr>
          <w:i/>
          <w:sz w:val="28"/>
          <w:szCs w:val="28"/>
        </w:rPr>
        <w:t>.</w:t>
      </w:r>
    </w:p>
    <w:p w:rsidR="00C1677F" w:rsidRDefault="00C1677F" w:rsidP="00974EBE">
      <w:pPr>
        <w:shd w:val="clear" w:color="auto" w:fill="FFFFFF"/>
        <w:spacing w:line="276" w:lineRule="auto"/>
        <w:ind w:firstLine="709"/>
        <w:jc w:val="both"/>
        <w:rPr>
          <w:b/>
          <w:i/>
          <w:color w:val="000000"/>
        </w:rPr>
      </w:pPr>
    </w:p>
    <w:p w:rsidR="00974EBE" w:rsidRPr="00C22588" w:rsidRDefault="00C1677F" w:rsidP="00C1677F">
      <w:pPr>
        <w:shd w:val="clear" w:color="auto" w:fill="FFFFFF"/>
        <w:spacing w:line="276" w:lineRule="auto"/>
        <w:ind w:firstLine="709"/>
        <w:jc w:val="right"/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>Образец</w:t>
      </w:r>
    </w:p>
    <w:p w:rsidR="00974EBE" w:rsidRPr="00C22588" w:rsidRDefault="00974EBE" w:rsidP="00974EBE">
      <w:pPr>
        <w:shd w:val="clear" w:color="auto" w:fill="FFFFFF"/>
        <w:spacing w:line="276" w:lineRule="auto"/>
        <w:ind w:firstLine="709"/>
        <w:jc w:val="center"/>
        <w:rPr>
          <w:b/>
          <w:bCs/>
          <w:i/>
          <w:color w:val="000000"/>
        </w:rPr>
      </w:pPr>
      <w:r w:rsidRPr="00C22588">
        <w:rPr>
          <w:b/>
          <w:bCs/>
          <w:i/>
          <w:color w:val="000000"/>
        </w:rPr>
        <w:t>Контрольный/ опросный лист по теме</w:t>
      </w:r>
    </w:p>
    <w:p w:rsidR="00974EBE" w:rsidRPr="00C22588" w:rsidRDefault="00974EBE" w:rsidP="00974EBE">
      <w:pPr>
        <w:shd w:val="clear" w:color="auto" w:fill="FFFFFF"/>
        <w:tabs>
          <w:tab w:val="left" w:pos="0"/>
        </w:tabs>
        <w:spacing w:line="276" w:lineRule="auto"/>
        <w:ind w:firstLine="709"/>
        <w:jc w:val="center"/>
        <w:rPr>
          <w:b/>
          <w:i/>
        </w:rPr>
      </w:pPr>
      <w:r w:rsidRPr="00C22588">
        <w:rPr>
          <w:b/>
          <w:bCs/>
          <w:i/>
          <w:color w:val="000000"/>
        </w:rPr>
        <w:t>профилактика  артериальной гипертонии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4253"/>
        <w:gridCol w:w="992"/>
        <w:gridCol w:w="1276"/>
        <w:gridCol w:w="1134"/>
        <w:gridCol w:w="1276"/>
      </w:tblGrid>
      <w:tr w:rsidR="00974EBE" w:rsidRPr="00911EFF" w:rsidTr="005E534E">
        <w:trPr>
          <w:trHeight w:hRule="exact" w:val="5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jc w:val="center"/>
            </w:pPr>
            <w:r w:rsidRPr="00911EFF">
              <w:t>№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left="-182" w:firstLine="182"/>
              <w:jc w:val="center"/>
              <w:rPr>
                <w:color w:val="000000"/>
              </w:rPr>
            </w:pPr>
            <w:r w:rsidRPr="00911EFF">
              <w:rPr>
                <w:color w:val="000000"/>
              </w:rPr>
              <w:t>Высказывание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4EBE" w:rsidRPr="00911EFF" w:rsidRDefault="00974EBE" w:rsidP="00974EBE">
            <w:pPr>
              <w:shd w:val="clear" w:color="auto" w:fill="FFFFFF"/>
              <w:jc w:val="center"/>
            </w:pPr>
            <w:r w:rsidRPr="00911EFF">
              <w:rPr>
                <w:color w:val="000000"/>
              </w:rPr>
              <w:t>Верно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4EBE" w:rsidRPr="00911EFF" w:rsidRDefault="00C1677F" w:rsidP="00974EBE">
            <w:pPr>
              <w:shd w:val="clear" w:color="auto" w:fill="FFFFFF"/>
              <w:jc w:val="center"/>
            </w:pPr>
            <w:r>
              <w:rPr>
                <w:color w:val="000000"/>
              </w:rPr>
              <w:t>Не</w:t>
            </w:r>
            <w:r w:rsidR="00974EBE" w:rsidRPr="00911EFF">
              <w:rPr>
                <w:color w:val="000000"/>
              </w:rPr>
              <w:t>верно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4EBE" w:rsidRPr="00911EFF" w:rsidRDefault="00974EBE" w:rsidP="00974EBE">
            <w:pPr>
              <w:shd w:val="clear" w:color="auto" w:fill="FFFFFF"/>
              <w:jc w:val="center"/>
            </w:pPr>
            <w:r w:rsidRPr="00911EFF">
              <w:rPr>
                <w:color w:val="000000"/>
              </w:rPr>
              <w:t>Не знаю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74EBE" w:rsidRPr="00911EFF" w:rsidRDefault="00974EBE" w:rsidP="00974EBE">
            <w:pPr>
              <w:shd w:val="clear" w:color="auto" w:fill="FFFFFF"/>
              <w:jc w:val="center"/>
            </w:pPr>
            <w:r w:rsidRPr="00911EFF">
              <w:rPr>
                <w:color w:val="000000"/>
              </w:rPr>
              <w:t>Не уверен</w:t>
            </w:r>
          </w:p>
        </w:tc>
      </w:tr>
      <w:tr w:rsidR="00974EBE" w:rsidRPr="00911EFF" w:rsidTr="005E534E">
        <w:trPr>
          <w:trHeight w:hRule="exact" w:val="63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jc w:val="center"/>
            </w:pPr>
            <w:r w:rsidRPr="00911EFF"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jc w:val="both"/>
            </w:pPr>
            <w:r w:rsidRPr="00911EFF">
              <w:t xml:space="preserve">130/80 мм </w:t>
            </w:r>
            <w:proofErr w:type="spellStart"/>
            <w:r w:rsidRPr="00911EFF">
              <w:t>рт</w:t>
            </w:r>
            <w:proofErr w:type="spellEnd"/>
            <w:r w:rsidR="00DB0185">
              <w:t xml:space="preserve"> </w:t>
            </w:r>
            <w:proofErr w:type="spellStart"/>
            <w:proofErr w:type="gramStart"/>
            <w:r w:rsidRPr="00911EFF">
              <w:t>ст</w:t>
            </w:r>
            <w:proofErr w:type="spellEnd"/>
            <w:proofErr w:type="gramEnd"/>
            <w:r>
              <w:t xml:space="preserve"> - н</w:t>
            </w:r>
            <w:r w:rsidRPr="00911EFF">
              <w:t>ормальное АД</w:t>
            </w:r>
          </w:p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</w:tr>
      <w:tr w:rsidR="00974EBE" w:rsidRPr="00911EFF" w:rsidTr="005E534E">
        <w:trPr>
          <w:trHeight w:hRule="exact" w:val="55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jc w:val="center"/>
            </w:pPr>
            <w:r w:rsidRPr="00911EFF">
              <w:t>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jc w:val="both"/>
            </w:pPr>
            <w:r w:rsidRPr="00911EFF">
              <w:t xml:space="preserve">140/90 мм </w:t>
            </w:r>
            <w:proofErr w:type="spellStart"/>
            <w:r w:rsidRPr="00911EFF">
              <w:t>рт</w:t>
            </w:r>
            <w:proofErr w:type="spellEnd"/>
            <w:r w:rsidR="00DB0185">
              <w:t xml:space="preserve"> </w:t>
            </w:r>
            <w:proofErr w:type="spellStart"/>
            <w:proofErr w:type="gramStart"/>
            <w:r w:rsidRPr="00911EFF">
              <w:t>ст</w:t>
            </w:r>
            <w:proofErr w:type="spellEnd"/>
            <w:proofErr w:type="gramEnd"/>
            <w:r>
              <w:t xml:space="preserve"> - п</w:t>
            </w:r>
            <w:r w:rsidRPr="00911EFF">
              <w:t>овышенное АД</w:t>
            </w:r>
          </w:p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</w:tr>
      <w:tr w:rsidR="00974EBE" w:rsidRPr="00911EFF" w:rsidTr="005E534E">
        <w:trPr>
          <w:trHeight w:hRule="exact" w:val="70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jc w:val="center"/>
            </w:pPr>
            <w:r w:rsidRPr="00911EFF">
              <w:t>3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jc w:val="both"/>
            </w:pPr>
            <w:r>
              <w:t xml:space="preserve">При гипертонии лекарства необходимо принимать только при </w:t>
            </w:r>
            <w:proofErr w:type="gramStart"/>
            <w:r>
              <w:t>повышенном</w:t>
            </w:r>
            <w:proofErr w:type="gramEnd"/>
            <w:r>
              <w:t xml:space="preserve"> АД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</w:tr>
      <w:tr w:rsidR="00974EBE" w:rsidRPr="00911EFF" w:rsidTr="005E534E">
        <w:trPr>
          <w:trHeight w:hRule="exact" w:val="5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jc w:val="both"/>
            </w:pPr>
            <w:r>
              <w:t>При гипертонии лекарства необходимо принимать постоянно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</w:tr>
      <w:tr w:rsidR="00974EBE" w:rsidRPr="00911EFF" w:rsidTr="005E534E">
        <w:trPr>
          <w:trHeight w:hRule="exact" w:val="58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jc w:val="both"/>
            </w:pPr>
            <w:r>
              <w:t xml:space="preserve">При гипертонии необходимо уметь измерять АД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</w:tr>
      <w:tr w:rsidR="00974EBE" w:rsidRPr="00911EFF" w:rsidTr="005E534E">
        <w:trPr>
          <w:trHeight w:hRule="exact" w:val="5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Default="00974EBE" w:rsidP="00974EBE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Default="00974EBE" w:rsidP="00974EBE">
            <w:pPr>
              <w:shd w:val="clear" w:color="auto" w:fill="FFFFFF"/>
              <w:jc w:val="both"/>
            </w:pPr>
            <w:r>
              <w:t>При повышении АД нужно уметь оказывать себе самопомощь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74EBE" w:rsidRPr="00911EFF" w:rsidRDefault="00974EBE" w:rsidP="00974EBE">
            <w:pPr>
              <w:shd w:val="clear" w:color="auto" w:fill="FFFFFF"/>
              <w:ind w:firstLine="709"/>
              <w:jc w:val="both"/>
            </w:pPr>
          </w:p>
        </w:tc>
      </w:tr>
    </w:tbl>
    <w:p w:rsidR="00E65A4A" w:rsidRPr="00E65A4A" w:rsidRDefault="00E65A4A" w:rsidP="00974EBE">
      <w:pPr>
        <w:spacing w:line="360" w:lineRule="auto"/>
        <w:ind w:firstLine="360"/>
        <w:jc w:val="both"/>
        <w:rPr>
          <w:i/>
          <w:sz w:val="28"/>
          <w:szCs w:val="28"/>
        </w:rPr>
      </w:pPr>
      <w:r w:rsidRPr="00E65A4A">
        <w:rPr>
          <w:i/>
          <w:sz w:val="28"/>
          <w:szCs w:val="28"/>
        </w:rPr>
        <w:t>Факторы успеха обучения в школах здоровья.</w:t>
      </w:r>
    </w:p>
    <w:p w:rsidR="00E65A4A" w:rsidRDefault="00E65A4A" w:rsidP="00E65A4A">
      <w:pPr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Занятия в школе следует проводить в интерактивной форме.</w:t>
      </w:r>
    </w:p>
    <w:p w:rsidR="00E65A4A" w:rsidRDefault="00E65A4A" w:rsidP="00E65A4A">
      <w:pPr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Избегать больших информационных блоков в структуре занятий.</w:t>
      </w:r>
    </w:p>
    <w:p w:rsidR="00E65A4A" w:rsidRDefault="00E65A4A" w:rsidP="00E65A4A">
      <w:pPr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Вся наглядная продукция и оформление помещения должны быть красочной, доступной, запоминающейся.</w:t>
      </w:r>
    </w:p>
    <w:p w:rsidR="00963C42" w:rsidRPr="00E47DF5" w:rsidRDefault="00E65A4A" w:rsidP="00E65A4A">
      <w:pPr>
        <w:numPr>
          <w:ilvl w:val="0"/>
          <w:numId w:val="24"/>
        </w:numPr>
        <w:shd w:val="clear" w:color="auto" w:fill="FFFFFF"/>
        <w:spacing w:line="360" w:lineRule="auto"/>
        <w:jc w:val="both"/>
        <w:rPr>
          <w:b/>
          <w:i/>
          <w:sz w:val="28"/>
          <w:szCs w:val="28"/>
        </w:rPr>
      </w:pPr>
      <w:r w:rsidRPr="003A56DB">
        <w:rPr>
          <w:sz w:val="28"/>
          <w:szCs w:val="28"/>
        </w:rPr>
        <w:t>Специалисты, ведущие занятия в школах, должны обладать лекторским мастерством.</w:t>
      </w:r>
    </w:p>
    <w:p w:rsidR="00E47DF5" w:rsidRPr="003A56DB" w:rsidRDefault="00E47DF5" w:rsidP="00E47DF5">
      <w:pPr>
        <w:shd w:val="clear" w:color="auto" w:fill="FFFFFF"/>
        <w:spacing w:line="360" w:lineRule="auto"/>
        <w:ind w:left="720"/>
        <w:jc w:val="both"/>
        <w:rPr>
          <w:b/>
          <w:i/>
          <w:sz w:val="28"/>
          <w:szCs w:val="28"/>
        </w:rPr>
      </w:pPr>
    </w:p>
    <w:p w:rsidR="008B236E" w:rsidRPr="00C60C65" w:rsidRDefault="00963C42" w:rsidP="00C60C65">
      <w:pPr>
        <w:pStyle w:val="a9"/>
        <w:numPr>
          <w:ilvl w:val="0"/>
          <w:numId w:val="3"/>
        </w:numPr>
        <w:spacing w:line="360" w:lineRule="auto"/>
        <w:jc w:val="center"/>
        <w:rPr>
          <w:b/>
          <w:i/>
          <w:sz w:val="28"/>
          <w:szCs w:val="28"/>
        </w:rPr>
      </w:pPr>
      <w:r w:rsidRPr="00C60C65">
        <w:rPr>
          <w:b/>
          <w:i/>
          <w:sz w:val="28"/>
          <w:szCs w:val="28"/>
        </w:rPr>
        <w:t>У</w:t>
      </w:r>
      <w:r w:rsidR="00D05FAC" w:rsidRPr="00C60C65">
        <w:rPr>
          <w:b/>
          <w:i/>
          <w:sz w:val="28"/>
          <w:szCs w:val="28"/>
        </w:rPr>
        <w:t xml:space="preserve">чет </w:t>
      </w:r>
      <w:r w:rsidR="008B236E" w:rsidRPr="00C60C65">
        <w:rPr>
          <w:b/>
          <w:i/>
          <w:sz w:val="28"/>
          <w:szCs w:val="28"/>
        </w:rPr>
        <w:t xml:space="preserve">и анализ </w:t>
      </w:r>
      <w:r w:rsidR="00D05FAC" w:rsidRPr="00C60C65">
        <w:rPr>
          <w:b/>
          <w:i/>
          <w:sz w:val="28"/>
          <w:szCs w:val="28"/>
        </w:rPr>
        <w:t>работы</w:t>
      </w:r>
    </w:p>
    <w:p w:rsidR="007D02F5" w:rsidRDefault="00D05FAC" w:rsidP="005573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Проходящие обучение в школе здоровья до</w:t>
      </w:r>
      <w:r w:rsidR="00544066">
        <w:rPr>
          <w:sz w:val="28"/>
          <w:szCs w:val="28"/>
        </w:rPr>
        <w:t>лжны пройти полный курс занятий. О</w:t>
      </w:r>
      <w:r>
        <w:rPr>
          <w:sz w:val="28"/>
          <w:szCs w:val="28"/>
        </w:rPr>
        <w:t xml:space="preserve">тметку  о посещаемости необходимо производить в журнале, в котором указывается дата проведения занятия, </w:t>
      </w:r>
      <w:r w:rsidR="003261E9">
        <w:rPr>
          <w:sz w:val="28"/>
          <w:szCs w:val="28"/>
        </w:rPr>
        <w:t xml:space="preserve">№ темы </w:t>
      </w:r>
      <w:proofErr w:type="gramStart"/>
      <w:r w:rsidR="003261E9">
        <w:rPr>
          <w:sz w:val="28"/>
          <w:szCs w:val="28"/>
        </w:rPr>
        <w:t>согласно</w:t>
      </w:r>
      <w:proofErr w:type="gramEnd"/>
      <w:r w:rsidR="003261E9">
        <w:rPr>
          <w:sz w:val="28"/>
          <w:szCs w:val="28"/>
        </w:rPr>
        <w:t xml:space="preserve"> учебного плана</w:t>
      </w:r>
      <w:r>
        <w:rPr>
          <w:sz w:val="28"/>
          <w:szCs w:val="28"/>
        </w:rPr>
        <w:t>, Ф.И.О.</w:t>
      </w:r>
      <w:r w:rsidR="003261E9">
        <w:rPr>
          <w:sz w:val="28"/>
          <w:szCs w:val="28"/>
        </w:rPr>
        <w:t xml:space="preserve"> посещающего школу</w:t>
      </w:r>
      <w:r>
        <w:rPr>
          <w:sz w:val="28"/>
          <w:szCs w:val="28"/>
        </w:rPr>
        <w:t xml:space="preserve">. По окончании курса </w:t>
      </w:r>
      <w:r w:rsidR="003261E9">
        <w:rPr>
          <w:sz w:val="28"/>
          <w:szCs w:val="28"/>
        </w:rPr>
        <w:t>слушателю школы здоровья может выдаваться</w:t>
      </w:r>
      <w:r>
        <w:rPr>
          <w:sz w:val="28"/>
          <w:szCs w:val="28"/>
        </w:rPr>
        <w:t xml:space="preserve"> </w:t>
      </w:r>
      <w:r w:rsidR="00963C42">
        <w:rPr>
          <w:sz w:val="28"/>
          <w:szCs w:val="28"/>
        </w:rPr>
        <w:t>памятка</w:t>
      </w:r>
      <w:r w:rsidR="003261E9">
        <w:rPr>
          <w:sz w:val="28"/>
          <w:szCs w:val="28"/>
        </w:rPr>
        <w:t xml:space="preserve">, содержащая важную </w:t>
      </w:r>
      <w:r w:rsidR="00974EBE">
        <w:rPr>
          <w:sz w:val="28"/>
          <w:szCs w:val="28"/>
        </w:rPr>
        <w:t>информацию к запоминанию</w:t>
      </w:r>
      <w:r w:rsidR="0055739E">
        <w:rPr>
          <w:sz w:val="28"/>
          <w:szCs w:val="28"/>
        </w:rPr>
        <w:t>.</w:t>
      </w:r>
      <w:r w:rsidR="003261E9">
        <w:rPr>
          <w:sz w:val="28"/>
          <w:szCs w:val="28"/>
        </w:rPr>
        <w:t xml:space="preserve"> </w:t>
      </w:r>
      <w:r w:rsidR="003261E9" w:rsidRPr="003261E9">
        <w:rPr>
          <w:i/>
          <w:sz w:val="28"/>
          <w:szCs w:val="28"/>
        </w:rPr>
        <w:t>Приложение</w:t>
      </w:r>
      <w:r w:rsidR="00E47DF5">
        <w:rPr>
          <w:i/>
          <w:sz w:val="28"/>
          <w:szCs w:val="28"/>
        </w:rPr>
        <w:t xml:space="preserve"> 3</w:t>
      </w:r>
      <w:r w:rsidR="003261E9" w:rsidRPr="003261E9">
        <w:rPr>
          <w:i/>
          <w:sz w:val="28"/>
          <w:szCs w:val="28"/>
        </w:rPr>
        <w:t>.</w:t>
      </w:r>
      <w:r w:rsidR="003261E9">
        <w:rPr>
          <w:i/>
        </w:rPr>
        <w:t xml:space="preserve"> </w:t>
      </w:r>
      <w:r w:rsidR="003261E9">
        <w:rPr>
          <w:sz w:val="28"/>
          <w:szCs w:val="28"/>
        </w:rPr>
        <w:t xml:space="preserve"> </w:t>
      </w:r>
    </w:p>
    <w:p w:rsidR="00E47DF5" w:rsidRDefault="00171E4D" w:rsidP="00C1677F">
      <w:pPr>
        <w:spacing w:line="360" w:lineRule="auto"/>
        <w:ind w:firstLine="708"/>
        <w:jc w:val="right"/>
        <w:rPr>
          <w:i/>
          <w:sz w:val="28"/>
          <w:szCs w:val="28"/>
        </w:rPr>
      </w:pPr>
      <w:r w:rsidRPr="00E47DF5">
        <w:rPr>
          <w:b/>
          <w:i/>
        </w:rPr>
        <w:t>Образец</w:t>
      </w:r>
    </w:p>
    <w:p w:rsidR="00171E4D" w:rsidRPr="00E47DF5" w:rsidRDefault="00E47DF5" w:rsidP="00E47DF5">
      <w:pPr>
        <w:spacing w:line="360" w:lineRule="auto"/>
        <w:ind w:firstLine="708"/>
        <w:jc w:val="center"/>
        <w:rPr>
          <w:b/>
          <w:i/>
        </w:rPr>
      </w:pPr>
      <w:r w:rsidRPr="00E47DF5">
        <w:rPr>
          <w:b/>
          <w:i/>
        </w:rPr>
        <w:t>Журнал</w:t>
      </w:r>
      <w:r w:rsidR="00171E4D" w:rsidRPr="00E47DF5">
        <w:rPr>
          <w:b/>
          <w:i/>
        </w:rPr>
        <w:t xml:space="preserve"> уч</w:t>
      </w:r>
      <w:r w:rsidR="00230C3D">
        <w:rPr>
          <w:b/>
          <w:i/>
        </w:rPr>
        <w:t>ета посещаемости школы здоровья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93"/>
        <w:gridCol w:w="1735"/>
        <w:gridCol w:w="1914"/>
        <w:gridCol w:w="1914"/>
        <w:gridCol w:w="1915"/>
      </w:tblGrid>
      <w:tr w:rsidR="00510942" w:rsidRPr="00E47DF5" w:rsidTr="003261E9">
        <w:tc>
          <w:tcPr>
            <w:tcW w:w="2093" w:type="dxa"/>
          </w:tcPr>
          <w:p w:rsidR="00510942" w:rsidRPr="00E47DF5" w:rsidRDefault="00510942" w:rsidP="00510942">
            <w:pPr>
              <w:jc w:val="both"/>
              <w:rPr>
                <w:i/>
              </w:rPr>
            </w:pPr>
            <w:r w:rsidRPr="00E47DF5">
              <w:rPr>
                <w:i/>
              </w:rPr>
              <w:t>№ занятия</w:t>
            </w:r>
          </w:p>
          <w:p w:rsidR="00510942" w:rsidRPr="00E47DF5" w:rsidRDefault="00510942" w:rsidP="00510942">
            <w:pPr>
              <w:jc w:val="both"/>
              <w:rPr>
                <w:i/>
              </w:rPr>
            </w:pPr>
            <w:r w:rsidRPr="00E47DF5">
              <w:rPr>
                <w:i/>
              </w:rPr>
              <w:t>(</w:t>
            </w:r>
            <w:proofErr w:type="gramStart"/>
            <w:r w:rsidRPr="00E47DF5">
              <w:rPr>
                <w:i/>
              </w:rPr>
              <w:t>см</w:t>
            </w:r>
            <w:proofErr w:type="gramEnd"/>
            <w:r w:rsidRPr="00E47DF5">
              <w:rPr>
                <w:i/>
              </w:rPr>
              <w:t xml:space="preserve"> учебный план)</w:t>
            </w:r>
          </w:p>
        </w:tc>
        <w:tc>
          <w:tcPr>
            <w:tcW w:w="1735" w:type="dxa"/>
          </w:tcPr>
          <w:p w:rsidR="00510942" w:rsidRPr="00E47DF5" w:rsidRDefault="00510942" w:rsidP="00510942">
            <w:pPr>
              <w:spacing w:line="360" w:lineRule="auto"/>
              <w:jc w:val="center"/>
              <w:rPr>
                <w:i/>
              </w:rPr>
            </w:pPr>
            <w:r w:rsidRPr="00E47DF5">
              <w:rPr>
                <w:i/>
              </w:rPr>
              <w:t>1</w:t>
            </w:r>
          </w:p>
        </w:tc>
        <w:tc>
          <w:tcPr>
            <w:tcW w:w="1914" w:type="dxa"/>
          </w:tcPr>
          <w:p w:rsidR="00510942" w:rsidRPr="00E47DF5" w:rsidRDefault="00510942" w:rsidP="00510942">
            <w:pPr>
              <w:spacing w:line="360" w:lineRule="auto"/>
              <w:jc w:val="center"/>
              <w:rPr>
                <w:i/>
              </w:rPr>
            </w:pPr>
            <w:r w:rsidRPr="00E47DF5">
              <w:rPr>
                <w:i/>
              </w:rPr>
              <w:t>2</w:t>
            </w:r>
          </w:p>
        </w:tc>
        <w:tc>
          <w:tcPr>
            <w:tcW w:w="1914" w:type="dxa"/>
          </w:tcPr>
          <w:p w:rsidR="00510942" w:rsidRPr="00E47DF5" w:rsidRDefault="00510942" w:rsidP="00510942">
            <w:pPr>
              <w:spacing w:line="360" w:lineRule="auto"/>
              <w:jc w:val="center"/>
              <w:rPr>
                <w:i/>
              </w:rPr>
            </w:pPr>
            <w:r w:rsidRPr="00E47DF5">
              <w:rPr>
                <w:i/>
              </w:rPr>
              <w:t>3</w:t>
            </w:r>
          </w:p>
        </w:tc>
        <w:tc>
          <w:tcPr>
            <w:tcW w:w="1915" w:type="dxa"/>
          </w:tcPr>
          <w:p w:rsidR="00510942" w:rsidRPr="00E47DF5" w:rsidRDefault="00510942" w:rsidP="00510942">
            <w:pPr>
              <w:spacing w:line="360" w:lineRule="auto"/>
              <w:jc w:val="center"/>
              <w:rPr>
                <w:i/>
              </w:rPr>
            </w:pPr>
            <w:r w:rsidRPr="00E47DF5">
              <w:rPr>
                <w:i/>
              </w:rPr>
              <w:t>4</w:t>
            </w:r>
          </w:p>
        </w:tc>
      </w:tr>
      <w:tr w:rsidR="00510942" w:rsidRPr="00E47DF5" w:rsidTr="003261E9">
        <w:tc>
          <w:tcPr>
            <w:tcW w:w="2093" w:type="dxa"/>
          </w:tcPr>
          <w:p w:rsidR="00510942" w:rsidRPr="00E47DF5" w:rsidRDefault="00510942" w:rsidP="00510942">
            <w:pPr>
              <w:jc w:val="center"/>
              <w:rPr>
                <w:i/>
              </w:rPr>
            </w:pPr>
            <w:r w:rsidRPr="00E47DF5">
              <w:rPr>
                <w:i/>
              </w:rPr>
              <w:t>Дата проведения</w:t>
            </w:r>
          </w:p>
        </w:tc>
        <w:tc>
          <w:tcPr>
            <w:tcW w:w="1735" w:type="dxa"/>
          </w:tcPr>
          <w:p w:rsidR="00510942" w:rsidRPr="00E47DF5" w:rsidRDefault="00510942" w:rsidP="00510942">
            <w:pPr>
              <w:spacing w:line="360" w:lineRule="auto"/>
              <w:jc w:val="center"/>
              <w:rPr>
                <w:i/>
              </w:rPr>
            </w:pPr>
            <w:r w:rsidRPr="00E47DF5">
              <w:t>14.12 2015</w:t>
            </w:r>
          </w:p>
        </w:tc>
        <w:tc>
          <w:tcPr>
            <w:tcW w:w="1914" w:type="dxa"/>
          </w:tcPr>
          <w:p w:rsidR="00510942" w:rsidRPr="00E47DF5" w:rsidRDefault="003261E9" w:rsidP="003261E9">
            <w:pPr>
              <w:spacing w:line="360" w:lineRule="auto"/>
              <w:jc w:val="center"/>
              <w:rPr>
                <w:i/>
              </w:rPr>
            </w:pPr>
            <w:r w:rsidRPr="00E47DF5">
              <w:t>18.12 2015</w:t>
            </w:r>
          </w:p>
        </w:tc>
        <w:tc>
          <w:tcPr>
            <w:tcW w:w="1914" w:type="dxa"/>
          </w:tcPr>
          <w:p w:rsidR="00510942" w:rsidRPr="00E47DF5" w:rsidRDefault="003261E9" w:rsidP="003261E9">
            <w:pPr>
              <w:spacing w:line="360" w:lineRule="auto"/>
              <w:jc w:val="center"/>
              <w:rPr>
                <w:i/>
              </w:rPr>
            </w:pPr>
            <w:r w:rsidRPr="00E47DF5">
              <w:t>22.12 2015</w:t>
            </w:r>
          </w:p>
        </w:tc>
        <w:tc>
          <w:tcPr>
            <w:tcW w:w="191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</w:tr>
      <w:tr w:rsidR="00510942" w:rsidRPr="00E47DF5" w:rsidTr="003261E9">
        <w:tc>
          <w:tcPr>
            <w:tcW w:w="2093" w:type="dxa"/>
          </w:tcPr>
          <w:p w:rsidR="00510942" w:rsidRPr="00E47DF5" w:rsidRDefault="00510942" w:rsidP="00510942">
            <w:pPr>
              <w:jc w:val="center"/>
              <w:rPr>
                <w:i/>
              </w:rPr>
            </w:pPr>
            <w:r w:rsidRPr="00E47DF5">
              <w:rPr>
                <w:i/>
              </w:rPr>
              <w:lastRenderedPageBreak/>
              <w:t>ФИО слушателей</w:t>
            </w:r>
          </w:p>
        </w:tc>
        <w:tc>
          <w:tcPr>
            <w:tcW w:w="173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</w:tr>
      <w:tr w:rsidR="00510942" w:rsidRPr="00E47DF5" w:rsidTr="003261E9">
        <w:tc>
          <w:tcPr>
            <w:tcW w:w="2093" w:type="dxa"/>
          </w:tcPr>
          <w:p w:rsidR="00510942" w:rsidRPr="00E47DF5" w:rsidRDefault="003261E9" w:rsidP="0055739E">
            <w:pPr>
              <w:spacing w:line="360" w:lineRule="auto"/>
              <w:jc w:val="both"/>
            </w:pPr>
            <w:r w:rsidRPr="00E47DF5">
              <w:t>Антонова К.А.</w:t>
            </w:r>
          </w:p>
        </w:tc>
        <w:tc>
          <w:tcPr>
            <w:tcW w:w="1735" w:type="dxa"/>
          </w:tcPr>
          <w:p w:rsidR="00510942" w:rsidRPr="00E47DF5" w:rsidRDefault="00510942" w:rsidP="003261E9">
            <w:pPr>
              <w:spacing w:line="360" w:lineRule="auto"/>
              <w:jc w:val="center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510942" w:rsidP="003261E9">
            <w:pPr>
              <w:spacing w:line="360" w:lineRule="auto"/>
              <w:jc w:val="center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3261E9" w:rsidP="003261E9">
            <w:pPr>
              <w:spacing w:line="360" w:lineRule="auto"/>
              <w:jc w:val="center"/>
              <w:rPr>
                <w:i/>
              </w:rPr>
            </w:pPr>
            <w:proofErr w:type="spellStart"/>
            <w:r w:rsidRPr="00E47DF5">
              <w:rPr>
                <w:i/>
              </w:rPr>
              <w:t>нб</w:t>
            </w:r>
            <w:proofErr w:type="spellEnd"/>
          </w:p>
        </w:tc>
        <w:tc>
          <w:tcPr>
            <w:tcW w:w="191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</w:tr>
      <w:tr w:rsidR="00510942" w:rsidRPr="00E47DF5" w:rsidTr="003261E9">
        <w:tc>
          <w:tcPr>
            <w:tcW w:w="2093" w:type="dxa"/>
          </w:tcPr>
          <w:p w:rsidR="00510942" w:rsidRPr="00E47DF5" w:rsidRDefault="003261E9" w:rsidP="0055739E">
            <w:pPr>
              <w:spacing w:line="360" w:lineRule="auto"/>
              <w:jc w:val="both"/>
            </w:pPr>
            <w:r w:rsidRPr="00E47DF5">
              <w:t>Воробьев М.И.</w:t>
            </w:r>
          </w:p>
        </w:tc>
        <w:tc>
          <w:tcPr>
            <w:tcW w:w="1735" w:type="dxa"/>
          </w:tcPr>
          <w:p w:rsidR="00510942" w:rsidRPr="00E47DF5" w:rsidRDefault="00510942" w:rsidP="003261E9">
            <w:pPr>
              <w:spacing w:line="360" w:lineRule="auto"/>
              <w:jc w:val="center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510942" w:rsidP="003261E9">
            <w:pPr>
              <w:spacing w:line="360" w:lineRule="auto"/>
              <w:jc w:val="center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510942" w:rsidP="003261E9">
            <w:pPr>
              <w:spacing w:line="360" w:lineRule="auto"/>
              <w:jc w:val="center"/>
              <w:rPr>
                <w:i/>
              </w:rPr>
            </w:pPr>
          </w:p>
        </w:tc>
        <w:tc>
          <w:tcPr>
            <w:tcW w:w="191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</w:tr>
      <w:tr w:rsidR="00510942" w:rsidRPr="00E47DF5" w:rsidTr="003261E9">
        <w:tc>
          <w:tcPr>
            <w:tcW w:w="2093" w:type="dxa"/>
          </w:tcPr>
          <w:p w:rsidR="003261E9" w:rsidRPr="00E47DF5" w:rsidRDefault="003261E9" w:rsidP="0055739E">
            <w:pPr>
              <w:spacing w:line="360" w:lineRule="auto"/>
              <w:jc w:val="both"/>
            </w:pPr>
            <w:r w:rsidRPr="00E47DF5">
              <w:t>Гусева Ю.М.</w:t>
            </w:r>
          </w:p>
        </w:tc>
        <w:tc>
          <w:tcPr>
            <w:tcW w:w="1735" w:type="dxa"/>
          </w:tcPr>
          <w:p w:rsidR="00510942" w:rsidRPr="00E47DF5" w:rsidRDefault="003261E9" w:rsidP="003261E9">
            <w:pPr>
              <w:spacing w:line="360" w:lineRule="auto"/>
              <w:jc w:val="center"/>
              <w:rPr>
                <w:i/>
              </w:rPr>
            </w:pPr>
            <w:proofErr w:type="spellStart"/>
            <w:r w:rsidRPr="00E47DF5">
              <w:rPr>
                <w:i/>
              </w:rPr>
              <w:t>нб</w:t>
            </w:r>
            <w:proofErr w:type="spellEnd"/>
          </w:p>
        </w:tc>
        <w:tc>
          <w:tcPr>
            <w:tcW w:w="1914" w:type="dxa"/>
          </w:tcPr>
          <w:p w:rsidR="00510942" w:rsidRPr="00E47DF5" w:rsidRDefault="00510942" w:rsidP="003261E9">
            <w:pPr>
              <w:spacing w:line="360" w:lineRule="auto"/>
              <w:jc w:val="center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510942" w:rsidP="003261E9">
            <w:pPr>
              <w:spacing w:line="360" w:lineRule="auto"/>
              <w:jc w:val="center"/>
              <w:rPr>
                <w:i/>
              </w:rPr>
            </w:pPr>
          </w:p>
        </w:tc>
        <w:tc>
          <w:tcPr>
            <w:tcW w:w="191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</w:tr>
      <w:tr w:rsidR="00510942" w:rsidRPr="00E47DF5" w:rsidTr="003261E9">
        <w:tc>
          <w:tcPr>
            <w:tcW w:w="2093" w:type="dxa"/>
          </w:tcPr>
          <w:p w:rsidR="00510942" w:rsidRPr="00E47DF5" w:rsidRDefault="003261E9" w:rsidP="0055739E">
            <w:pPr>
              <w:spacing w:line="360" w:lineRule="auto"/>
              <w:jc w:val="both"/>
            </w:pPr>
            <w:r w:rsidRPr="00E47DF5">
              <w:t>Данилов А.С.</w:t>
            </w:r>
          </w:p>
        </w:tc>
        <w:tc>
          <w:tcPr>
            <w:tcW w:w="1735" w:type="dxa"/>
          </w:tcPr>
          <w:p w:rsidR="00510942" w:rsidRPr="00E47DF5" w:rsidRDefault="00510942" w:rsidP="003261E9">
            <w:pPr>
              <w:spacing w:line="360" w:lineRule="auto"/>
              <w:jc w:val="center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3261E9" w:rsidP="003261E9">
            <w:pPr>
              <w:spacing w:line="360" w:lineRule="auto"/>
              <w:jc w:val="center"/>
              <w:rPr>
                <w:i/>
              </w:rPr>
            </w:pPr>
            <w:proofErr w:type="spellStart"/>
            <w:r w:rsidRPr="00E47DF5">
              <w:rPr>
                <w:i/>
              </w:rPr>
              <w:t>нб</w:t>
            </w:r>
            <w:proofErr w:type="spellEnd"/>
          </w:p>
        </w:tc>
        <w:tc>
          <w:tcPr>
            <w:tcW w:w="1914" w:type="dxa"/>
          </w:tcPr>
          <w:p w:rsidR="00510942" w:rsidRPr="00E47DF5" w:rsidRDefault="00510942" w:rsidP="003261E9">
            <w:pPr>
              <w:spacing w:line="360" w:lineRule="auto"/>
              <w:jc w:val="center"/>
              <w:rPr>
                <w:i/>
              </w:rPr>
            </w:pPr>
          </w:p>
        </w:tc>
        <w:tc>
          <w:tcPr>
            <w:tcW w:w="191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</w:tr>
      <w:tr w:rsidR="00510942" w:rsidRPr="00E47DF5" w:rsidTr="003261E9">
        <w:tc>
          <w:tcPr>
            <w:tcW w:w="2093" w:type="dxa"/>
          </w:tcPr>
          <w:p w:rsidR="00510942" w:rsidRPr="00E47DF5" w:rsidRDefault="003261E9" w:rsidP="0055739E">
            <w:pPr>
              <w:spacing w:line="360" w:lineRule="auto"/>
              <w:jc w:val="both"/>
            </w:pPr>
            <w:r w:rsidRPr="00E47DF5">
              <w:t>Ежов И.И.</w:t>
            </w:r>
          </w:p>
        </w:tc>
        <w:tc>
          <w:tcPr>
            <w:tcW w:w="173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</w:tr>
      <w:tr w:rsidR="00510942" w:rsidRPr="00E47DF5" w:rsidTr="003261E9">
        <w:tc>
          <w:tcPr>
            <w:tcW w:w="2093" w:type="dxa"/>
          </w:tcPr>
          <w:p w:rsidR="00510942" w:rsidRPr="00E47DF5" w:rsidRDefault="003261E9" w:rsidP="0055739E">
            <w:pPr>
              <w:spacing w:line="360" w:lineRule="auto"/>
              <w:jc w:val="both"/>
            </w:pPr>
            <w:r w:rsidRPr="00E47DF5">
              <w:t>Королева С.А.</w:t>
            </w:r>
          </w:p>
        </w:tc>
        <w:tc>
          <w:tcPr>
            <w:tcW w:w="173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</w:tr>
      <w:tr w:rsidR="00510942" w:rsidRPr="00E47DF5" w:rsidTr="003261E9">
        <w:tc>
          <w:tcPr>
            <w:tcW w:w="2093" w:type="dxa"/>
          </w:tcPr>
          <w:p w:rsidR="00510942" w:rsidRPr="00E47DF5" w:rsidRDefault="003261E9" w:rsidP="0055739E">
            <w:pPr>
              <w:spacing w:line="360" w:lineRule="auto"/>
              <w:jc w:val="both"/>
            </w:pPr>
            <w:r w:rsidRPr="00E47DF5">
              <w:t>Фролов В.А.</w:t>
            </w:r>
          </w:p>
        </w:tc>
        <w:tc>
          <w:tcPr>
            <w:tcW w:w="173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</w:tr>
      <w:tr w:rsidR="00510942" w:rsidRPr="00E47DF5" w:rsidTr="003261E9">
        <w:tc>
          <w:tcPr>
            <w:tcW w:w="2093" w:type="dxa"/>
          </w:tcPr>
          <w:p w:rsidR="00510942" w:rsidRPr="00E47DF5" w:rsidRDefault="003261E9" w:rsidP="0055739E">
            <w:pPr>
              <w:spacing w:line="360" w:lineRule="auto"/>
              <w:jc w:val="both"/>
            </w:pPr>
            <w:r w:rsidRPr="00E47DF5">
              <w:t>Седов П.И.</w:t>
            </w:r>
          </w:p>
        </w:tc>
        <w:tc>
          <w:tcPr>
            <w:tcW w:w="173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</w:tr>
      <w:tr w:rsidR="00510942" w:rsidRPr="00E47DF5" w:rsidTr="003261E9">
        <w:tc>
          <w:tcPr>
            <w:tcW w:w="2093" w:type="dxa"/>
          </w:tcPr>
          <w:p w:rsidR="00510942" w:rsidRPr="00E47DF5" w:rsidRDefault="003261E9" w:rsidP="0055739E">
            <w:pPr>
              <w:spacing w:line="360" w:lineRule="auto"/>
              <w:jc w:val="both"/>
            </w:pPr>
            <w:r w:rsidRPr="00E47DF5">
              <w:t>Яблокова А.В.</w:t>
            </w:r>
          </w:p>
        </w:tc>
        <w:tc>
          <w:tcPr>
            <w:tcW w:w="173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4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1915" w:type="dxa"/>
          </w:tcPr>
          <w:p w:rsidR="00510942" w:rsidRPr="00E47DF5" w:rsidRDefault="00510942" w:rsidP="0055739E">
            <w:pPr>
              <w:spacing w:line="360" w:lineRule="auto"/>
              <w:jc w:val="both"/>
              <w:rPr>
                <w:i/>
              </w:rPr>
            </w:pPr>
          </w:p>
        </w:tc>
      </w:tr>
    </w:tbl>
    <w:p w:rsidR="00171E4D" w:rsidRPr="00E47DF5" w:rsidRDefault="00171E4D" w:rsidP="0055739E">
      <w:pPr>
        <w:spacing w:line="360" w:lineRule="auto"/>
        <w:ind w:firstLine="708"/>
        <w:jc w:val="both"/>
        <w:rPr>
          <w:i/>
        </w:rPr>
      </w:pPr>
    </w:p>
    <w:p w:rsidR="003261E9" w:rsidRPr="00DB0185" w:rsidRDefault="002C72AE" w:rsidP="00DB0185">
      <w:pPr>
        <w:spacing w:line="360" w:lineRule="auto"/>
        <w:ind w:firstLine="708"/>
        <w:jc w:val="both"/>
        <w:rPr>
          <w:i/>
        </w:rPr>
      </w:pPr>
      <w:r>
        <w:rPr>
          <w:sz w:val="28"/>
          <w:szCs w:val="28"/>
        </w:rPr>
        <w:t>Отчет  о проведенных занятиях школы здоровья предоставляется в форме информационного</w:t>
      </w:r>
      <w:r w:rsidR="00217188">
        <w:rPr>
          <w:sz w:val="28"/>
          <w:szCs w:val="28"/>
        </w:rPr>
        <w:t xml:space="preserve"> сообщения, фот</w:t>
      </w:r>
      <w:proofErr w:type="gramStart"/>
      <w:r w:rsidR="00217188">
        <w:rPr>
          <w:sz w:val="28"/>
          <w:szCs w:val="28"/>
        </w:rPr>
        <w:t>о-</w:t>
      </w:r>
      <w:proofErr w:type="gramEnd"/>
      <w:r w:rsidR="00217188">
        <w:rPr>
          <w:sz w:val="28"/>
          <w:szCs w:val="28"/>
        </w:rPr>
        <w:t>, или видео-отчета</w:t>
      </w:r>
      <w:r>
        <w:rPr>
          <w:sz w:val="28"/>
          <w:szCs w:val="28"/>
        </w:rPr>
        <w:t xml:space="preserve">, к оценке эффективности проведенных </w:t>
      </w:r>
      <w:r w:rsidR="008B236E" w:rsidRPr="005D5D84">
        <w:rPr>
          <w:sz w:val="28"/>
          <w:szCs w:val="28"/>
        </w:rPr>
        <w:t>мероприятий</w:t>
      </w:r>
      <w:r w:rsidR="00217188">
        <w:rPr>
          <w:sz w:val="28"/>
          <w:szCs w:val="28"/>
        </w:rPr>
        <w:t xml:space="preserve"> привлекается</w:t>
      </w:r>
      <w:r>
        <w:rPr>
          <w:sz w:val="28"/>
          <w:szCs w:val="28"/>
        </w:rPr>
        <w:t xml:space="preserve"> характеристика с места производственной практики, благодарности</w:t>
      </w:r>
      <w:r w:rsidR="008B236E">
        <w:rPr>
          <w:sz w:val="28"/>
          <w:szCs w:val="28"/>
        </w:rPr>
        <w:t>.</w:t>
      </w:r>
      <w:r w:rsidR="00CF102A">
        <w:rPr>
          <w:sz w:val="28"/>
          <w:szCs w:val="28"/>
        </w:rPr>
        <w:t xml:space="preserve">    </w:t>
      </w:r>
      <w:r w:rsidR="00487E16" w:rsidRPr="003261E9">
        <w:rPr>
          <w:i/>
          <w:sz w:val="28"/>
          <w:szCs w:val="28"/>
        </w:rPr>
        <w:t>Приложение 4</w:t>
      </w:r>
      <w:r w:rsidR="003261E9" w:rsidRPr="003261E9">
        <w:rPr>
          <w:i/>
          <w:sz w:val="28"/>
          <w:szCs w:val="28"/>
        </w:rPr>
        <w:t>.</w:t>
      </w:r>
    </w:p>
    <w:p w:rsidR="00C60C65" w:rsidRDefault="00C60C65" w:rsidP="00C60C65">
      <w:pPr>
        <w:spacing w:line="360" w:lineRule="auto"/>
        <w:jc w:val="both"/>
        <w:rPr>
          <w:b/>
          <w:i/>
          <w:sz w:val="28"/>
          <w:szCs w:val="28"/>
        </w:rPr>
      </w:pPr>
    </w:p>
    <w:p w:rsidR="007D02F5" w:rsidRDefault="007D02F5" w:rsidP="00C60C65">
      <w:pPr>
        <w:spacing w:line="360" w:lineRule="auto"/>
        <w:jc w:val="both"/>
        <w:rPr>
          <w:b/>
          <w:i/>
          <w:sz w:val="28"/>
          <w:szCs w:val="28"/>
        </w:rPr>
      </w:pPr>
    </w:p>
    <w:p w:rsidR="007D02F5" w:rsidRDefault="007D02F5" w:rsidP="00C60C65">
      <w:pPr>
        <w:spacing w:line="360" w:lineRule="auto"/>
        <w:jc w:val="both"/>
        <w:rPr>
          <w:b/>
          <w:i/>
          <w:sz w:val="28"/>
          <w:szCs w:val="28"/>
        </w:rPr>
      </w:pPr>
    </w:p>
    <w:p w:rsidR="007D02F5" w:rsidRDefault="007D02F5" w:rsidP="00C60C65">
      <w:pPr>
        <w:spacing w:line="360" w:lineRule="auto"/>
        <w:jc w:val="both"/>
        <w:rPr>
          <w:b/>
          <w:i/>
          <w:sz w:val="28"/>
          <w:szCs w:val="28"/>
        </w:rPr>
      </w:pPr>
    </w:p>
    <w:p w:rsidR="007D02F5" w:rsidRDefault="007D02F5" w:rsidP="00C60C65">
      <w:pPr>
        <w:spacing w:line="360" w:lineRule="auto"/>
        <w:jc w:val="both"/>
        <w:rPr>
          <w:b/>
          <w:i/>
          <w:sz w:val="28"/>
          <w:szCs w:val="28"/>
        </w:rPr>
      </w:pPr>
    </w:p>
    <w:p w:rsidR="007D02F5" w:rsidRDefault="007D02F5" w:rsidP="00C60C65">
      <w:pPr>
        <w:spacing w:line="360" w:lineRule="auto"/>
        <w:jc w:val="both"/>
        <w:rPr>
          <w:b/>
          <w:i/>
          <w:sz w:val="28"/>
          <w:szCs w:val="28"/>
        </w:rPr>
      </w:pPr>
    </w:p>
    <w:p w:rsidR="007D02F5" w:rsidRDefault="007D02F5" w:rsidP="00C60C65">
      <w:pPr>
        <w:spacing w:line="360" w:lineRule="auto"/>
        <w:jc w:val="both"/>
        <w:rPr>
          <w:b/>
          <w:i/>
          <w:sz w:val="28"/>
          <w:szCs w:val="28"/>
        </w:rPr>
      </w:pPr>
    </w:p>
    <w:p w:rsidR="007D02F5" w:rsidRDefault="007D02F5" w:rsidP="00C60C65">
      <w:pPr>
        <w:spacing w:line="360" w:lineRule="auto"/>
        <w:jc w:val="both"/>
        <w:rPr>
          <w:b/>
          <w:i/>
          <w:sz w:val="28"/>
          <w:szCs w:val="28"/>
        </w:rPr>
      </w:pPr>
    </w:p>
    <w:p w:rsidR="007D02F5" w:rsidRDefault="007D02F5" w:rsidP="00C60C65">
      <w:pPr>
        <w:spacing w:line="360" w:lineRule="auto"/>
        <w:jc w:val="both"/>
        <w:rPr>
          <w:b/>
          <w:i/>
          <w:sz w:val="28"/>
          <w:szCs w:val="28"/>
        </w:rPr>
      </w:pPr>
    </w:p>
    <w:p w:rsidR="007D02F5" w:rsidRDefault="007D02F5" w:rsidP="00C60C65">
      <w:pPr>
        <w:spacing w:line="360" w:lineRule="auto"/>
        <w:jc w:val="both"/>
        <w:rPr>
          <w:b/>
          <w:i/>
          <w:sz w:val="28"/>
          <w:szCs w:val="28"/>
        </w:rPr>
      </w:pPr>
    </w:p>
    <w:p w:rsidR="007D02F5" w:rsidRDefault="007D02F5" w:rsidP="00C60C65">
      <w:pPr>
        <w:spacing w:line="360" w:lineRule="auto"/>
        <w:jc w:val="both"/>
        <w:rPr>
          <w:b/>
          <w:i/>
          <w:sz w:val="28"/>
          <w:szCs w:val="28"/>
        </w:rPr>
      </w:pPr>
    </w:p>
    <w:p w:rsidR="007D02F5" w:rsidRDefault="007D02F5" w:rsidP="00C60C65">
      <w:pPr>
        <w:spacing w:line="360" w:lineRule="auto"/>
        <w:jc w:val="both"/>
        <w:rPr>
          <w:b/>
          <w:i/>
          <w:sz w:val="28"/>
          <w:szCs w:val="28"/>
        </w:rPr>
      </w:pPr>
    </w:p>
    <w:p w:rsidR="007D02F5" w:rsidRDefault="007D02F5" w:rsidP="00C60C65">
      <w:pPr>
        <w:spacing w:line="360" w:lineRule="auto"/>
        <w:jc w:val="both"/>
        <w:rPr>
          <w:b/>
          <w:i/>
          <w:sz w:val="28"/>
          <w:szCs w:val="28"/>
        </w:rPr>
      </w:pPr>
    </w:p>
    <w:p w:rsidR="005E534E" w:rsidRDefault="005E534E" w:rsidP="00C60C65">
      <w:pPr>
        <w:spacing w:line="360" w:lineRule="auto"/>
        <w:jc w:val="both"/>
        <w:rPr>
          <w:b/>
          <w:i/>
          <w:sz w:val="28"/>
          <w:szCs w:val="28"/>
        </w:rPr>
      </w:pPr>
    </w:p>
    <w:p w:rsidR="005E534E" w:rsidRDefault="005E534E" w:rsidP="00C60C65">
      <w:pPr>
        <w:spacing w:line="360" w:lineRule="auto"/>
        <w:jc w:val="both"/>
        <w:rPr>
          <w:b/>
          <w:i/>
          <w:sz w:val="28"/>
          <w:szCs w:val="28"/>
        </w:rPr>
      </w:pPr>
    </w:p>
    <w:p w:rsidR="007D02F5" w:rsidRDefault="007D02F5" w:rsidP="00C60C65">
      <w:pPr>
        <w:spacing w:line="360" w:lineRule="auto"/>
        <w:jc w:val="both"/>
        <w:rPr>
          <w:b/>
          <w:i/>
          <w:sz w:val="28"/>
          <w:szCs w:val="28"/>
        </w:rPr>
      </w:pPr>
    </w:p>
    <w:p w:rsidR="00AE7354" w:rsidRPr="00C1677F" w:rsidRDefault="00AE7354" w:rsidP="002C72AE">
      <w:pPr>
        <w:pStyle w:val="a9"/>
        <w:spacing w:line="360" w:lineRule="auto"/>
        <w:ind w:left="0"/>
        <w:jc w:val="center"/>
        <w:rPr>
          <w:b/>
          <w:sz w:val="28"/>
          <w:szCs w:val="32"/>
        </w:rPr>
      </w:pPr>
      <w:r w:rsidRPr="00C1677F">
        <w:rPr>
          <w:b/>
          <w:sz w:val="28"/>
          <w:szCs w:val="32"/>
        </w:rPr>
        <w:lastRenderedPageBreak/>
        <w:t>К</w:t>
      </w:r>
      <w:r w:rsidR="00C1677F" w:rsidRPr="00C1677F">
        <w:rPr>
          <w:b/>
          <w:sz w:val="28"/>
          <w:szCs w:val="32"/>
        </w:rPr>
        <w:t>ритерии оценки работы студента</w:t>
      </w:r>
    </w:p>
    <w:p w:rsidR="007C0A82" w:rsidRPr="00D05FAC" w:rsidRDefault="007C0A82" w:rsidP="002C72AE">
      <w:pPr>
        <w:spacing w:line="360" w:lineRule="auto"/>
        <w:ind w:firstLine="708"/>
        <w:rPr>
          <w:sz w:val="32"/>
          <w:szCs w:val="32"/>
        </w:rPr>
      </w:pPr>
      <w:r w:rsidRPr="0024372F">
        <w:rPr>
          <w:sz w:val="28"/>
          <w:szCs w:val="28"/>
        </w:rPr>
        <w:t>По окончании работы студент должен</w:t>
      </w:r>
      <w:r>
        <w:rPr>
          <w:sz w:val="28"/>
          <w:szCs w:val="28"/>
        </w:rPr>
        <w:t>:</w:t>
      </w:r>
    </w:p>
    <w:p w:rsidR="007C0A82" w:rsidRPr="0024372F" w:rsidRDefault="007C0A82" w:rsidP="002C72AE">
      <w:pPr>
        <w:spacing w:line="360" w:lineRule="auto"/>
        <w:rPr>
          <w:b/>
          <w:sz w:val="28"/>
          <w:szCs w:val="28"/>
        </w:rPr>
      </w:pPr>
      <w:r w:rsidRPr="0024372F">
        <w:rPr>
          <w:b/>
          <w:sz w:val="28"/>
          <w:szCs w:val="28"/>
        </w:rPr>
        <w:t>Знать:</w:t>
      </w:r>
    </w:p>
    <w:p w:rsidR="007C0A82" w:rsidRPr="0024372F" w:rsidRDefault="007C0A82" w:rsidP="002C72AE">
      <w:pPr>
        <w:pStyle w:val="a9"/>
        <w:numPr>
          <w:ilvl w:val="0"/>
          <w:numId w:val="12"/>
        </w:numPr>
        <w:spacing w:line="360" w:lineRule="auto"/>
        <w:rPr>
          <w:b/>
          <w:sz w:val="28"/>
          <w:szCs w:val="28"/>
        </w:rPr>
      </w:pPr>
      <w:r w:rsidRPr="0024372F">
        <w:rPr>
          <w:sz w:val="28"/>
          <w:szCs w:val="28"/>
        </w:rPr>
        <w:t>роль фельдшера в сохранении здоровья человека и общества;</w:t>
      </w:r>
    </w:p>
    <w:p w:rsidR="007C0A82" w:rsidRPr="0024372F" w:rsidRDefault="007C0A82" w:rsidP="007C0A82">
      <w:pPr>
        <w:pStyle w:val="a9"/>
        <w:numPr>
          <w:ilvl w:val="0"/>
          <w:numId w:val="12"/>
        </w:numPr>
        <w:spacing w:line="360" w:lineRule="auto"/>
        <w:jc w:val="both"/>
        <w:rPr>
          <w:b/>
          <w:sz w:val="28"/>
          <w:szCs w:val="28"/>
        </w:rPr>
      </w:pPr>
      <w:r w:rsidRPr="0024372F">
        <w:rPr>
          <w:sz w:val="28"/>
          <w:szCs w:val="28"/>
        </w:rPr>
        <w:t>факторы риска развития заболеваний в России и регионе;</w:t>
      </w:r>
    </w:p>
    <w:p w:rsidR="007C0A82" w:rsidRPr="0024372F" w:rsidRDefault="007C0A82" w:rsidP="007C0A82">
      <w:pPr>
        <w:pStyle w:val="a9"/>
        <w:numPr>
          <w:ilvl w:val="0"/>
          <w:numId w:val="12"/>
        </w:numPr>
        <w:spacing w:line="360" w:lineRule="auto"/>
        <w:jc w:val="both"/>
        <w:rPr>
          <w:b/>
          <w:sz w:val="28"/>
          <w:szCs w:val="28"/>
        </w:rPr>
      </w:pPr>
      <w:r w:rsidRPr="0024372F">
        <w:rPr>
          <w:sz w:val="28"/>
          <w:szCs w:val="28"/>
        </w:rPr>
        <w:t>виды профилактики заболеваний;</w:t>
      </w:r>
    </w:p>
    <w:p w:rsidR="007C0A82" w:rsidRPr="0024372F" w:rsidRDefault="007C0A82" w:rsidP="007C0A82">
      <w:pPr>
        <w:pStyle w:val="a9"/>
        <w:numPr>
          <w:ilvl w:val="0"/>
          <w:numId w:val="12"/>
        </w:numPr>
        <w:spacing w:line="360" w:lineRule="auto"/>
        <w:jc w:val="both"/>
        <w:rPr>
          <w:b/>
          <w:sz w:val="28"/>
          <w:szCs w:val="28"/>
        </w:rPr>
      </w:pPr>
      <w:r w:rsidRPr="0024372F">
        <w:rPr>
          <w:sz w:val="28"/>
          <w:szCs w:val="28"/>
        </w:rPr>
        <w:t>закономерности влияния факторов окружающей среды на здоровье человека;</w:t>
      </w:r>
    </w:p>
    <w:p w:rsidR="007C0A82" w:rsidRPr="0024372F" w:rsidRDefault="007C0A82" w:rsidP="007C0A82">
      <w:pPr>
        <w:pStyle w:val="a9"/>
        <w:numPr>
          <w:ilvl w:val="0"/>
          <w:numId w:val="12"/>
        </w:numPr>
        <w:spacing w:line="360" w:lineRule="auto"/>
        <w:jc w:val="both"/>
        <w:rPr>
          <w:b/>
          <w:sz w:val="28"/>
          <w:szCs w:val="28"/>
        </w:rPr>
      </w:pPr>
      <w:r w:rsidRPr="0024372F">
        <w:rPr>
          <w:sz w:val="28"/>
          <w:szCs w:val="28"/>
        </w:rPr>
        <w:t>методику санитарно-гигиенического просвещения;</w:t>
      </w:r>
    </w:p>
    <w:p w:rsidR="007C0A82" w:rsidRPr="0024372F" w:rsidRDefault="007C0A82" w:rsidP="007C0A82">
      <w:pPr>
        <w:pStyle w:val="a9"/>
        <w:numPr>
          <w:ilvl w:val="0"/>
          <w:numId w:val="12"/>
        </w:numPr>
        <w:spacing w:line="360" w:lineRule="auto"/>
        <w:jc w:val="both"/>
        <w:rPr>
          <w:b/>
          <w:sz w:val="28"/>
          <w:szCs w:val="28"/>
        </w:rPr>
      </w:pPr>
      <w:r w:rsidRPr="0024372F">
        <w:rPr>
          <w:sz w:val="28"/>
          <w:szCs w:val="28"/>
        </w:rPr>
        <w:t>пути формирования здорового образа жизни населения;</w:t>
      </w:r>
    </w:p>
    <w:p w:rsidR="007C0A82" w:rsidRPr="0024372F" w:rsidRDefault="007C0A82" w:rsidP="007C0A82">
      <w:pPr>
        <w:pStyle w:val="a9"/>
        <w:numPr>
          <w:ilvl w:val="0"/>
          <w:numId w:val="12"/>
        </w:numPr>
        <w:spacing w:line="360" w:lineRule="auto"/>
        <w:jc w:val="both"/>
        <w:rPr>
          <w:i/>
          <w:sz w:val="28"/>
          <w:szCs w:val="28"/>
        </w:rPr>
      </w:pPr>
      <w:r w:rsidRPr="0024372F">
        <w:rPr>
          <w:sz w:val="28"/>
          <w:szCs w:val="28"/>
        </w:rPr>
        <w:t>нормативные документы, регламентирующие профилактическую деятельность в здравоохранении.</w:t>
      </w:r>
    </w:p>
    <w:p w:rsidR="007C0A82" w:rsidRPr="0024372F" w:rsidRDefault="007C0A82" w:rsidP="007C0A82">
      <w:pPr>
        <w:spacing w:line="360" w:lineRule="auto"/>
        <w:rPr>
          <w:b/>
          <w:sz w:val="28"/>
          <w:szCs w:val="28"/>
        </w:rPr>
      </w:pPr>
      <w:r w:rsidRPr="0024372F">
        <w:rPr>
          <w:b/>
          <w:sz w:val="28"/>
          <w:szCs w:val="28"/>
        </w:rPr>
        <w:t xml:space="preserve"> Уметь:</w:t>
      </w:r>
    </w:p>
    <w:p w:rsidR="007C0A82" w:rsidRPr="0024372F" w:rsidRDefault="007C0A82" w:rsidP="007C0A82">
      <w:pPr>
        <w:pStyle w:val="a9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24372F">
        <w:rPr>
          <w:sz w:val="28"/>
          <w:szCs w:val="28"/>
        </w:rPr>
        <w:t>организовывать и проводить занятия в Школах здоровья для пациентов с различными заболеваниями;</w:t>
      </w:r>
    </w:p>
    <w:p w:rsidR="007C0A82" w:rsidRPr="0024372F" w:rsidRDefault="007C0A82" w:rsidP="007C0A82">
      <w:pPr>
        <w:pStyle w:val="a9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24372F">
        <w:rPr>
          <w:sz w:val="28"/>
          <w:szCs w:val="28"/>
        </w:rPr>
        <w:t>применять в практической деятельности нормы и принципы профессиональной этики;</w:t>
      </w:r>
    </w:p>
    <w:p w:rsidR="007C0A82" w:rsidRPr="0024372F" w:rsidRDefault="007C0A82" w:rsidP="007C0A82">
      <w:pPr>
        <w:pStyle w:val="a9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24372F">
        <w:rPr>
          <w:sz w:val="28"/>
          <w:szCs w:val="28"/>
        </w:rPr>
        <w:t>обучать пациента и его окружение сохранять и поддерживать максимально возможный уровень здоровья;</w:t>
      </w:r>
    </w:p>
    <w:p w:rsidR="007C0A82" w:rsidRPr="0024372F" w:rsidRDefault="007C0A82" w:rsidP="007C0A82">
      <w:pPr>
        <w:pStyle w:val="a9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24372F">
        <w:rPr>
          <w:sz w:val="28"/>
          <w:szCs w:val="28"/>
        </w:rPr>
        <w:t>проводить санитарно-гигиеническую оценку факторов окружающей среды;</w:t>
      </w:r>
    </w:p>
    <w:p w:rsidR="007C0A82" w:rsidRPr="0024372F" w:rsidRDefault="007C0A82" w:rsidP="007C0A82">
      <w:pPr>
        <w:pStyle w:val="a9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24372F">
        <w:rPr>
          <w:sz w:val="28"/>
          <w:szCs w:val="28"/>
        </w:rPr>
        <w:t>обучать пациента и его окружение формированию здорового образа жизни;</w:t>
      </w:r>
    </w:p>
    <w:p w:rsidR="007C0A82" w:rsidRPr="0024372F" w:rsidRDefault="007C0A82" w:rsidP="007C0A82">
      <w:pPr>
        <w:pStyle w:val="a9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24372F">
        <w:rPr>
          <w:sz w:val="28"/>
          <w:szCs w:val="28"/>
        </w:rPr>
        <w:t>санитарно-гигиеническое просвещение населения различных возрастов;</w:t>
      </w:r>
    </w:p>
    <w:p w:rsidR="007C0A82" w:rsidRPr="0024372F" w:rsidRDefault="007C0A82" w:rsidP="007C0A82">
      <w:pPr>
        <w:pStyle w:val="a9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24372F">
        <w:rPr>
          <w:sz w:val="28"/>
          <w:szCs w:val="28"/>
        </w:rPr>
        <w:t>проводить специфическую и неспецифическую профилактику заболеваний;</w:t>
      </w:r>
    </w:p>
    <w:p w:rsidR="007C0A82" w:rsidRPr="0024372F" w:rsidRDefault="007C0A82" w:rsidP="007C0A82">
      <w:pPr>
        <w:pStyle w:val="a9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24372F">
        <w:rPr>
          <w:sz w:val="28"/>
          <w:szCs w:val="28"/>
        </w:rPr>
        <w:t xml:space="preserve">организовывать и поддерживать </w:t>
      </w:r>
      <w:proofErr w:type="spellStart"/>
      <w:r w:rsidRPr="0024372F">
        <w:rPr>
          <w:sz w:val="28"/>
          <w:szCs w:val="28"/>
        </w:rPr>
        <w:t>здоровьесберегающую</w:t>
      </w:r>
      <w:proofErr w:type="spellEnd"/>
      <w:r w:rsidRPr="0024372F">
        <w:rPr>
          <w:sz w:val="28"/>
          <w:szCs w:val="28"/>
        </w:rPr>
        <w:t xml:space="preserve"> среду;</w:t>
      </w:r>
    </w:p>
    <w:p w:rsidR="007C0A82" w:rsidRPr="0024372F" w:rsidRDefault="007C0A82" w:rsidP="007C0A82">
      <w:pPr>
        <w:pStyle w:val="a9"/>
        <w:numPr>
          <w:ilvl w:val="0"/>
          <w:numId w:val="11"/>
        </w:numPr>
        <w:spacing w:line="360" w:lineRule="auto"/>
        <w:jc w:val="both"/>
        <w:rPr>
          <w:b/>
          <w:sz w:val="28"/>
          <w:szCs w:val="28"/>
        </w:rPr>
      </w:pPr>
      <w:r w:rsidRPr="0024372F">
        <w:rPr>
          <w:sz w:val="28"/>
          <w:szCs w:val="28"/>
        </w:rPr>
        <w:lastRenderedPageBreak/>
        <w:t>проводить оздоровительные мероприятия по сохранению здоровья у здорового населения</w:t>
      </w:r>
    </w:p>
    <w:p w:rsidR="007C0A82" w:rsidRPr="0024372F" w:rsidRDefault="007C0A82" w:rsidP="007C0A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 w:rsidRPr="0024372F">
        <w:rPr>
          <w:b/>
          <w:sz w:val="28"/>
          <w:szCs w:val="28"/>
        </w:rPr>
        <w:t>Иметь практический опыт:</w:t>
      </w:r>
    </w:p>
    <w:p w:rsidR="007C0A82" w:rsidRPr="0024372F" w:rsidRDefault="007C0A82" w:rsidP="007C0A82">
      <w:pPr>
        <w:pStyle w:val="a9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24372F">
        <w:rPr>
          <w:sz w:val="28"/>
          <w:szCs w:val="28"/>
        </w:rPr>
        <w:t xml:space="preserve">организации и проведения занятий в школе здоровья для пациентов </w:t>
      </w:r>
    </w:p>
    <w:p w:rsidR="007C0A82" w:rsidRPr="001407F7" w:rsidRDefault="001407F7" w:rsidP="007C0A82">
      <w:pPr>
        <w:pStyle w:val="a9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оформления</w:t>
      </w:r>
      <w:r w:rsidR="007C0A82" w:rsidRPr="0024372F">
        <w:rPr>
          <w:sz w:val="28"/>
          <w:szCs w:val="28"/>
        </w:rPr>
        <w:t xml:space="preserve"> документации</w:t>
      </w:r>
      <w:r>
        <w:rPr>
          <w:sz w:val="28"/>
          <w:szCs w:val="28"/>
        </w:rPr>
        <w:t xml:space="preserve"> санитарно-просветительской работы.</w:t>
      </w:r>
    </w:p>
    <w:p w:rsidR="00303F49" w:rsidRPr="00AE7354" w:rsidRDefault="002C72AE" w:rsidP="00AE7354">
      <w:pPr>
        <w:tabs>
          <w:tab w:val="num" w:pos="360"/>
        </w:tabs>
        <w:spacing w:line="360" w:lineRule="auto"/>
        <w:ind w:left="360" w:hanging="36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Оценка работы студента по организации и проведению занятий в школе здоровья для пациентов</w:t>
      </w:r>
    </w:p>
    <w:p w:rsidR="00217188" w:rsidRDefault="00AE7354" w:rsidP="00A85E4B">
      <w:pPr>
        <w:tabs>
          <w:tab w:val="num" w:pos="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A85E4B">
        <w:rPr>
          <w:color w:val="000000"/>
          <w:sz w:val="28"/>
          <w:szCs w:val="28"/>
        </w:rPr>
        <w:t>Для оценки этой работы</w:t>
      </w:r>
      <w:r w:rsidR="007C0A82">
        <w:rPr>
          <w:color w:val="000000"/>
          <w:sz w:val="28"/>
          <w:szCs w:val="28"/>
        </w:rPr>
        <w:t xml:space="preserve"> студент предоставляет</w:t>
      </w:r>
      <w:r w:rsidR="00217188">
        <w:rPr>
          <w:color w:val="000000"/>
          <w:sz w:val="28"/>
          <w:szCs w:val="28"/>
        </w:rPr>
        <w:t>:</w:t>
      </w:r>
    </w:p>
    <w:p w:rsidR="00217188" w:rsidRDefault="007C0A82" w:rsidP="00217188">
      <w:pPr>
        <w:pStyle w:val="a9"/>
        <w:numPr>
          <w:ilvl w:val="0"/>
          <w:numId w:val="37"/>
        </w:numPr>
        <w:tabs>
          <w:tab w:val="num" w:pos="0"/>
        </w:tabs>
        <w:spacing w:line="360" w:lineRule="auto"/>
        <w:jc w:val="both"/>
        <w:rPr>
          <w:color w:val="000000"/>
          <w:sz w:val="28"/>
          <w:szCs w:val="28"/>
        </w:rPr>
      </w:pPr>
      <w:r w:rsidRPr="00217188">
        <w:rPr>
          <w:color w:val="000000"/>
          <w:sz w:val="28"/>
          <w:szCs w:val="28"/>
        </w:rPr>
        <w:t>программу</w:t>
      </w:r>
      <w:r w:rsidR="00816CE8">
        <w:rPr>
          <w:color w:val="000000"/>
          <w:sz w:val="28"/>
          <w:szCs w:val="28"/>
        </w:rPr>
        <w:t>школы здоровья;</w:t>
      </w:r>
    </w:p>
    <w:p w:rsidR="00816CE8" w:rsidRDefault="007C0A82" w:rsidP="00217188">
      <w:pPr>
        <w:pStyle w:val="a9"/>
        <w:numPr>
          <w:ilvl w:val="0"/>
          <w:numId w:val="37"/>
        </w:numPr>
        <w:tabs>
          <w:tab w:val="num" w:pos="0"/>
        </w:tabs>
        <w:spacing w:line="360" w:lineRule="auto"/>
        <w:jc w:val="both"/>
        <w:rPr>
          <w:color w:val="000000"/>
          <w:sz w:val="28"/>
          <w:szCs w:val="28"/>
        </w:rPr>
      </w:pPr>
      <w:r w:rsidRPr="00217188">
        <w:rPr>
          <w:color w:val="000000"/>
          <w:sz w:val="28"/>
          <w:szCs w:val="28"/>
        </w:rPr>
        <w:t xml:space="preserve">учебный </w:t>
      </w:r>
      <w:r w:rsidR="00D56D38" w:rsidRPr="00217188">
        <w:rPr>
          <w:color w:val="000000"/>
          <w:sz w:val="28"/>
          <w:szCs w:val="28"/>
        </w:rPr>
        <w:t xml:space="preserve">поэтапный </w:t>
      </w:r>
      <w:r w:rsidRPr="00217188">
        <w:rPr>
          <w:color w:val="000000"/>
          <w:sz w:val="28"/>
          <w:szCs w:val="28"/>
        </w:rPr>
        <w:t>план каждого занятия</w:t>
      </w:r>
      <w:r w:rsidR="00816CE8">
        <w:rPr>
          <w:color w:val="000000"/>
          <w:sz w:val="28"/>
          <w:szCs w:val="28"/>
        </w:rPr>
        <w:t>;</w:t>
      </w:r>
    </w:p>
    <w:p w:rsidR="00816CE8" w:rsidRDefault="00816CE8" w:rsidP="00217188">
      <w:pPr>
        <w:pStyle w:val="a9"/>
        <w:numPr>
          <w:ilvl w:val="0"/>
          <w:numId w:val="37"/>
        </w:numPr>
        <w:tabs>
          <w:tab w:val="num" w:pos="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презентации, видеоматериал урока;</w:t>
      </w:r>
    </w:p>
    <w:p w:rsidR="00816CE8" w:rsidRDefault="00D56D38" w:rsidP="00217188">
      <w:pPr>
        <w:pStyle w:val="a9"/>
        <w:numPr>
          <w:ilvl w:val="0"/>
          <w:numId w:val="37"/>
        </w:numPr>
        <w:tabs>
          <w:tab w:val="num" w:pos="0"/>
        </w:tabs>
        <w:spacing w:line="360" w:lineRule="auto"/>
        <w:jc w:val="both"/>
        <w:rPr>
          <w:color w:val="000000"/>
          <w:sz w:val="28"/>
          <w:szCs w:val="28"/>
        </w:rPr>
      </w:pPr>
      <w:r w:rsidRPr="00217188">
        <w:rPr>
          <w:color w:val="000000"/>
          <w:sz w:val="28"/>
          <w:szCs w:val="28"/>
        </w:rPr>
        <w:t>методы контроля слушателей</w:t>
      </w:r>
      <w:r w:rsidR="00AE7354" w:rsidRPr="00217188">
        <w:rPr>
          <w:color w:val="000000"/>
          <w:sz w:val="28"/>
          <w:szCs w:val="28"/>
        </w:rPr>
        <w:t xml:space="preserve"> (анкеты, опр</w:t>
      </w:r>
      <w:r w:rsidR="00816CE8">
        <w:rPr>
          <w:color w:val="000000"/>
          <w:sz w:val="28"/>
          <w:szCs w:val="28"/>
        </w:rPr>
        <w:t>осные листы, вопросы викторин…);</w:t>
      </w:r>
    </w:p>
    <w:p w:rsidR="00816CE8" w:rsidRDefault="002C72AE" w:rsidP="00217188">
      <w:pPr>
        <w:pStyle w:val="a9"/>
        <w:numPr>
          <w:ilvl w:val="0"/>
          <w:numId w:val="37"/>
        </w:numPr>
        <w:tabs>
          <w:tab w:val="num" w:pos="0"/>
        </w:tabs>
        <w:spacing w:line="360" w:lineRule="auto"/>
        <w:jc w:val="both"/>
        <w:rPr>
          <w:color w:val="000000"/>
          <w:sz w:val="28"/>
          <w:szCs w:val="28"/>
        </w:rPr>
      </w:pPr>
      <w:r w:rsidRPr="00217188">
        <w:rPr>
          <w:color w:val="000000"/>
          <w:sz w:val="28"/>
          <w:szCs w:val="28"/>
        </w:rPr>
        <w:t>характеристику</w:t>
      </w:r>
      <w:r w:rsidR="00A85E4B" w:rsidRPr="00217188">
        <w:rPr>
          <w:color w:val="000000"/>
          <w:sz w:val="28"/>
          <w:szCs w:val="28"/>
        </w:rPr>
        <w:t xml:space="preserve"> с места производственной практики</w:t>
      </w:r>
      <w:r w:rsidRPr="00217188">
        <w:rPr>
          <w:color w:val="000000"/>
          <w:sz w:val="28"/>
          <w:szCs w:val="28"/>
        </w:rPr>
        <w:t xml:space="preserve">, </w:t>
      </w:r>
      <w:r w:rsidR="00816CE8">
        <w:rPr>
          <w:color w:val="000000"/>
          <w:sz w:val="28"/>
          <w:szCs w:val="28"/>
        </w:rPr>
        <w:t>благодарности;</w:t>
      </w:r>
    </w:p>
    <w:p w:rsidR="00D56D38" w:rsidRPr="00217188" w:rsidRDefault="00816CE8" w:rsidP="00217188">
      <w:pPr>
        <w:pStyle w:val="a9"/>
        <w:numPr>
          <w:ilvl w:val="0"/>
          <w:numId w:val="37"/>
        </w:numPr>
        <w:tabs>
          <w:tab w:val="num" w:pos="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самоанализ организации и проведения занятий школы здоровья.</w:t>
      </w:r>
    </w:p>
    <w:p w:rsidR="00D56D38" w:rsidRPr="00AE7354" w:rsidRDefault="00AE7354" w:rsidP="00AE7354">
      <w:pPr>
        <w:tabs>
          <w:tab w:val="left" w:pos="21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D56D38" w:rsidRPr="00AE7354">
        <w:rPr>
          <w:b/>
          <w:i/>
          <w:sz w:val="28"/>
          <w:szCs w:val="28"/>
        </w:rPr>
        <w:t>Система оценивания и критер</w:t>
      </w:r>
      <w:r w:rsidR="00230C3D">
        <w:rPr>
          <w:b/>
          <w:i/>
          <w:sz w:val="28"/>
          <w:szCs w:val="28"/>
        </w:rPr>
        <w:t>ии оценки</w:t>
      </w:r>
    </w:p>
    <w:p w:rsidR="00D56D38" w:rsidRPr="00AE7354" w:rsidRDefault="00D56D38" w:rsidP="00AE735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AE7354">
        <w:rPr>
          <w:rFonts w:eastAsia="Calibri"/>
          <w:b/>
          <w:sz w:val="28"/>
          <w:szCs w:val="28"/>
        </w:rPr>
        <w:t>5 «отлично»</w:t>
      </w:r>
      <w:r w:rsidRPr="00AE7354">
        <w:rPr>
          <w:rFonts w:eastAsia="Calibri"/>
          <w:sz w:val="28"/>
          <w:szCs w:val="28"/>
        </w:rPr>
        <w:t xml:space="preserve"> - ставится, если студент: </w:t>
      </w:r>
    </w:p>
    <w:p w:rsidR="00D56D38" w:rsidRPr="00AE7354" w:rsidRDefault="00D56D38" w:rsidP="00AE7354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</w:rPr>
      </w:pPr>
      <w:r w:rsidRPr="00AE7354">
        <w:rPr>
          <w:rFonts w:eastAsia="Calibri"/>
          <w:sz w:val="28"/>
          <w:szCs w:val="28"/>
        </w:rPr>
        <w:t>а) обстоятельно,</w:t>
      </w:r>
      <w:r w:rsidR="00816CE8">
        <w:rPr>
          <w:rFonts w:eastAsia="Calibri"/>
          <w:sz w:val="28"/>
          <w:szCs w:val="28"/>
        </w:rPr>
        <w:t xml:space="preserve"> с достаточной полнотой представляет</w:t>
      </w:r>
      <w:r w:rsidRPr="00AE7354">
        <w:rPr>
          <w:rFonts w:eastAsia="Calibri"/>
          <w:sz w:val="28"/>
          <w:szCs w:val="28"/>
        </w:rPr>
        <w:t xml:space="preserve"> программу школы здоровья</w:t>
      </w:r>
      <w:r w:rsidR="00A85E4B">
        <w:rPr>
          <w:rFonts w:eastAsia="Calibri"/>
          <w:sz w:val="28"/>
          <w:szCs w:val="28"/>
        </w:rPr>
        <w:t>, учебный план занятий, методы контроля слушателей</w:t>
      </w:r>
      <w:r w:rsidRPr="00AE7354">
        <w:rPr>
          <w:rFonts w:eastAsia="Calibri"/>
          <w:sz w:val="28"/>
          <w:szCs w:val="28"/>
        </w:rPr>
        <w:t>;</w:t>
      </w:r>
    </w:p>
    <w:p w:rsidR="00816CE8" w:rsidRDefault="00D56D38" w:rsidP="00AE7354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</w:rPr>
      </w:pPr>
      <w:r w:rsidRPr="00AE7354">
        <w:rPr>
          <w:rFonts w:eastAsia="Calibri"/>
          <w:sz w:val="28"/>
          <w:szCs w:val="28"/>
        </w:rPr>
        <w:t>б) дает правильные формулировки, точные определения понятий и терминов</w:t>
      </w:r>
      <w:r w:rsidR="00816CE8">
        <w:rPr>
          <w:rFonts w:eastAsia="Calibri"/>
          <w:sz w:val="28"/>
          <w:szCs w:val="28"/>
        </w:rPr>
        <w:t xml:space="preserve"> по теме школы здоровья</w:t>
      </w:r>
      <w:r w:rsidRPr="00AE7354">
        <w:rPr>
          <w:rFonts w:eastAsia="Calibri"/>
          <w:sz w:val="28"/>
          <w:szCs w:val="28"/>
        </w:rPr>
        <w:t xml:space="preserve">, обнаруживает полное понимание материала </w:t>
      </w:r>
      <w:r w:rsidR="00816CE8">
        <w:rPr>
          <w:rFonts w:eastAsia="Calibri"/>
          <w:sz w:val="28"/>
          <w:szCs w:val="28"/>
        </w:rPr>
        <w:t>занятий</w:t>
      </w:r>
      <w:r w:rsidR="001407F7">
        <w:rPr>
          <w:rFonts w:eastAsia="Calibri"/>
          <w:sz w:val="28"/>
          <w:szCs w:val="28"/>
        </w:rPr>
        <w:t>школы</w:t>
      </w:r>
      <w:proofErr w:type="gramStart"/>
      <w:r w:rsidR="00816CE8">
        <w:rPr>
          <w:rFonts w:eastAsia="Calibri"/>
          <w:sz w:val="28"/>
          <w:szCs w:val="28"/>
        </w:rPr>
        <w:t>,</w:t>
      </w:r>
      <w:r w:rsidR="00816CE8" w:rsidRPr="00AE7354">
        <w:rPr>
          <w:rFonts w:eastAsia="Calibri"/>
          <w:sz w:val="28"/>
          <w:szCs w:val="28"/>
        </w:rPr>
        <w:t>п</w:t>
      </w:r>
      <w:proofErr w:type="gramEnd"/>
      <w:r w:rsidR="00816CE8" w:rsidRPr="00AE7354">
        <w:rPr>
          <w:rFonts w:eastAsia="Calibri"/>
          <w:sz w:val="28"/>
          <w:szCs w:val="28"/>
        </w:rPr>
        <w:t>равильно отвечает на дополнительные вопросы</w:t>
      </w:r>
      <w:r w:rsidR="00816CE8">
        <w:rPr>
          <w:rFonts w:eastAsia="Calibri"/>
          <w:sz w:val="28"/>
          <w:szCs w:val="28"/>
        </w:rPr>
        <w:t>, умело и творчески пользуется информационно-коммуникационными технологиями;</w:t>
      </w:r>
    </w:p>
    <w:p w:rsidR="00D56D38" w:rsidRPr="00AE7354" w:rsidRDefault="00816CE8" w:rsidP="00AE7354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</w:t>
      </w:r>
      <w:r w:rsidR="00D56D38" w:rsidRPr="00AE7354">
        <w:rPr>
          <w:rFonts w:eastAsia="Calibri"/>
          <w:sz w:val="28"/>
          <w:szCs w:val="28"/>
        </w:rPr>
        <w:t>) свободно владеет речью (демонстрирует связность и последовательность в изложении);</w:t>
      </w:r>
    </w:p>
    <w:p w:rsidR="00D56D38" w:rsidRPr="00AE7354" w:rsidRDefault="001407F7" w:rsidP="00AE7354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</w:t>
      </w:r>
      <w:r w:rsidR="00D56D38" w:rsidRPr="00AE7354">
        <w:rPr>
          <w:rFonts w:eastAsia="Calibri"/>
          <w:sz w:val="28"/>
          <w:szCs w:val="28"/>
        </w:rPr>
        <w:t xml:space="preserve">) </w:t>
      </w:r>
      <w:r>
        <w:rPr>
          <w:rFonts w:eastAsia="Calibri"/>
          <w:sz w:val="28"/>
          <w:szCs w:val="28"/>
        </w:rPr>
        <w:t>имеет положительн</w:t>
      </w:r>
      <w:r w:rsidR="00534231">
        <w:rPr>
          <w:rFonts w:eastAsia="Calibri"/>
          <w:sz w:val="28"/>
          <w:szCs w:val="28"/>
        </w:rPr>
        <w:t>ую характеристику</w:t>
      </w:r>
      <w:r>
        <w:rPr>
          <w:rFonts w:eastAsia="Calibri"/>
          <w:sz w:val="28"/>
          <w:szCs w:val="28"/>
        </w:rPr>
        <w:t xml:space="preserve"> и благодарности с места производственной практики.</w:t>
      </w:r>
    </w:p>
    <w:p w:rsidR="00D56D38" w:rsidRPr="00AE7354" w:rsidRDefault="00D56D38" w:rsidP="00AE735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AE7354">
        <w:rPr>
          <w:rFonts w:eastAsia="Calibri"/>
          <w:b/>
          <w:sz w:val="28"/>
          <w:szCs w:val="28"/>
        </w:rPr>
        <w:t>4 «хорошо»</w:t>
      </w:r>
      <w:r w:rsidRPr="00AE7354">
        <w:rPr>
          <w:rFonts w:eastAsia="Calibri"/>
          <w:sz w:val="28"/>
          <w:szCs w:val="28"/>
        </w:rPr>
        <w:t xml:space="preserve"> - ставится, если студент дает ответ, удовлетворяющий тем же требованиям, что и для отметки «отлично», но допускает единичные ошибки, которые сам же исправляет после замечания преподавателя.</w:t>
      </w:r>
    </w:p>
    <w:p w:rsidR="00D56D38" w:rsidRDefault="00D56D38" w:rsidP="00AE735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AE7354">
        <w:rPr>
          <w:rFonts w:eastAsia="Calibri"/>
          <w:b/>
          <w:sz w:val="28"/>
          <w:szCs w:val="28"/>
        </w:rPr>
        <w:lastRenderedPageBreak/>
        <w:t>3 «удовлетворительно»</w:t>
      </w:r>
      <w:r w:rsidRPr="00AE7354">
        <w:rPr>
          <w:rFonts w:eastAsia="Calibri"/>
          <w:sz w:val="28"/>
          <w:szCs w:val="28"/>
        </w:rPr>
        <w:t xml:space="preserve"> - ставится, если студент обнаруживает знание и пон</w:t>
      </w:r>
      <w:r w:rsidR="001407F7">
        <w:rPr>
          <w:rFonts w:eastAsia="Calibri"/>
          <w:sz w:val="28"/>
          <w:szCs w:val="28"/>
        </w:rPr>
        <w:t>имание основных положений</w:t>
      </w:r>
      <w:r w:rsidRPr="00AE7354">
        <w:rPr>
          <w:rFonts w:eastAsia="Calibri"/>
          <w:sz w:val="28"/>
          <w:szCs w:val="28"/>
        </w:rPr>
        <w:t xml:space="preserve"> темы</w:t>
      </w:r>
      <w:r w:rsidR="001407F7">
        <w:rPr>
          <w:rFonts w:eastAsia="Calibri"/>
          <w:sz w:val="28"/>
          <w:szCs w:val="28"/>
        </w:rPr>
        <w:t xml:space="preserve"> школы здоровья</w:t>
      </w:r>
      <w:r w:rsidRPr="00AE7354">
        <w:rPr>
          <w:rFonts w:eastAsia="Calibri"/>
          <w:sz w:val="28"/>
          <w:szCs w:val="28"/>
        </w:rPr>
        <w:t>, но:</w:t>
      </w:r>
    </w:p>
    <w:p w:rsidR="001407F7" w:rsidRPr="00AE7354" w:rsidRDefault="001407F7" w:rsidP="001407F7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а)  недостаточно полно представляет</w:t>
      </w:r>
      <w:r w:rsidRPr="00AE7354">
        <w:rPr>
          <w:rFonts w:eastAsia="Calibri"/>
          <w:sz w:val="28"/>
          <w:szCs w:val="28"/>
        </w:rPr>
        <w:t xml:space="preserve"> программу школы здоровья</w:t>
      </w:r>
      <w:r>
        <w:rPr>
          <w:rFonts w:eastAsia="Calibri"/>
          <w:sz w:val="28"/>
          <w:szCs w:val="28"/>
        </w:rPr>
        <w:t>, учебный план занятий, методы контроля слушателей;</w:t>
      </w:r>
    </w:p>
    <w:p w:rsidR="00D56D38" w:rsidRPr="00AE7354" w:rsidRDefault="001407F7" w:rsidP="00AE7354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б</w:t>
      </w:r>
      <w:r w:rsidR="00D56D38" w:rsidRPr="00AE7354">
        <w:rPr>
          <w:rFonts w:eastAsia="Calibri"/>
          <w:sz w:val="28"/>
          <w:szCs w:val="28"/>
        </w:rPr>
        <w:t xml:space="preserve">) допускает неточности в формулировке понятий и терминов, затрудняется обосновать свой ответ, </w:t>
      </w:r>
      <w:r w:rsidRPr="00AE7354">
        <w:rPr>
          <w:rFonts w:eastAsia="Calibri"/>
          <w:sz w:val="28"/>
          <w:szCs w:val="28"/>
        </w:rPr>
        <w:t>допускает частичные ошибки при разборе матери</w:t>
      </w:r>
      <w:r>
        <w:rPr>
          <w:rFonts w:eastAsia="Calibri"/>
          <w:sz w:val="28"/>
          <w:szCs w:val="28"/>
        </w:rPr>
        <w:t>ала,</w:t>
      </w:r>
      <w:r w:rsidR="00D56D38" w:rsidRPr="00AE7354">
        <w:rPr>
          <w:rFonts w:eastAsia="Calibri"/>
          <w:sz w:val="28"/>
          <w:szCs w:val="28"/>
        </w:rPr>
        <w:t xml:space="preserve"> затрудняется при ответе на дополнительные вопросы;</w:t>
      </w:r>
      <w:r>
        <w:rPr>
          <w:rFonts w:eastAsia="Calibri"/>
          <w:sz w:val="28"/>
          <w:szCs w:val="28"/>
        </w:rPr>
        <w:t xml:space="preserve"> недостаточно пользуется современными информационно–коммуникационными технологиями;</w:t>
      </w:r>
    </w:p>
    <w:p w:rsidR="00D56D38" w:rsidRDefault="00D56D38" w:rsidP="00534231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</w:rPr>
      </w:pPr>
      <w:r w:rsidRPr="00AE7354">
        <w:rPr>
          <w:rFonts w:eastAsia="Calibri"/>
          <w:sz w:val="28"/>
          <w:szCs w:val="28"/>
        </w:rPr>
        <w:t>в) излагает материал недостаточно связно и послед</w:t>
      </w:r>
      <w:r w:rsidR="00AE7354" w:rsidRPr="00AE7354">
        <w:rPr>
          <w:rFonts w:eastAsia="Calibri"/>
          <w:sz w:val="28"/>
          <w:szCs w:val="28"/>
        </w:rPr>
        <w:t xml:space="preserve">овательно с частыми заминками и </w:t>
      </w:r>
      <w:r w:rsidR="00534231">
        <w:rPr>
          <w:rFonts w:eastAsia="Calibri"/>
          <w:sz w:val="28"/>
          <w:szCs w:val="28"/>
        </w:rPr>
        <w:t>перерывами;</w:t>
      </w:r>
    </w:p>
    <w:p w:rsidR="00534231" w:rsidRPr="00AE7354" w:rsidRDefault="00534231" w:rsidP="00AE7354">
      <w:pPr>
        <w:autoSpaceDE w:val="0"/>
        <w:autoSpaceDN w:val="0"/>
        <w:adjustRightInd w:val="0"/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г) имеет  замечания  в характеристике по производственной практике.</w:t>
      </w:r>
    </w:p>
    <w:p w:rsidR="00D56D38" w:rsidRPr="00AE7354" w:rsidRDefault="00D56D38" w:rsidP="00AE7354">
      <w:pPr>
        <w:autoSpaceDE w:val="0"/>
        <w:autoSpaceDN w:val="0"/>
        <w:adjustRightInd w:val="0"/>
        <w:spacing w:line="360" w:lineRule="auto"/>
        <w:ind w:firstLine="360"/>
        <w:jc w:val="both"/>
        <w:rPr>
          <w:rFonts w:eastAsia="Calibri"/>
          <w:sz w:val="28"/>
          <w:szCs w:val="28"/>
        </w:rPr>
      </w:pPr>
      <w:r w:rsidRPr="00AE7354">
        <w:rPr>
          <w:rFonts w:eastAsia="Calibri"/>
          <w:b/>
          <w:sz w:val="28"/>
          <w:szCs w:val="28"/>
        </w:rPr>
        <w:t xml:space="preserve">2 «неудовлетворительно» </w:t>
      </w:r>
      <w:r w:rsidRPr="00AE7354">
        <w:rPr>
          <w:rFonts w:eastAsia="Calibri"/>
          <w:sz w:val="28"/>
          <w:szCs w:val="28"/>
        </w:rPr>
        <w:t>- ставится, если студент обнаруживает незнание или непонимание больше</w:t>
      </w:r>
      <w:r w:rsidR="001407F7">
        <w:rPr>
          <w:rFonts w:eastAsia="Calibri"/>
          <w:sz w:val="28"/>
          <w:szCs w:val="28"/>
        </w:rPr>
        <w:t>й части соответствующей работы</w:t>
      </w:r>
      <w:r w:rsidRPr="00AE7354">
        <w:rPr>
          <w:rFonts w:eastAsia="Calibri"/>
          <w:sz w:val="28"/>
          <w:szCs w:val="28"/>
        </w:rPr>
        <w:t>.</w:t>
      </w:r>
    </w:p>
    <w:p w:rsidR="00B52C36" w:rsidRDefault="00B52C36" w:rsidP="006B467C">
      <w:pPr>
        <w:tabs>
          <w:tab w:val="num" w:pos="360"/>
        </w:tabs>
        <w:spacing w:line="360" w:lineRule="auto"/>
        <w:ind w:left="360" w:hanging="360"/>
        <w:jc w:val="both"/>
        <w:rPr>
          <w:color w:val="000000"/>
          <w:sz w:val="28"/>
          <w:szCs w:val="28"/>
        </w:rPr>
      </w:pPr>
    </w:p>
    <w:p w:rsidR="00E65A4A" w:rsidRPr="00E65A4A" w:rsidRDefault="00E65A4A" w:rsidP="00E65A4A">
      <w:pPr>
        <w:rPr>
          <w:b/>
          <w:sz w:val="16"/>
          <w:szCs w:val="16"/>
        </w:rPr>
      </w:pPr>
    </w:p>
    <w:p w:rsidR="0055739E" w:rsidRDefault="0055739E" w:rsidP="00E65A4A">
      <w:pPr>
        <w:rPr>
          <w:b/>
          <w:sz w:val="16"/>
          <w:szCs w:val="16"/>
        </w:rPr>
      </w:pPr>
    </w:p>
    <w:p w:rsidR="0055739E" w:rsidRDefault="0055739E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7D02F5" w:rsidRDefault="007D02F5" w:rsidP="00E65A4A">
      <w:pPr>
        <w:rPr>
          <w:b/>
          <w:sz w:val="16"/>
          <w:szCs w:val="16"/>
        </w:rPr>
      </w:pPr>
    </w:p>
    <w:p w:rsidR="00A85E4B" w:rsidRDefault="00A85E4B" w:rsidP="00E65A4A">
      <w:pPr>
        <w:rPr>
          <w:b/>
          <w:sz w:val="16"/>
          <w:szCs w:val="16"/>
        </w:rPr>
      </w:pPr>
    </w:p>
    <w:p w:rsidR="00A85E4B" w:rsidRDefault="00A85E4B" w:rsidP="00E65A4A">
      <w:pPr>
        <w:rPr>
          <w:b/>
          <w:sz w:val="16"/>
          <w:szCs w:val="16"/>
        </w:rPr>
      </w:pPr>
    </w:p>
    <w:p w:rsidR="0018672C" w:rsidRPr="006B467C" w:rsidRDefault="007D02F5" w:rsidP="0018672C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рекомендованной литературы</w:t>
      </w:r>
      <w:r w:rsidR="0018672C" w:rsidRPr="006B467C">
        <w:rPr>
          <w:b/>
          <w:sz w:val="28"/>
          <w:szCs w:val="28"/>
        </w:rPr>
        <w:t>:</w:t>
      </w:r>
    </w:p>
    <w:p w:rsidR="0018672C" w:rsidRPr="006B467C" w:rsidRDefault="0018672C" w:rsidP="0018672C">
      <w:pPr>
        <w:spacing w:line="360" w:lineRule="auto"/>
        <w:ind w:firstLine="708"/>
        <w:rPr>
          <w:b/>
          <w:i/>
          <w:sz w:val="28"/>
          <w:szCs w:val="28"/>
        </w:rPr>
      </w:pPr>
      <w:r w:rsidRPr="006B467C">
        <w:rPr>
          <w:b/>
          <w:color w:val="000000"/>
          <w:sz w:val="28"/>
          <w:szCs w:val="28"/>
        </w:rPr>
        <w:t>Основная литература:</w:t>
      </w:r>
    </w:p>
    <w:p w:rsidR="0018672C" w:rsidRPr="006B467C" w:rsidRDefault="0018672C" w:rsidP="0018672C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bCs/>
          <w:sz w:val="28"/>
          <w:szCs w:val="28"/>
        </w:rPr>
      </w:pPr>
      <w:r w:rsidRPr="006B467C">
        <w:rPr>
          <w:bCs/>
          <w:sz w:val="28"/>
          <w:szCs w:val="28"/>
        </w:rPr>
        <w:t>Ковалев А.И. Хирургия:  Учебник / «ГЭОТАР – Медиа», 2013. - 576 с.</w:t>
      </w:r>
    </w:p>
    <w:p w:rsidR="0018672C" w:rsidRPr="006B467C" w:rsidRDefault="0018672C" w:rsidP="0018672C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bCs/>
          <w:sz w:val="28"/>
          <w:szCs w:val="28"/>
        </w:rPr>
      </w:pPr>
      <w:r w:rsidRPr="006B467C">
        <w:rPr>
          <w:bCs/>
          <w:sz w:val="28"/>
          <w:szCs w:val="28"/>
        </w:rPr>
        <w:t xml:space="preserve">Малов В.А., Малова Е.Я. Инфекционные болезни с курсом ВИЧ-инфекции и эпидемиологии: Учебник / </w:t>
      </w:r>
      <w:proofErr w:type="spellStart"/>
      <w:r w:rsidRPr="006B467C">
        <w:rPr>
          <w:bCs/>
          <w:sz w:val="28"/>
          <w:szCs w:val="28"/>
        </w:rPr>
        <w:t>Academia</w:t>
      </w:r>
      <w:proofErr w:type="spellEnd"/>
      <w:r w:rsidRPr="006B467C">
        <w:rPr>
          <w:bCs/>
          <w:sz w:val="28"/>
          <w:szCs w:val="28"/>
        </w:rPr>
        <w:t>, 2010. – 416 с.</w:t>
      </w:r>
    </w:p>
    <w:p w:rsidR="0018672C" w:rsidRPr="006B467C" w:rsidRDefault="0018672C" w:rsidP="0018672C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contextualSpacing/>
        <w:jc w:val="both"/>
        <w:rPr>
          <w:bCs/>
          <w:sz w:val="28"/>
          <w:szCs w:val="28"/>
        </w:rPr>
      </w:pPr>
      <w:r w:rsidRPr="006B467C">
        <w:rPr>
          <w:bCs/>
          <w:sz w:val="28"/>
          <w:szCs w:val="28"/>
        </w:rPr>
        <w:t>Славянова И.К. Акушерство и гинекология: Учебник 4-е изд. / - Ростов н</w:t>
      </w:r>
      <w:proofErr w:type="gramStart"/>
      <w:r w:rsidRPr="006B467C">
        <w:rPr>
          <w:bCs/>
          <w:sz w:val="28"/>
          <w:szCs w:val="28"/>
        </w:rPr>
        <w:t>/Д</w:t>
      </w:r>
      <w:proofErr w:type="gramEnd"/>
      <w:r w:rsidRPr="006B467C">
        <w:rPr>
          <w:bCs/>
          <w:sz w:val="28"/>
          <w:szCs w:val="28"/>
        </w:rPr>
        <w:t>: Феникс, 2010. - 547 с.</w:t>
      </w:r>
    </w:p>
    <w:p w:rsidR="0018672C" w:rsidRPr="006B467C" w:rsidRDefault="0018672C" w:rsidP="00186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6B467C">
        <w:rPr>
          <w:b/>
          <w:bCs/>
          <w:sz w:val="28"/>
          <w:szCs w:val="28"/>
        </w:rPr>
        <w:t>Дополнительные источники:</w:t>
      </w:r>
    </w:p>
    <w:p w:rsidR="0018672C" w:rsidRPr="006B467C" w:rsidRDefault="0018672C" w:rsidP="0018672C">
      <w:pPr>
        <w:pStyle w:val="Standard"/>
        <w:spacing w:line="360" w:lineRule="auto"/>
        <w:rPr>
          <w:sz w:val="28"/>
          <w:szCs w:val="28"/>
        </w:rPr>
      </w:pPr>
      <w:r w:rsidRPr="006B467C">
        <w:rPr>
          <w:bCs/>
          <w:sz w:val="28"/>
          <w:szCs w:val="28"/>
        </w:rPr>
        <w:t>1.</w:t>
      </w:r>
      <w:r w:rsidRPr="006B467C">
        <w:rPr>
          <w:sz w:val="28"/>
          <w:szCs w:val="28"/>
        </w:rPr>
        <w:t xml:space="preserve">Д.А.Крюкова, </w:t>
      </w:r>
      <w:proofErr w:type="spellStart"/>
      <w:r w:rsidRPr="006B467C">
        <w:rPr>
          <w:sz w:val="28"/>
          <w:szCs w:val="28"/>
        </w:rPr>
        <w:t>Л.А.Лысак</w:t>
      </w:r>
      <w:proofErr w:type="spellEnd"/>
      <w:r w:rsidRPr="006B467C">
        <w:rPr>
          <w:sz w:val="28"/>
          <w:szCs w:val="28"/>
        </w:rPr>
        <w:t xml:space="preserve">, </w:t>
      </w:r>
      <w:proofErr w:type="spellStart"/>
      <w:r w:rsidRPr="006B467C">
        <w:rPr>
          <w:sz w:val="28"/>
          <w:szCs w:val="28"/>
        </w:rPr>
        <w:t>О.В.Фурс</w:t>
      </w:r>
      <w:proofErr w:type="spellEnd"/>
      <w:r w:rsidRPr="006B467C">
        <w:rPr>
          <w:bCs/>
          <w:sz w:val="28"/>
          <w:szCs w:val="28"/>
        </w:rPr>
        <w:t xml:space="preserve">  Здоровый человек и его </w:t>
      </w:r>
      <w:proofErr w:type="spellStart"/>
      <w:r w:rsidRPr="006B467C">
        <w:rPr>
          <w:bCs/>
          <w:sz w:val="28"/>
          <w:szCs w:val="28"/>
        </w:rPr>
        <w:t>окружение</w:t>
      </w:r>
      <w:r w:rsidRPr="006B467C">
        <w:rPr>
          <w:sz w:val="28"/>
          <w:szCs w:val="28"/>
        </w:rPr>
        <w:t>РиД</w:t>
      </w:r>
      <w:proofErr w:type="spellEnd"/>
      <w:r w:rsidRPr="006B467C">
        <w:rPr>
          <w:sz w:val="28"/>
          <w:szCs w:val="28"/>
        </w:rPr>
        <w:t xml:space="preserve">.: Феникс, </w:t>
      </w:r>
      <w:r w:rsidRPr="006B467C">
        <w:rPr>
          <w:bCs/>
          <w:spacing w:val="-6"/>
          <w:sz w:val="28"/>
          <w:szCs w:val="28"/>
        </w:rPr>
        <w:t>2006</w:t>
      </w:r>
    </w:p>
    <w:p w:rsidR="0018672C" w:rsidRPr="006B467C" w:rsidRDefault="0018672C" w:rsidP="0018672C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6B467C">
        <w:rPr>
          <w:bCs/>
          <w:spacing w:val="-6"/>
          <w:sz w:val="28"/>
          <w:szCs w:val="28"/>
        </w:rPr>
        <w:t>2. Организация профилактической деятельности амбулаторно-поликлинических учреждений на современном этапе</w:t>
      </w:r>
      <w:proofErr w:type="gramStart"/>
      <w:r w:rsidRPr="006B467C">
        <w:rPr>
          <w:bCs/>
          <w:spacing w:val="-6"/>
          <w:sz w:val="28"/>
          <w:szCs w:val="28"/>
        </w:rPr>
        <w:t xml:space="preserve"> / П</w:t>
      </w:r>
      <w:proofErr w:type="gramEnd"/>
      <w:r w:rsidRPr="006B467C">
        <w:rPr>
          <w:bCs/>
          <w:spacing w:val="-6"/>
          <w:sz w:val="28"/>
          <w:szCs w:val="28"/>
        </w:rPr>
        <w:t xml:space="preserve">од </w:t>
      </w:r>
      <w:proofErr w:type="spellStart"/>
      <w:r w:rsidRPr="006B467C">
        <w:rPr>
          <w:bCs/>
          <w:spacing w:val="-6"/>
          <w:sz w:val="28"/>
          <w:szCs w:val="28"/>
        </w:rPr>
        <w:t>ред.А.И.Вялкова</w:t>
      </w:r>
      <w:proofErr w:type="spellEnd"/>
      <w:r w:rsidRPr="006B467C">
        <w:rPr>
          <w:bCs/>
          <w:spacing w:val="-6"/>
          <w:sz w:val="28"/>
          <w:szCs w:val="28"/>
        </w:rPr>
        <w:t>. М.:  ГЭОТАР-Медиа, 2009.</w:t>
      </w:r>
    </w:p>
    <w:p w:rsidR="0018672C" w:rsidRPr="006B467C" w:rsidRDefault="0018672C" w:rsidP="0018672C">
      <w:pPr>
        <w:pStyle w:val="Standard"/>
        <w:spacing w:line="360" w:lineRule="auto"/>
        <w:rPr>
          <w:sz w:val="28"/>
          <w:szCs w:val="28"/>
        </w:rPr>
      </w:pPr>
      <w:r w:rsidRPr="006B467C">
        <w:rPr>
          <w:bCs/>
          <w:spacing w:val="-6"/>
          <w:sz w:val="28"/>
          <w:szCs w:val="28"/>
        </w:rPr>
        <w:t xml:space="preserve">3. </w:t>
      </w:r>
      <w:r w:rsidRPr="006B467C">
        <w:rPr>
          <w:bCs/>
          <w:sz w:val="28"/>
          <w:szCs w:val="28"/>
        </w:rPr>
        <w:t>Охрана здоровья детей и подростков</w:t>
      </w:r>
      <w:proofErr w:type="gramStart"/>
      <w:r w:rsidRPr="006B467C">
        <w:rPr>
          <w:bCs/>
          <w:sz w:val="28"/>
          <w:szCs w:val="28"/>
        </w:rPr>
        <w:t xml:space="preserve"> / П</w:t>
      </w:r>
      <w:proofErr w:type="gramEnd"/>
      <w:r w:rsidRPr="006B467C">
        <w:rPr>
          <w:bCs/>
          <w:sz w:val="28"/>
          <w:szCs w:val="28"/>
        </w:rPr>
        <w:t xml:space="preserve">од ред. </w:t>
      </w:r>
      <w:proofErr w:type="spellStart"/>
      <w:r w:rsidRPr="006B467C">
        <w:rPr>
          <w:bCs/>
          <w:sz w:val="28"/>
          <w:szCs w:val="28"/>
        </w:rPr>
        <w:t>Сопиной</w:t>
      </w:r>
      <w:proofErr w:type="spellEnd"/>
      <w:r w:rsidRPr="006B467C">
        <w:rPr>
          <w:bCs/>
          <w:sz w:val="28"/>
          <w:szCs w:val="28"/>
        </w:rPr>
        <w:t xml:space="preserve"> З.Е.: Уч. </w:t>
      </w:r>
      <w:proofErr w:type="spellStart"/>
      <w:r w:rsidRPr="006B467C">
        <w:rPr>
          <w:bCs/>
          <w:sz w:val="28"/>
          <w:szCs w:val="28"/>
        </w:rPr>
        <w:t>пособ</w:t>
      </w:r>
      <w:proofErr w:type="spellEnd"/>
      <w:r w:rsidRPr="006B467C">
        <w:rPr>
          <w:bCs/>
          <w:sz w:val="28"/>
          <w:szCs w:val="28"/>
        </w:rPr>
        <w:t>.</w:t>
      </w:r>
      <w:r w:rsidRPr="006B467C">
        <w:rPr>
          <w:bCs/>
          <w:spacing w:val="-6"/>
          <w:sz w:val="28"/>
          <w:szCs w:val="28"/>
        </w:rPr>
        <w:t xml:space="preserve">  – М. ГЭОТАР-Медиа, 2009.</w:t>
      </w:r>
    </w:p>
    <w:p w:rsidR="0018672C" w:rsidRPr="006B467C" w:rsidRDefault="0018672C" w:rsidP="0018672C">
      <w:pPr>
        <w:pStyle w:val="Standard"/>
        <w:spacing w:line="360" w:lineRule="auto"/>
        <w:rPr>
          <w:sz w:val="28"/>
          <w:szCs w:val="28"/>
        </w:rPr>
      </w:pPr>
      <w:r w:rsidRPr="006B467C">
        <w:rPr>
          <w:bCs/>
          <w:spacing w:val="-6"/>
          <w:sz w:val="28"/>
          <w:szCs w:val="28"/>
        </w:rPr>
        <w:t xml:space="preserve">4. </w:t>
      </w:r>
      <w:r w:rsidRPr="006B467C">
        <w:rPr>
          <w:bCs/>
          <w:sz w:val="28"/>
          <w:szCs w:val="28"/>
        </w:rPr>
        <w:t xml:space="preserve">Руководство по медицинской профилактике  </w:t>
      </w:r>
      <w:r w:rsidRPr="006B467C">
        <w:rPr>
          <w:bCs/>
          <w:spacing w:val="-6"/>
          <w:sz w:val="28"/>
          <w:szCs w:val="28"/>
        </w:rPr>
        <w:t xml:space="preserve">/ Под ред. </w:t>
      </w:r>
      <w:r w:rsidRPr="006B467C">
        <w:rPr>
          <w:bCs/>
          <w:sz w:val="28"/>
          <w:szCs w:val="28"/>
        </w:rPr>
        <w:t xml:space="preserve">Р.Г. </w:t>
      </w:r>
      <w:proofErr w:type="spellStart"/>
      <w:r w:rsidRPr="006B467C">
        <w:rPr>
          <w:bCs/>
          <w:sz w:val="28"/>
          <w:szCs w:val="28"/>
        </w:rPr>
        <w:t>Оганов</w:t>
      </w:r>
      <w:proofErr w:type="gramStart"/>
      <w:r w:rsidRPr="006B467C">
        <w:rPr>
          <w:bCs/>
          <w:sz w:val="28"/>
          <w:szCs w:val="28"/>
        </w:rPr>
        <w:t>а</w:t>
      </w:r>
      <w:proofErr w:type="spellEnd"/>
      <w:r w:rsidRPr="006B467C">
        <w:rPr>
          <w:bCs/>
          <w:spacing w:val="-6"/>
          <w:sz w:val="28"/>
          <w:szCs w:val="28"/>
        </w:rPr>
        <w:t>–</w:t>
      </w:r>
      <w:proofErr w:type="gramEnd"/>
      <w:r w:rsidRPr="006B467C">
        <w:rPr>
          <w:bCs/>
          <w:spacing w:val="-6"/>
          <w:sz w:val="28"/>
          <w:szCs w:val="28"/>
        </w:rPr>
        <w:t xml:space="preserve"> М. ГЭОТАР-Медиа, 2007.</w:t>
      </w:r>
    </w:p>
    <w:p w:rsidR="0018672C" w:rsidRPr="006B467C" w:rsidRDefault="0018672C" w:rsidP="0018672C">
      <w:pPr>
        <w:pStyle w:val="Standard"/>
        <w:spacing w:line="360" w:lineRule="auto"/>
        <w:rPr>
          <w:sz w:val="28"/>
          <w:szCs w:val="28"/>
        </w:rPr>
      </w:pPr>
      <w:r w:rsidRPr="006B467C">
        <w:rPr>
          <w:bCs/>
          <w:spacing w:val="-6"/>
          <w:sz w:val="28"/>
          <w:szCs w:val="28"/>
        </w:rPr>
        <w:t xml:space="preserve">4. </w:t>
      </w:r>
      <w:r w:rsidRPr="006B467C">
        <w:rPr>
          <w:bCs/>
          <w:sz w:val="28"/>
          <w:szCs w:val="28"/>
        </w:rPr>
        <w:t xml:space="preserve">Руководство по амбулаторно-поликлинической педиатрии / Под </w:t>
      </w:r>
      <w:proofErr w:type="spellStart"/>
      <w:proofErr w:type="gramStart"/>
      <w:r w:rsidRPr="006B467C">
        <w:rPr>
          <w:bCs/>
          <w:sz w:val="28"/>
          <w:szCs w:val="28"/>
        </w:rPr>
        <w:t>ред</w:t>
      </w:r>
      <w:proofErr w:type="spellEnd"/>
      <w:proofErr w:type="gramEnd"/>
      <w:r w:rsidRPr="006B467C">
        <w:rPr>
          <w:bCs/>
          <w:sz w:val="28"/>
          <w:szCs w:val="28"/>
        </w:rPr>
        <w:t xml:space="preserve"> А.А. Баранова </w:t>
      </w:r>
      <w:r w:rsidRPr="006B467C">
        <w:rPr>
          <w:bCs/>
          <w:spacing w:val="-6"/>
          <w:sz w:val="28"/>
          <w:szCs w:val="28"/>
        </w:rPr>
        <w:t>– М.: ГЭОТАР-Медиа, 2007.</w:t>
      </w:r>
    </w:p>
    <w:p w:rsidR="0018672C" w:rsidRPr="006B467C" w:rsidRDefault="0018672C" w:rsidP="00186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 w:rsidRPr="006B467C">
        <w:rPr>
          <w:bCs/>
          <w:spacing w:val="-6"/>
          <w:sz w:val="28"/>
          <w:szCs w:val="28"/>
        </w:rPr>
        <w:t xml:space="preserve">5. </w:t>
      </w:r>
      <w:r w:rsidRPr="006B467C">
        <w:rPr>
          <w:bCs/>
          <w:sz w:val="28"/>
          <w:szCs w:val="28"/>
        </w:rPr>
        <w:t xml:space="preserve">Э.В. </w:t>
      </w:r>
      <w:proofErr w:type="spellStart"/>
      <w:r w:rsidRPr="006B467C">
        <w:rPr>
          <w:bCs/>
          <w:sz w:val="28"/>
          <w:szCs w:val="28"/>
        </w:rPr>
        <w:t>Смолева</w:t>
      </w:r>
      <w:proofErr w:type="spellEnd"/>
      <w:r w:rsidRPr="006B467C">
        <w:rPr>
          <w:bCs/>
          <w:sz w:val="28"/>
          <w:szCs w:val="28"/>
        </w:rPr>
        <w:t xml:space="preserve">, Е.В. </w:t>
      </w:r>
      <w:proofErr w:type="spellStart"/>
      <w:r w:rsidRPr="006B467C">
        <w:rPr>
          <w:bCs/>
          <w:sz w:val="28"/>
          <w:szCs w:val="28"/>
        </w:rPr>
        <w:t>Аподиакос</w:t>
      </w:r>
      <w:proofErr w:type="spellEnd"/>
      <w:r w:rsidRPr="006B467C">
        <w:rPr>
          <w:bCs/>
          <w:sz w:val="28"/>
          <w:szCs w:val="28"/>
        </w:rPr>
        <w:t xml:space="preserve">. Терапия с курсом первичной </w:t>
      </w:r>
      <w:proofErr w:type="spellStart"/>
      <w:r w:rsidRPr="006B467C">
        <w:rPr>
          <w:bCs/>
          <w:sz w:val="28"/>
          <w:szCs w:val="28"/>
        </w:rPr>
        <w:t>медикосанитарной</w:t>
      </w:r>
      <w:proofErr w:type="spellEnd"/>
      <w:r w:rsidRPr="006B467C">
        <w:rPr>
          <w:bCs/>
          <w:sz w:val="28"/>
          <w:szCs w:val="28"/>
        </w:rPr>
        <w:t xml:space="preserve"> помощи: Учебник</w:t>
      </w:r>
      <w:proofErr w:type="gramStart"/>
      <w:r w:rsidRPr="006B467C">
        <w:rPr>
          <w:bCs/>
          <w:sz w:val="28"/>
          <w:szCs w:val="28"/>
        </w:rPr>
        <w:t xml:space="preserve"> /  И</w:t>
      </w:r>
      <w:proofErr w:type="gramEnd"/>
      <w:r w:rsidRPr="006B467C">
        <w:rPr>
          <w:bCs/>
          <w:sz w:val="28"/>
          <w:szCs w:val="28"/>
        </w:rPr>
        <w:t>зд. 6-е. - Ростов н</w:t>
      </w:r>
      <w:proofErr w:type="gramStart"/>
      <w:r w:rsidRPr="006B467C">
        <w:rPr>
          <w:bCs/>
          <w:sz w:val="28"/>
          <w:szCs w:val="28"/>
        </w:rPr>
        <w:t>/Д</w:t>
      </w:r>
      <w:proofErr w:type="gramEnd"/>
      <w:r w:rsidRPr="006B467C">
        <w:rPr>
          <w:bCs/>
          <w:sz w:val="28"/>
          <w:szCs w:val="28"/>
        </w:rPr>
        <w:t>: Феникс, 2008. - 652 с.</w:t>
      </w:r>
    </w:p>
    <w:p w:rsidR="0018672C" w:rsidRPr="006B467C" w:rsidRDefault="0018672C" w:rsidP="001867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  <w:r w:rsidRPr="006B467C">
        <w:rPr>
          <w:bCs/>
          <w:sz w:val="28"/>
          <w:szCs w:val="28"/>
        </w:rPr>
        <w:t xml:space="preserve">6. </w:t>
      </w:r>
      <w:proofErr w:type="spellStart"/>
      <w:r w:rsidRPr="006B467C">
        <w:rPr>
          <w:bCs/>
          <w:sz w:val="28"/>
          <w:szCs w:val="28"/>
        </w:rPr>
        <w:t>Тульчинская</w:t>
      </w:r>
      <w:proofErr w:type="spellEnd"/>
      <w:r w:rsidRPr="006B467C">
        <w:rPr>
          <w:bCs/>
          <w:sz w:val="28"/>
          <w:szCs w:val="28"/>
        </w:rPr>
        <w:t xml:space="preserve"> В.Д. Здоровый ребенок: Учебник 4-е изд. - Ростов н</w:t>
      </w:r>
      <w:proofErr w:type="gramStart"/>
      <w:r w:rsidRPr="006B467C">
        <w:rPr>
          <w:bCs/>
          <w:sz w:val="28"/>
          <w:szCs w:val="28"/>
        </w:rPr>
        <w:t>/Д</w:t>
      </w:r>
      <w:proofErr w:type="gramEnd"/>
      <w:r w:rsidRPr="006B467C">
        <w:rPr>
          <w:bCs/>
          <w:sz w:val="28"/>
          <w:szCs w:val="28"/>
        </w:rPr>
        <w:t>: Феникс, 2009. - 347 с.</w:t>
      </w:r>
    </w:p>
    <w:p w:rsidR="0018672C" w:rsidRPr="006B467C" w:rsidRDefault="0018672C" w:rsidP="0018672C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6B467C">
        <w:rPr>
          <w:b/>
          <w:sz w:val="28"/>
          <w:szCs w:val="28"/>
        </w:rPr>
        <w:t>Нормативно-правовая документация:</w:t>
      </w:r>
    </w:p>
    <w:p w:rsidR="0018672C" w:rsidRPr="006B467C" w:rsidRDefault="0018672C" w:rsidP="0018672C">
      <w:pPr>
        <w:pStyle w:val="Standard"/>
        <w:spacing w:line="360" w:lineRule="auto"/>
        <w:jc w:val="both"/>
        <w:rPr>
          <w:sz w:val="28"/>
          <w:szCs w:val="28"/>
        </w:rPr>
      </w:pPr>
      <w:r w:rsidRPr="006B467C">
        <w:rPr>
          <w:sz w:val="28"/>
          <w:szCs w:val="28"/>
        </w:rPr>
        <w:t>1. Федеральный закон «Об охране здоровья граждан в РФ»</w:t>
      </w:r>
      <w:r w:rsidRPr="006B467C">
        <w:rPr>
          <w:bCs/>
          <w:sz w:val="28"/>
          <w:szCs w:val="28"/>
        </w:rPr>
        <w:t xml:space="preserve"> № 323-ФЗ от 21.11.2011</w:t>
      </w:r>
    </w:p>
    <w:p w:rsidR="0018672C" w:rsidRPr="006B467C" w:rsidRDefault="0018672C" w:rsidP="0018672C">
      <w:pPr>
        <w:pStyle w:val="Standard"/>
        <w:spacing w:line="360" w:lineRule="auto"/>
        <w:jc w:val="both"/>
        <w:rPr>
          <w:sz w:val="28"/>
          <w:szCs w:val="28"/>
        </w:rPr>
      </w:pPr>
      <w:r w:rsidRPr="006B467C">
        <w:rPr>
          <w:sz w:val="28"/>
          <w:szCs w:val="28"/>
        </w:rPr>
        <w:t xml:space="preserve">2. </w:t>
      </w:r>
      <w:hyperlink r:id="rId7" w:history="1">
        <w:r w:rsidRPr="006B467C">
          <w:rPr>
            <w:rStyle w:val="ab"/>
            <w:color w:val="auto"/>
            <w:sz w:val="28"/>
            <w:szCs w:val="28"/>
          </w:rPr>
          <w:t>Методические рекомендации «Организация проведения диспансеризации и профилактических медицинских осмотров взрослого населения»</w:t>
        </w:r>
      </w:hyperlink>
      <w:r w:rsidRPr="006B467C">
        <w:rPr>
          <w:sz w:val="28"/>
          <w:szCs w:val="28"/>
        </w:rPr>
        <w:t xml:space="preserve"> Утв. Министерством здравоохранения РФ, 18. 03. 2013 г</w:t>
      </w:r>
    </w:p>
    <w:p w:rsidR="0018672C" w:rsidRPr="006B467C" w:rsidRDefault="0018672C" w:rsidP="0018672C">
      <w:pPr>
        <w:pStyle w:val="Standard"/>
        <w:spacing w:line="360" w:lineRule="auto"/>
        <w:jc w:val="both"/>
        <w:rPr>
          <w:sz w:val="28"/>
          <w:szCs w:val="28"/>
        </w:rPr>
      </w:pPr>
      <w:r w:rsidRPr="006B467C">
        <w:rPr>
          <w:sz w:val="28"/>
          <w:szCs w:val="28"/>
        </w:rPr>
        <w:lastRenderedPageBreak/>
        <w:t>3. Приказ МЗСР РФ от 15 мая 2012 г. № 543н «Об утверждении Положения об организации оказания первичной медико-санитарной помощи взрослому населению»</w:t>
      </w:r>
    </w:p>
    <w:p w:rsidR="0018672C" w:rsidRPr="006B467C" w:rsidRDefault="0018672C" w:rsidP="0018672C">
      <w:pPr>
        <w:spacing w:line="360" w:lineRule="auto"/>
        <w:jc w:val="both"/>
        <w:rPr>
          <w:sz w:val="28"/>
          <w:szCs w:val="28"/>
        </w:rPr>
      </w:pPr>
      <w:r w:rsidRPr="006B467C">
        <w:rPr>
          <w:sz w:val="28"/>
          <w:szCs w:val="28"/>
        </w:rPr>
        <w:t>4. Приказ МЗСР РФ № 597н от 19.08.2009г. «Об организации деятельности центров здоровья по формированию здорового образа жизни у граждан Российской Федерации, включая сокращение потребления алкоголя и табака»</w:t>
      </w:r>
    </w:p>
    <w:p w:rsidR="0018672C" w:rsidRPr="006B467C" w:rsidRDefault="0018672C" w:rsidP="0018672C">
      <w:pPr>
        <w:spacing w:line="360" w:lineRule="auto"/>
        <w:jc w:val="both"/>
        <w:rPr>
          <w:sz w:val="28"/>
          <w:szCs w:val="28"/>
        </w:rPr>
      </w:pPr>
      <w:r w:rsidRPr="006B467C">
        <w:rPr>
          <w:sz w:val="28"/>
          <w:szCs w:val="28"/>
        </w:rPr>
        <w:t>5. ФЗ РФ от 23 февраля 2013 г. N 15-ФЗ "Об охране здоровья граждан от воздействия окружающего табачного дыма и последствий потребления табака"</w:t>
      </w:r>
    </w:p>
    <w:p w:rsidR="0018672C" w:rsidRPr="006B467C" w:rsidRDefault="0018672C" w:rsidP="0018672C">
      <w:pPr>
        <w:tabs>
          <w:tab w:val="left" w:pos="0"/>
          <w:tab w:val="left" w:pos="1080"/>
        </w:tabs>
        <w:spacing w:line="360" w:lineRule="auto"/>
        <w:jc w:val="both"/>
        <w:rPr>
          <w:b/>
          <w:sz w:val="28"/>
          <w:szCs w:val="28"/>
        </w:rPr>
      </w:pPr>
      <w:r w:rsidRPr="006B467C">
        <w:rPr>
          <w:b/>
          <w:sz w:val="28"/>
          <w:szCs w:val="28"/>
        </w:rPr>
        <w:t xml:space="preserve">        Интернет-ресурсы:</w:t>
      </w:r>
    </w:p>
    <w:p w:rsidR="0018672C" w:rsidRPr="006B467C" w:rsidRDefault="0018672C" w:rsidP="0018672C">
      <w:pPr>
        <w:numPr>
          <w:ilvl w:val="0"/>
          <w:numId w:val="20"/>
        </w:numPr>
        <w:tabs>
          <w:tab w:val="clear" w:pos="-360"/>
          <w:tab w:val="left" w:pos="180"/>
          <w:tab w:val="left" w:pos="1080"/>
        </w:tabs>
        <w:spacing w:line="360" w:lineRule="auto"/>
        <w:ind w:left="180" w:firstLine="540"/>
        <w:jc w:val="both"/>
        <w:rPr>
          <w:bCs/>
          <w:sz w:val="28"/>
          <w:szCs w:val="28"/>
        </w:rPr>
      </w:pPr>
      <w:r w:rsidRPr="006B467C">
        <w:rPr>
          <w:sz w:val="28"/>
          <w:szCs w:val="28"/>
        </w:rPr>
        <w:t>Министерство здравоохранения и социального развития РФ</w:t>
      </w:r>
    </w:p>
    <w:p w:rsidR="0018672C" w:rsidRPr="006B467C" w:rsidRDefault="0018672C" w:rsidP="0018672C">
      <w:pPr>
        <w:tabs>
          <w:tab w:val="left" w:pos="180"/>
          <w:tab w:val="left" w:pos="1080"/>
        </w:tabs>
        <w:spacing w:line="360" w:lineRule="auto"/>
        <w:ind w:left="180"/>
        <w:jc w:val="both"/>
        <w:rPr>
          <w:bCs/>
          <w:sz w:val="28"/>
          <w:szCs w:val="28"/>
        </w:rPr>
      </w:pPr>
      <w:r w:rsidRPr="006B467C">
        <w:rPr>
          <w:sz w:val="28"/>
          <w:szCs w:val="28"/>
        </w:rPr>
        <w:t xml:space="preserve">               (</w:t>
      </w:r>
      <w:r w:rsidRPr="006B467C">
        <w:rPr>
          <w:sz w:val="28"/>
          <w:szCs w:val="28"/>
          <w:lang w:val="en-US"/>
        </w:rPr>
        <w:t>http</w:t>
      </w:r>
      <w:r w:rsidRPr="006B467C">
        <w:rPr>
          <w:sz w:val="28"/>
          <w:szCs w:val="28"/>
        </w:rPr>
        <w:t>//</w:t>
      </w:r>
      <w:r w:rsidRPr="006B467C">
        <w:rPr>
          <w:sz w:val="28"/>
          <w:szCs w:val="28"/>
          <w:lang w:val="en-US"/>
        </w:rPr>
        <w:t>www</w:t>
      </w:r>
      <w:r w:rsidRPr="006B467C">
        <w:rPr>
          <w:sz w:val="28"/>
          <w:szCs w:val="28"/>
        </w:rPr>
        <w:t>.</w:t>
      </w:r>
      <w:proofErr w:type="spellStart"/>
      <w:r w:rsidRPr="006B467C">
        <w:rPr>
          <w:sz w:val="28"/>
          <w:szCs w:val="28"/>
          <w:lang w:val="en-US"/>
        </w:rPr>
        <w:t>minzdravsoc</w:t>
      </w:r>
      <w:proofErr w:type="spellEnd"/>
      <w:r w:rsidRPr="006B467C">
        <w:rPr>
          <w:sz w:val="28"/>
          <w:szCs w:val="28"/>
        </w:rPr>
        <w:t>.</w:t>
      </w:r>
      <w:proofErr w:type="spellStart"/>
      <w:r w:rsidRPr="006B467C">
        <w:rPr>
          <w:sz w:val="28"/>
          <w:szCs w:val="28"/>
          <w:lang w:val="en-US"/>
        </w:rPr>
        <w:t>ru</w:t>
      </w:r>
      <w:proofErr w:type="spellEnd"/>
      <w:r w:rsidRPr="006B467C">
        <w:rPr>
          <w:sz w:val="28"/>
          <w:szCs w:val="28"/>
        </w:rPr>
        <w:t>).</w:t>
      </w:r>
    </w:p>
    <w:p w:rsidR="0018672C" w:rsidRPr="006B467C" w:rsidRDefault="0018672C" w:rsidP="0018672C">
      <w:pPr>
        <w:numPr>
          <w:ilvl w:val="0"/>
          <w:numId w:val="20"/>
        </w:numPr>
        <w:tabs>
          <w:tab w:val="clear" w:pos="-360"/>
          <w:tab w:val="left" w:pos="180"/>
          <w:tab w:val="left" w:pos="1080"/>
        </w:tabs>
        <w:spacing w:line="360" w:lineRule="auto"/>
        <w:ind w:left="180" w:firstLine="540"/>
        <w:jc w:val="both"/>
        <w:rPr>
          <w:bCs/>
          <w:sz w:val="28"/>
          <w:szCs w:val="28"/>
        </w:rPr>
      </w:pPr>
      <w:r w:rsidRPr="006B467C">
        <w:rPr>
          <w:bCs/>
          <w:spacing w:val="-6"/>
          <w:sz w:val="28"/>
          <w:szCs w:val="28"/>
        </w:rPr>
        <w:t>Здоровая Россия (</w:t>
      </w:r>
      <w:hyperlink r:id="rId8" w:history="1">
        <w:r w:rsidRPr="006B467C">
          <w:rPr>
            <w:rStyle w:val="aa"/>
            <w:bCs/>
            <w:color w:val="auto"/>
            <w:spacing w:val="-6"/>
            <w:sz w:val="28"/>
            <w:szCs w:val="28"/>
          </w:rPr>
          <w:t>www</w:t>
        </w:r>
        <w:r w:rsidRPr="006B467C">
          <w:rPr>
            <w:rStyle w:val="aa"/>
            <w:bCs/>
            <w:color w:val="auto"/>
            <w:spacing w:val="-6"/>
            <w:sz w:val="28"/>
            <w:szCs w:val="28"/>
            <w:lang w:val="ru-RU"/>
          </w:rPr>
          <w:t>.</w:t>
        </w:r>
        <w:proofErr w:type="spellStart"/>
        <w:r w:rsidRPr="006B467C">
          <w:rPr>
            <w:rStyle w:val="aa"/>
            <w:bCs/>
            <w:color w:val="auto"/>
            <w:spacing w:val="-6"/>
            <w:sz w:val="28"/>
            <w:szCs w:val="28"/>
          </w:rPr>
          <w:t>Tak</w:t>
        </w:r>
      </w:hyperlink>
      <w:r w:rsidRPr="006B467C">
        <w:rPr>
          <w:bCs/>
          <w:spacing w:val="-6"/>
          <w:sz w:val="28"/>
          <w:szCs w:val="28"/>
          <w:lang w:val="en-US"/>
        </w:rPr>
        <w:t>zdorovo</w:t>
      </w:r>
      <w:proofErr w:type="spellEnd"/>
      <w:r w:rsidRPr="006B467C">
        <w:rPr>
          <w:bCs/>
          <w:spacing w:val="-6"/>
          <w:sz w:val="28"/>
          <w:szCs w:val="28"/>
        </w:rPr>
        <w:t>.</w:t>
      </w:r>
      <w:r w:rsidRPr="006B467C">
        <w:rPr>
          <w:bCs/>
          <w:spacing w:val="-6"/>
          <w:sz w:val="28"/>
          <w:szCs w:val="28"/>
          <w:lang w:val="en-US"/>
        </w:rPr>
        <w:t>Ru</w:t>
      </w:r>
      <w:r w:rsidRPr="006B467C">
        <w:rPr>
          <w:bCs/>
          <w:spacing w:val="-6"/>
          <w:sz w:val="28"/>
          <w:szCs w:val="28"/>
        </w:rPr>
        <w:t>).</w:t>
      </w:r>
    </w:p>
    <w:p w:rsidR="0018672C" w:rsidRPr="006B467C" w:rsidRDefault="0018672C" w:rsidP="0018672C">
      <w:pPr>
        <w:numPr>
          <w:ilvl w:val="0"/>
          <w:numId w:val="20"/>
        </w:numPr>
        <w:tabs>
          <w:tab w:val="clear" w:pos="-360"/>
          <w:tab w:val="left" w:pos="180"/>
          <w:tab w:val="left" w:pos="1080"/>
        </w:tabs>
        <w:spacing w:line="360" w:lineRule="auto"/>
        <w:ind w:left="180" w:firstLine="540"/>
        <w:jc w:val="both"/>
        <w:rPr>
          <w:bCs/>
          <w:sz w:val="28"/>
          <w:szCs w:val="28"/>
        </w:rPr>
      </w:pPr>
      <w:r w:rsidRPr="006B467C">
        <w:rPr>
          <w:sz w:val="28"/>
          <w:szCs w:val="28"/>
        </w:rPr>
        <w:t xml:space="preserve"> Официальный сайт передачи «Жить </w:t>
      </w:r>
      <w:proofErr w:type="gramStart"/>
      <w:r w:rsidRPr="006B467C">
        <w:rPr>
          <w:sz w:val="28"/>
          <w:szCs w:val="28"/>
        </w:rPr>
        <w:t>здорово</w:t>
      </w:r>
      <w:proofErr w:type="gramEnd"/>
      <w:r w:rsidRPr="006B467C">
        <w:rPr>
          <w:sz w:val="28"/>
          <w:szCs w:val="28"/>
        </w:rPr>
        <w:t xml:space="preserve">» </w:t>
      </w:r>
    </w:p>
    <w:p w:rsidR="0018672C" w:rsidRPr="006B467C" w:rsidRDefault="0018672C" w:rsidP="0018672C">
      <w:pPr>
        <w:tabs>
          <w:tab w:val="left" w:pos="180"/>
          <w:tab w:val="left" w:pos="1080"/>
        </w:tabs>
        <w:spacing w:line="360" w:lineRule="auto"/>
        <w:ind w:left="720"/>
        <w:jc w:val="both"/>
        <w:rPr>
          <w:bCs/>
          <w:sz w:val="28"/>
          <w:szCs w:val="28"/>
        </w:rPr>
      </w:pPr>
      <w:r w:rsidRPr="006B467C">
        <w:rPr>
          <w:sz w:val="28"/>
          <w:szCs w:val="28"/>
        </w:rPr>
        <w:t xml:space="preserve">       (</w:t>
      </w:r>
      <w:hyperlink r:id="rId9" w:history="1">
        <w:r w:rsidRPr="006B467C">
          <w:rPr>
            <w:rStyle w:val="aa"/>
            <w:color w:val="auto"/>
            <w:sz w:val="28"/>
            <w:szCs w:val="28"/>
          </w:rPr>
          <w:t>www</w:t>
        </w:r>
        <w:r w:rsidRPr="006B467C">
          <w:rPr>
            <w:rStyle w:val="aa"/>
            <w:color w:val="auto"/>
            <w:sz w:val="28"/>
            <w:szCs w:val="28"/>
            <w:lang w:val="ru-RU"/>
          </w:rPr>
          <w:t>.1</w:t>
        </w:r>
        <w:proofErr w:type="spellStart"/>
        <w:r w:rsidRPr="006B467C">
          <w:rPr>
            <w:rStyle w:val="aa"/>
            <w:color w:val="auto"/>
            <w:sz w:val="28"/>
            <w:szCs w:val="28"/>
          </w:rPr>
          <w:t>tv</w:t>
        </w:r>
        <w:proofErr w:type="spellEnd"/>
        <w:r w:rsidRPr="006B467C">
          <w:rPr>
            <w:rStyle w:val="aa"/>
            <w:color w:val="auto"/>
            <w:sz w:val="28"/>
            <w:szCs w:val="28"/>
            <w:lang w:val="ru-RU"/>
          </w:rPr>
          <w:t>.</w:t>
        </w:r>
        <w:proofErr w:type="spellStart"/>
        <w:r w:rsidRPr="006B467C">
          <w:rPr>
            <w:rStyle w:val="aa"/>
            <w:color w:val="auto"/>
            <w:sz w:val="28"/>
            <w:szCs w:val="28"/>
          </w:rPr>
          <w:t>ru</w:t>
        </w:r>
        <w:proofErr w:type="spellEnd"/>
      </w:hyperlink>
      <w:r w:rsidRPr="006B467C">
        <w:rPr>
          <w:sz w:val="28"/>
          <w:szCs w:val="28"/>
        </w:rPr>
        <w:t xml:space="preserve">. </w:t>
      </w:r>
      <w:proofErr w:type="spellStart"/>
      <w:r w:rsidRPr="006B467C">
        <w:rPr>
          <w:sz w:val="28"/>
          <w:szCs w:val="28"/>
        </w:rPr>
        <w:t>Житьздорово</w:t>
      </w:r>
      <w:proofErr w:type="spellEnd"/>
      <w:r w:rsidRPr="006B467C">
        <w:rPr>
          <w:sz w:val="28"/>
          <w:szCs w:val="28"/>
        </w:rPr>
        <w:t>)</w:t>
      </w:r>
    </w:p>
    <w:p w:rsidR="0018672C" w:rsidRPr="006B467C" w:rsidRDefault="0018672C" w:rsidP="0018672C">
      <w:pPr>
        <w:numPr>
          <w:ilvl w:val="0"/>
          <w:numId w:val="20"/>
        </w:numPr>
        <w:tabs>
          <w:tab w:val="clear" w:pos="-360"/>
          <w:tab w:val="left" w:pos="180"/>
          <w:tab w:val="left" w:pos="1080"/>
        </w:tabs>
        <w:spacing w:line="360" w:lineRule="auto"/>
        <w:ind w:left="180" w:firstLine="540"/>
        <w:jc w:val="both"/>
        <w:rPr>
          <w:bCs/>
          <w:sz w:val="28"/>
          <w:szCs w:val="28"/>
        </w:rPr>
      </w:pPr>
      <w:r w:rsidRPr="006B467C">
        <w:rPr>
          <w:sz w:val="28"/>
          <w:szCs w:val="28"/>
        </w:rPr>
        <w:t xml:space="preserve">Официальный сайт передачи  «О самом главном» </w:t>
      </w:r>
    </w:p>
    <w:p w:rsidR="0018672C" w:rsidRPr="006B467C" w:rsidRDefault="0018672C" w:rsidP="0018672C">
      <w:pPr>
        <w:tabs>
          <w:tab w:val="left" w:pos="180"/>
          <w:tab w:val="left" w:pos="1080"/>
        </w:tabs>
        <w:spacing w:line="360" w:lineRule="auto"/>
        <w:ind w:left="720"/>
        <w:jc w:val="both"/>
        <w:rPr>
          <w:rStyle w:val="aa"/>
          <w:color w:val="auto"/>
          <w:sz w:val="28"/>
          <w:szCs w:val="28"/>
          <w:lang w:val="ru-RU"/>
        </w:rPr>
      </w:pPr>
      <w:r w:rsidRPr="006B467C">
        <w:rPr>
          <w:sz w:val="28"/>
          <w:szCs w:val="28"/>
        </w:rPr>
        <w:t xml:space="preserve">       (</w:t>
      </w:r>
      <w:hyperlink r:id="rId10" w:history="1">
        <w:r w:rsidRPr="006B467C">
          <w:rPr>
            <w:rStyle w:val="aa"/>
            <w:color w:val="auto"/>
            <w:sz w:val="28"/>
            <w:szCs w:val="28"/>
          </w:rPr>
          <w:t>www</w:t>
        </w:r>
        <w:r w:rsidRPr="006B467C">
          <w:rPr>
            <w:rStyle w:val="aa"/>
            <w:color w:val="auto"/>
            <w:sz w:val="28"/>
            <w:szCs w:val="28"/>
            <w:lang w:val="ru-RU"/>
          </w:rPr>
          <w:t>.</w:t>
        </w:r>
        <w:r w:rsidRPr="006B467C">
          <w:rPr>
            <w:rStyle w:val="aa"/>
            <w:color w:val="auto"/>
            <w:sz w:val="28"/>
            <w:szCs w:val="28"/>
          </w:rPr>
          <w:t>o</w:t>
        </w:r>
        <w:r w:rsidRPr="006B467C">
          <w:rPr>
            <w:rStyle w:val="aa"/>
            <w:color w:val="auto"/>
            <w:sz w:val="28"/>
            <w:szCs w:val="28"/>
            <w:lang w:val="ru-RU"/>
          </w:rPr>
          <w:t>-</w:t>
        </w:r>
        <w:proofErr w:type="spellStart"/>
        <w:r w:rsidRPr="006B467C">
          <w:rPr>
            <w:rStyle w:val="aa"/>
            <w:color w:val="auto"/>
            <w:sz w:val="28"/>
            <w:szCs w:val="28"/>
          </w:rPr>
          <w:t>glavnom</w:t>
        </w:r>
        <w:proofErr w:type="spellEnd"/>
        <w:r w:rsidRPr="006B467C">
          <w:rPr>
            <w:rStyle w:val="aa"/>
            <w:color w:val="auto"/>
            <w:sz w:val="28"/>
            <w:szCs w:val="28"/>
            <w:lang w:val="ru-RU"/>
          </w:rPr>
          <w:t>.</w:t>
        </w:r>
        <w:proofErr w:type="spellStart"/>
        <w:r w:rsidRPr="006B467C">
          <w:rPr>
            <w:rStyle w:val="aa"/>
            <w:color w:val="auto"/>
            <w:sz w:val="28"/>
            <w:szCs w:val="28"/>
          </w:rPr>
          <w:t>tv</w:t>
        </w:r>
        <w:proofErr w:type="spellEnd"/>
      </w:hyperlink>
      <w:r w:rsidRPr="006B467C">
        <w:rPr>
          <w:rStyle w:val="aa"/>
          <w:color w:val="auto"/>
          <w:sz w:val="28"/>
          <w:szCs w:val="28"/>
          <w:lang w:val="ru-RU"/>
        </w:rPr>
        <w:t>).</w:t>
      </w:r>
    </w:p>
    <w:p w:rsidR="0018672C" w:rsidRPr="006B467C" w:rsidRDefault="0018672C" w:rsidP="0018672C">
      <w:pPr>
        <w:spacing w:line="360" w:lineRule="auto"/>
        <w:jc w:val="both"/>
        <w:rPr>
          <w:b/>
          <w:sz w:val="28"/>
          <w:szCs w:val="28"/>
        </w:rPr>
      </w:pPr>
    </w:p>
    <w:p w:rsidR="0018672C" w:rsidRDefault="0018672C" w:rsidP="0018672C">
      <w:pPr>
        <w:tabs>
          <w:tab w:val="num" w:pos="360"/>
        </w:tabs>
        <w:spacing w:line="360" w:lineRule="auto"/>
        <w:ind w:left="360" w:hanging="360"/>
        <w:jc w:val="both"/>
        <w:rPr>
          <w:color w:val="000000"/>
          <w:sz w:val="28"/>
          <w:szCs w:val="28"/>
        </w:rPr>
      </w:pPr>
    </w:p>
    <w:p w:rsidR="0055739E" w:rsidRDefault="0055739E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DB0185" w:rsidRDefault="00DB0185" w:rsidP="00E65A4A">
      <w:pPr>
        <w:rPr>
          <w:b/>
          <w:sz w:val="16"/>
          <w:szCs w:val="16"/>
        </w:rPr>
      </w:pPr>
    </w:p>
    <w:p w:rsidR="0018672C" w:rsidRDefault="0018672C" w:rsidP="00E65A4A">
      <w:pPr>
        <w:rPr>
          <w:b/>
          <w:sz w:val="16"/>
          <w:szCs w:val="16"/>
        </w:rPr>
      </w:pPr>
    </w:p>
    <w:p w:rsidR="00E65A4A" w:rsidRDefault="00E65A4A" w:rsidP="00E65A4A">
      <w:pPr>
        <w:rPr>
          <w:b/>
          <w:sz w:val="16"/>
          <w:szCs w:val="16"/>
        </w:rPr>
      </w:pPr>
    </w:p>
    <w:p w:rsidR="00C22588" w:rsidRPr="00C22588" w:rsidRDefault="00C22588" w:rsidP="00C22588">
      <w:pPr>
        <w:jc w:val="right"/>
        <w:rPr>
          <w:i/>
        </w:rPr>
      </w:pPr>
      <w:r w:rsidRPr="00C22588">
        <w:rPr>
          <w:i/>
        </w:rPr>
        <w:lastRenderedPageBreak/>
        <w:t>Приложение</w:t>
      </w:r>
      <w:r w:rsidR="00171E4D">
        <w:rPr>
          <w:i/>
        </w:rPr>
        <w:t xml:space="preserve"> 1</w:t>
      </w:r>
    </w:p>
    <w:p w:rsidR="00C22588" w:rsidRDefault="00C22588" w:rsidP="00C22588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Тематика школ здоровья</w:t>
      </w:r>
    </w:p>
    <w:p w:rsidR="00C22588" w:rsidRDefault="00C22588" w:rsidP="00C22588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ПП ПМ 04 Профилактическая деятельность</w:t>
      </w:r>
    </w:p>
    <w:p w:rsidR="00C22588" w:rsidRDefault="00C22588" w:rsidP="00C22588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Специальность 31.02.01. Лечебное дело.</w:t>
      </w:r>
    </w:p>
    <w:p w:rsidR="00C22588" w:rsidRDefault="00C22588" w:rsidP="00C22588">
      <w:pPr>
        <w:jc w:val="center"/>
        <w:rPr>
          <w:sz w:val="28"/>
          <w:szCs w:val="28"/>
        </w:rPr>
      </w:pPr>
    </w:p>
    <w:p w:rsidR="00C22588" w:rsidRPr="004B2199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line="276" w:lineRule="auto"/>
        <w:jc w:val="both"/>
        <w:rPr>
          <w:sz w:val="28"/>
          <w:szCs w:val="28"/>
        </w:rPr>
      </w:pPr>
      <w:r w:rsidRPr="004B2199">
        <w:rPr>
          <w:sz w:val="28"/>
          <w:szCs w:val="28"/>
        </w:rPr>
        <w:t>Школа будущих</w:t>
      </w:r>
      <w:r w:rsidRPr="004B2199">
        <w:rPr>
          <w:rFonts w:eastAsia="Calibri"/>
          <w:sz w:val="28"/>
          <w:szCs w:val="28"/>
        </w:rPr>
        <w:t xml:space="preserve"> мам.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гипертонической болезнью.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ИБС.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ревматизмом.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сердечной недостаточностью.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язвенной болезнью.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гастритом.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болезнями толстого кишечника.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хроническим бронхитом.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частыми ОРЗ.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бронхиальной астмой.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хроническим нефритом.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анемией.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избыточной массой тела.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резецированным желудком.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для пациентов с </w:t>
      </w:r>
      <w:proofErr w:type="gramStart"/>
      <w:r>
        <w:rPr>
          <w:sz w:val="28"/>
          <w:szCs w:val="28"/>
        </w:rPr>
        <w:t>желчно-каменной</w:t>
      </w:r>
      <w:proofErr w:type="gramEnd"/>
      <w:r>
        <w:rPr>
          <w:sz w:val="28"/>
          <w:szCs w:val="28"/>
        </w:rPr>
        <w:t xml:space="preserve"> болезнью.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сахарным диабетом.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мочекаменной болезнью.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варикозной болезнью нижних конечностей.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атеросклерозом сосудов нижних конечностей.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глаукомой.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воспалительными заболеваниями ЛОР-органов.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косоглазием.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после перенесенного инсульта.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для пациентов с остеохондрозом.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для пациентов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здоровья для родителей дошкольников.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здоровья для школьников.</w:t>
      </w:r>
    </w:p>
    <w:p w:rsidR="00C22588" w:rsidRDefault="00C22588" w:rsidP="00C22588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здоровья для полеводов.</w:t>
      </w:r>
    </w:p>
    <w:p w:rsidR="00E65A4A" w:rsidRPr="00C22588" w:rsidRDefault="00C22588" w:rsidP="00E65A4A">
      <w:pPr>
        <w:pStyle w:val="a9"/>
        <w:numPr>
          <w:ilvl w:val="0"/>
          <w:numId w:val="40"/>
        </w:numPr>
        <w:tabs>
          <w:tab w:val="left" w:pos="708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Школа здоровья для животноводов.</w:t>
      </w:r>
    </w:p>
    <w:p w:rsidR="00C22588" w:rsidRDefault="00C22588" w:rsidP="003A56DB">
      <w:pPr>
        <w:jc w:val="right"/>
        <w:rPr>
          <w:i/>
        </w:rPr>
      </w:pPr>
    </w:p>
    <w:p w:rsidR="00C22588" w:rsidRDefault="00C22588" w:rsidP="003A56DB">
      <w:pPr>
        <w:jc w:val="right"/>
        <w:rPr>
          <w:i/>
        </w:rPr>
      </w:pPr>
    </w:p>
    <w:p w:rsidR="00C22588" w:rsidRDefault="00C22588" w:rsidP="003A56DB">
      <w:pPr>
        <w:jc w:val="right"/>
        <w:rPr>
          <w:i/>
        </w:rPr>
      </w:pPr>
    </w:p>
    <w:p w:rsidR="00C22588" w:rsidRDefault="00C22588" w:rsidP="003A56DB">
      <w:pPr>
        <w:jc w:val="right"/>
        <w:rPr>
          <w:i/>
        </w:rPr>
      </w:pPr>
    </w:p>
    <w:p w:rsidR="00D456F8" w:rsidRDefault="00D456F8" w:rsidP="007D02F5">
      <w:pPr>
        <w:pStyle w:val="a3"/>
      </w:pPr>
    </w:p>
    <w:p w:rsidR="00C22588" w:rsidRPr="00023B16" w:rsidRDefault="00D456F8" w:rsidP="00C22588">
      <w:pPr>
        <w:jc w:val="right"/>
        <w:rPr>
          <w:i/>
        </w:rPr>
      </w:pPr>
      <w:r>
        <w:rPr>
          <w:i/>
        </w:rPr>
        <w:lastRenderedPageBreak/>
        <w:t>Прил</w:t>
      </w:r>
      <w:r w:rsidR="00C22588" w:rsidRPr="00023B16">
        <w:rPr>
          <w:i/>
        </w:rPr>
        <w:t>ожение</w:t>
      </w:r>
      <w:r w:rsidR="007D02F5">
        <w:rPr>
          <w:i/>
        </w:rPr>
        <w:t xml:space="preserve"> 2.</w:t>
      </w:r>
    </w:p>
    <w:p w:rsidR="00C22588" w:rsidRDefault="00487E16" w:rsidP="00C2258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Рекомендации</w:t>
      </w:r>
      <w:r w:rsidR="00DB0185">
        <w:rPr>
          <w:b/>
          <w:i/>
          <w:sz w:val="28"/>
          <w:szCs w:val="28"/>
        </w:rPr>
        <w:t xml:space="preserve"> к составлению анкет,</w:t>
      </w:r>
      <w:r w:rsidR="00C22588" w:rsidRPr="00C22588">
        <w:rPr>
          <w:b/>
          <w:i/>
          <w:sz w:val="28"/>
          <w:szCs w:val="28"/>
        </w:rPr>
        <w:t xml:space="preserve"> опросника</w:t>
      </w:r>
      <w:r w:rsidR="00DB0185">
        <w:rPr>
          <w:b/>
          <w:i/>
          <w:sz w:val="28"/>
          <w:szCs w:val="28"/>
        </w:rPr>
        <w:t>, вопросов викторин, тестов</w:t>
      </w:r>
    </w:p>
    <w:p w:rsidR="00C22588" w:rsidRPr="00C22588" w:rsidRDefault="00C22588" w:rsidP="00C22588">
      <w:pPr>
        <w:jc w:val="center"/>
        <w:rPr>
          <w:b/>
          <w:i/>
          <w:sz w:val="28"/>
          <w:szCs w:val="28"/>
        </w:rPr>
      </w:pPr>
    </w:p>
    <w:p w:rsidR="00C22588" w:rsidRDefault="00C22588" w:rsidP="00C22588">
      <w:pPr>
        <w:ind w:firstLine="708"/>
        <w:jc w:val="both"/>
        <w:rPr>
          <w:sz w:val="28"/>
          <w:szCs w:val="28"/>
        </w:rPr>
      </w:pPr>
      <w:r w:rsidRPr="00023B16">
        <w:rPr>
          <w:sz w:val="28"/>
          <w:szCs w:val="28"/>
        </w:rPr>
        <w:t>Важно, чтобы анкета (опросник</w:t>
      </w:r>
      <w:r w:rsidR="00DB0185">
        <w:rPr>
          <w:sz w:val="28"/>
          <w:szCs w:val="28"/>
        </w:rPr>
        <w:t>, тест, викторина</w:t>
      </w:r>
      <w:r w:rsidRPr="00023B16">
        <w:rPr>
          <w:sz w:val="28"/>
          <w:szCs w:val="28"/>
        </w:rPr>
        <w:t xml:space="preserve">) производила на респондента впечатление неутомительного диалога на предложенную тему. Решающую роль при этом играет </w:t>
      </w:r>
      <w:r w:rsidRPr="00023B16">
        <w:rPr>
          <w:b/>
          <w:i/>
          <w:sz w:val="28"/>
          <w:szCs w:val="28"/>
        </w:rPr>
        <w:t>содержание вопросов, структура анкеты</w:t>
      </w:r>
      <w:r w:rsidR="00D456F8">
        <w:rPr>
          <w:b/>
          <w:i/>
          <w:sz w:val="28"/>
          <w:szCs w:val="28"/>
        </w:rPr>
        <w:t xml:space="preserve"> </w:t>
      </w:r>
      <w:r w:rsidR="00DB0185">
        <w:rPr>
          <w:b/>
          <w:i/>
          <w:sz w:val="28"/>
          <w:szCs w:val="28"/>
        </w:rPr>
        <w:t>(опросника, теста)</w:t>
      </w:r>
      <w:r w:rsidRPr="00023B16">
        <w:rPr>
          <w:b/>
          <w:i/>
          <w:sz w:val="28"/>
          <w:szCs w:val="28"/>
        </w:rPr>
        <w:t xml:space="preserve"> и ее оформление.</w:t>
      </w:r>
    </w:p>
    <w:p w:rsidR="00C22588" w:rsidRPr="00023B16" w:rsidRDefault="00C22588" w:rsidP="00C22588">
      <w:pPr>
        <w:ind w:firstLine="708"/>
        <w:jc w:val="both"/>
        <w:rPr>
          <w:sz w:val="28"/>
          <w:szCs w:val="28"/>
        </w:rPr>
      </w:pPr>
    </w:p>
    <w:p w:rsidR="00C22588" w:rsidRPr="00023B16" w:rsidRDefault="00C22588" w:rsidP="00C22588">
      <w:pPr>
        <w:ind w:firstLine="708"/>
        <w:jc w:val="both"/>
        <w:rPr>
          <w:sz w:val="28"/>
          <w:szCs w:val="28"/>
        </w:rPr>
      </w:pPr>
      <w:r w:rsidRPr="00023B16">
        <w:rPr>
          <w:b/>
          <w:i/>
          <w:sz w:val="28"/>
          <w:szCs w:val="28"/>
        </w:rPr>
        <w:t>Структура анкеты и ее оформление.</w:t>
      </w:r>
    </w:p>
    <w:p w:rsidR="00C22588" w:rsidRPr="00023B16" w:rsidRDefault="00C22588" w:rsidP="00C22588">
      <w:pPr>
        <w:pStyle w:val="a9"/>
        <w:numPr>
          <w:ilvl w:val="0"/>
          <w:numId w:val="38"/>
        </w:numPr>
        <w:spacing w:after="200" w:line="276" w:lineRule="auto"/>
        <w:jc w:val="both"/>
        <w:rPr>
          <w:sz w:val="28"/>
          <w:szCs w:val="28"/>
        </w:rPr>
      </w:pPr>
      <w:proofErr w:type="gramStart"/>
      <w:r w:rsidRPr="00023B16">
        <w:rPr>
          <w:sz w:val="28"/>
          <w:szCs w:val="28"/>
        </w:rPr>
        <w:t>В</w:t>
      </w:r>
      <w:proofErr w:type="gramEnd"/>
      <w:r w:rsidRPr="00023B16">
        <w:rPr>
          <w:sz w:val="28"/>
          <w:szCs w:val="28"/>
        </w:rPr>
        <w:t xml:space="preserve"> вводной части анкеты (опросника) следует указать ее полное название. </w:t>
      </w:r>
    </w:p>
    <w:p w:rsidR="00C22588" w:rsidRPr="00023B16" w:rsidRDefault="00C22588" w:rsidP="00C22588">
      <w:pPr>
        <w:pStyle w:val="a9"/>
        <w:numPr>
          <w:ilvl w:val="0"/>
          <w:numId w:val="38"/>
        </w:numPr>
        <w:spacing w:after="200" w:line="276" w:lineRule="auto"/>
        <w:jc w:val="both"/>
        <w:rPr>
          <w:sz w:val="28"/>
          <w:szCs w:val="28"/>
        </w:rPr>
      </w:pPr>
      <w:r w:rsidRPr="00023B16">
        <w:rPr>
          <w:sz w:val="28"/>
          <w:szCs w:val="28"/>
        </w:rPr>
        <w:t>Подгото</w:t>
      </w:r>
      <w:r w:rsidR="00D456F8">
        <w:rPr>
          <w:sz w:val="28"/>
          <w:szCs w:val="28"/>
        </w:rPr>
        <w:t>вить респондента</w:t>
      </w:r>
      <w:r w:rsidRPr="00023B16">
        <w:rPr>
          <w:sz w:val="28"/>
          <w:szCs w:val="28"/>
        </w:rPr>
        <w:t xml:space="preserve"> посред</w:t>
      </w:r>
      <w:r w:rsidR="00D456F8">
        <w:rPr>
          <w:sz w:val="28"/>
          <w:szCs w:val="28"/>
        </w:rPr>
        <w:t>ством обращения к нему в анкете (</w:t>
      </w:r>
      <w:r w:rsidRPr="00023B16">
        <w:rPr>
          <w:sz w:val="28"/>
          <w:szCs w:val="28"/>
        </w:rPr>
        <w:t xml:space="preserve">опроснике, </w:t>
      </w:r>
      <w:r w:rsidR="00D456F8">
        <w:rPr>
          <w:sz w:val="28"/>
          <w:szCs w:val="28"/>
        </w:rPr>
        <w:t xml:space="preserve">тесте) </w:t>
      </w:r>
      <w:r w:rsidRPr="00023B16">
        <w:rPr>
          <w:sz w:val="28"/>
          <w:szCs w:val="28"/>
        </w:rPr>
        <w:t>сформулировав при этом цель исследования, что позволит мотивировать респондента к достоверным ответам и его личной заинтересованности в их правильности и точности.</w:t>
      </w:r>
    </w:p>
    <w:p w:rsidR="00C22588" w:rsidRPr="00023B16" w:rsidRDefault="00D456F8" w:rsidP="00C22588">
      <w:pPr>
        <w:pStyle w:val="a9"/>
        <w:numPr>
          <w:ilvl w:val="0"/>
          <w:numId w:val="38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22588" w:rsidRPr="00023B16">
        <w:rPr>
          <w:sz w:val="28"/>
          <w:szCs w:val="28"/>
        </w:rPr>
        <w:t xml:space="preserve">редусмотреть четкую и лаконичную инструкцию о том, как фиксировать ответы на поставленные вопросы. </w:t>
      </w:r>
    </w:p>
    <w:p w:rsidR="00C22588" w:rsidRPr="00023B16" w:rsidRDefault="00C22588" w:rsidP="00C22588">
      <w:pPr>
        <w:pStyle w:val="a9"/>
        <w:numPr>
          <w:ilvl w:val="0"/>
          <w:numId w:val="38"/>
        </w:numPr>
        <w:spacing w:after="200" w:line="276" w:lineRule="auto"/>
        <w:jc w:val="both"/>
        <w:rPr>
          <w:sz w:val="28"/>
          <w:szCs w:val="28"/>
        </w:rPr>
      </w:pPr>
      <w:r w:rsidRPr="00023B16">
        <w:rPr>
          <w:sz w:val="28"/>
          <w:szCs w:val="28"/>
        </w:rPr>
        <w:t>Не следует помещать в анкету указание на фамилию или имя респондента, чтобы не нарушать анонимность опроса. Этот фактор является важным с точки зрения объективности, так как у респондента могут возникнуть опасения о неприятных для него последствиях в случае правдивых ответов.</w:t>
      </w:r>
    </w:p>
    <w:p w:rsidR="00C22588" w:rsidRPr="00023B16" w:rsidRDefault="00C22588" w:rsidP="00C22588">
      <w:pPr>
        <w:pStyle w:val="a9"/>
        <w:numPr>
          <w:ilvl w:val="0"/>
          <w:numId w:val="38"/>
        </w:numPr>
        <w:spacing w:after="200" w:line="276" w:lineRule="auto"/>
        <w:jc w:val="both"/>
        <w:rPr>
          <w:sz w:val="28"/>
          <w:szCs w:val="28"/>
        </w:rPr>
      </w:pPr>
      <w:r w:rsidRPr="00023B16">
        <w:rPr>
          <w:sz w:val="28"/>
          <w:szCs w:val="28"/>
        </w:rPr>
        <w:t>Вопросы о социально-демографических характеристиках респондента (пол, возраст, специальность и проч.) рекомендуется размещать в конце анкеты (опросника</w:t>
      </w:r>
      <w:r w:rsidR="00D456F8">
        <w:rPr>
          <w:sz w:val="28"/>
          <w:szCs w:val="28"/>
        </w:rPr>
        <w:t>, теста</w:t>
      </w:r>
      <w:r w:rsidRPr="00023B16">
        <w:rPr>
          <w:sz w:val="28"/>
          <w:szCs w:val="28"/>
        </w:rPr>
        <w:t xml:space="preserve">). </w:t>
      </w:r>
    </w:p>
    <w:p w:rsidR="00C22588" w:rsidRPr="00023B16" w:rsidRDefault="00C22588" w:rsidP="00C22588">
      <w:pPr>
        <w:pStyle w:val="a9"/>
        <w:jc w:val="both"/>
        <w:rPr>
          <w:sz w:val="28"/>
          <w:szCs w:val="28"/>
        </w:rPr>
      </w:pPr>
    </w:p>
    <w:p w:rsidR="00C22588" w:rsidRPr="00023B16" w:rsidRDefault="00C22588" w:rsidP="00C22588">
      <w:pPr>
        <w:pStyle w:val="a9"/>
        <w:jc w:val="both"/>
        <w:rPr>
          <w:sz w:val="28"/>
          <w:szCs w:val="28"/>
        </w:rPr>
      </w:pPr>
      <w:r w:rsidRPr="00023B16">
        <w:rPr>
          <w:b/>
          <w:i/>
          <w:sz w:val="28"/>
          <w:szCs w:val="28"/>
        </w:rPr>
        <w:t>Содержание вопросов и их оформление</w:t>
      </w:r>
    </w:p>
    <w:p w:rsidR="00C22588" w:rsidRPr="00023B16" w:rsidRDefault="00C22588" w:rsidP="00C22588">
      <w:pPr>
        <w:pStyle w:val="a9"/>
        <w:numPr>
          <w:ilvl w:val="0"/>
          <w:numId w:val="39"/>
        </w:numPr>
        <w:spacing w:after="200" w:line="276" w:lineRule="auto"/>
        <w:jc w:val="both"/>
        <w:rPr>
          <w:sz w:val="28"/>
          <w:szCs w:val="28"/>
        </w:rPr>
      </w:pPr>
      <w:r w:rsidRPr="00023B16">
        <w:rPr>
          <w:sz w:val="28"/>
          <w:szCs w:val="28"/>
        </w:rPr>
        <w:t>Перечень вопросов и их содержание в анкете/опроснике должны соответствовать цели и конкретным задачам предстоящего исследования. Заполнение анкеты (опросника) не должно превышать 10 минут, что соответствует примерно 10-15 вопросам.</w:t>
      </w:r>
    </w:p>
    <w:p w:rsidR="00C22588" w:rsidRDefault="00E21A97" w:rsidP="00C22588">
      <w:pPr>
        <w:pStyle w:val="a9"/>
        <w:numPr>
          <w:ilvl w:val="0"/>
          <w:numId w:val="39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C22588" w:rsidRPr="00023B16">
        <w:rPr>
          <w:sz w:val="28"/>
          <w:szCs w:val="28"/>
        </w:rPr>
        <w:t xml:space="preserve">ормулировка </w:t>
      </w:r>
      <w:r>
        <w:rPr>
          <w:sz w:val="28"/>
          <w:szCs w:val="28"/>
        </w:rPr>
        <w:t>вопросов должна быть простой, ясной, краткой, понятной</w:t>
      </w:r>
      <w:r w:rsidR="00C22588" w:rsidRPr="00023B16">
        <w:rPr>
          <w:sz w:val="28"/>
          <w:szCs w:val="28"/>
        </w:rPr>
        <w:t xml:space="preserve"> респонденту</w:t>
      </w:r>
      <w:r>
        <w:rPr>
          <w:sz w:val="28"/>
          <w:szCs w:val="28"/>
        </w:rPr>
        <w:t>, соответствовала</w:t>
      </w:r>
      <w:r w:rsidR="00C22588" w:rsidRPr="00023B16">
        <w:rPr>
          <w:sz w:val="28"/>
          <w:szCs w:val="28"/>
        </w:rPr>
        <w:t xml:space="preserve"> его</w:t>
      </w:r>
      <w:r w:rsidRPr="00023B16">
        <w:rPr>
          <w:sz w:val="28"/>
          <w:szCs w:val="28"/>
        </w:rPr>
        <w:t>уровню</w:t>
      </w:r>
      <w:r w:rsidR="00C22588" w:rsidRPr="00023B16">
        <w:rPr>
          <w:sz w:val="28"/>
          <w:szCs w:val="28"/>
        </w:rPr>
        <w:t xml:space="preserve"> знаний, образованию, осведомленности об изучаемых проблемах.</w:t>
      </w:r>
    </w:p>
    <w:p w:rsidR="00E97A4A" w:rsidRPr="00023B16" w:rsidRDefault="00E97A4A" w:rsidP="00C22588">
      <w:pPr>
        <w:pStyle w:val="a9"/>
        <w:numPr>
          <w:ilvl w:val="0"/>
          <w:numId w:val="39"/>
        </w:numPr>
        <w:spacing w:after="200" w:line="276" w:lineRule="auto"/>
        <w:jc w:val="both"/>
        <w:rPr>
          <w:sz w:val="28"/>
          <w:szCs w:val="28"/>
        </w:rPr>
      </w:pPr>
      <w:r w:rsidRPr="00E97A4A">
        <w:rPr>
          <w:color w:val="000000"/>
          <w:sz w:val="28"/>
          <w:szCs w:val="28"/>
        </w:rPr>
        <w:t xml:space="preserve">В самом начале анкеты вопросы должны быть легкими. Далее они могут быть </w:t>
      </w:r>
      <w:r>
        <w:rPr>
          <w:color w:val="000000"/>
          <w:sz w:val="28"/>
          <w:szCs w:val="28"/>
        </w:rPr>
        <w:t xml:space="preserve">более </w:t>
      </w:r>
      <w:r w:rsidRPr="00E97A4A">
        <w:rPr>
          <w:color w:val="000000"/>
          <w:sz w:val="28"/>
          <w:szCs w:val="28"/>
        </w:rPr>
        <w:t>сложными</w:t>
      </w:r>
      <w:r w:rsidRPr="001F0B72">
        <w:rPr>
          <w:rFonts w:ascii="Arial" w:hAnsi="Arial" w:cs="Arial"/>
          <w:color w:val="000000"/>
        </w:rPr>
        <w:t>.</w:t>
      </w:r>
    </w:p>
    <w:p w:rsidR="00C22588" w:rsidRDefault="00C22588" w:rsidP="00C22588">
      <w:pPr>
        <w:rPr>
          <w:b/>
          <w:sz w:val="16"/>
          <w:szCs w:val="16"/>
        </w:rPr>
      </w:pPr>
    </w:p>
    <w:p w:rsidR="00C22588" w:rsidRDefault="00C22588" w:rsidP="00C22588">
      <w:pPr>
        <w:rPr>
          <w:b/>
          <w:sz w:val="16"/>
          <w:szCs w:val="16"/>
        </w:rPr>
      </w:pPr>
    </w:p>
    <w:p w:rsidR="00E65A4A" w:rsidRDefault="00E65A4A" w:rsidP="00E65A4A">
      <w:pPr>
        <w:rPr>
          <w:b/>
          <w:sz w:val="16"/>
          <w:szCs w:val="16"/>
        </w:rPr>
      </w:pPr>
    </w:p>
    <w:p w:rsidR="00487E16" w:rsidRDefault="00487E16" w:rsidP="00E65A4A">
      <w:pPr>
        <w:rPr>
          <w:b/>
          <w:sz w:val="16"/>
          <w:szCs w:val="16"/>
        </w:rPr>
      </w:pPr>
    </w:p>
    <w:p w:rsidR="00487E16" w:rsidRDefault="00487E16" w:rsidP="00E65A4A">
      <w:pPr>
        <w:rPr>
          <w:b/>
          <w:sz w:val="16"/>
          <w:szCs w:val="16"/>
        </w:rPr>
      </w:pPr>
    </w:p>
    <w:p w:rsidR="00487E16" w:rsidRDefault="00487E16" w:rsidP="00E65A4A">
      <w:pPr>
        <w:rPr>
          <w:b/>
          <w:sz w:val="16"/>
          <w:szCs w:val="16"/>
        </w:rPr>
      </w:pPr>
    </w:p>
    <w:p w:rsidR="007D02F5" w:rsidRPr="00D456F8" w:rsidRDefault="007D02F5" w:rsidP="007D02F5">
      <w:pPr>
        <w:pStyle w:val="a3"/>
        <w:jc w:val="right"/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lastRenderedPageBreak/>
        <w:t>Приложение 3.</w:t>
      </w:r>
    </w:p>
    <w:p w:rsidR="007D02F5" w:rsidRDefault="007D02F5" w:rsidP="007D02F5">
      <w:pPr>
        <w:pStyle w:val="a3"/>
        <w:jc w:val="center"/>
        <w:rPr>
          <w:b/>
          <w:bCs/>
          <w:i/>
          <w:iCs/>
        </w:rPr>
      </w:pPr>
    </w:p>
    <w:p w:rsidR="007D02F5" w:rsidRDefault="007D02F5" w:rsidP="007D02F5">
      <w:pPr>
        <w:pStyle w:val="a3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Рекомендации к составлению памятки</w:t>
      </w:r>
    </w:p>
    <w:p w:rsidR="007D02F5" w:rsidRPr="00401CAA" w:rsidRDefault="007D02F5" w:rsidP="007D02F5">
      <w:pPr>
        <w:pStyle w:val="a3"/>
        <w:jc w:val="center"/>
        <w:rPr>
          <w:bCs/>
        </w:rPr>
      </w:pPr>
      <w:r>
        <w:rPr>
          <w:bCs/>
        </w:rPr>
        <w:t xml:space="preserve">(брошюры, листовки, </w:t>
      </w:r>
      <w:proofErr w:type="spellStart"/>
      <w:r>
        <w:rPr>
          <w:bCs/>
        </w:rPr>
        <w:t>санбюллетеня</w:t>
      </w:r>
      <w:proofErr w:type="spellEnd"/>
      <w:r>
        <w:rPr>
          <w:bCs/>
        </w:rPr>
        <w:t>).</w:t>
      </w:r>
    </w:p>
    <w:p w:rsidR="007D02F5" w:rsidRDefault="007D02F5" w:rsidP="007D02F5">
      <w:pPr>
        <w:pStyle w:val="a3"/>
        <w:jc w:val="center"/>
        <w:rPr>
          <w:b/>
          <w:bCs/>
          <w:u w:val="single"/>
        </w:rPr>
      </w:pPr>
    </w:p>
    <w:p w:rsidR="007D02F5" w:rsidRDefault="007D02F5" w:rsidP="007D02F5">
      <w:pPr>
        <w:pStyle w:val="a3"/>
      </w:pPr>
      <w:r>
        <w:rPr>
          <w:b/>
          <w:bCs/>
        </w:rPr>
        <w:tab/>
      </w:r>
      <w:r>
        <w:t xml:space="preserve">Памятка содержит краткую информацию конкретной тематики, предназначенную  для  определенной  группы  населения. </w:t>
      </w:r>
    </w:p>
    <w:p w:rsidR="007D02F5" w:rsidRDefault="007D02F5" w:rsidP="007D02F5">
      <w:pPr>
        <w:pStyle w:val="a3"/>
        <w:rPr>
          <w:b/>
          <w:bCs/>
          <w:i/>
          <w:iCs/>
        </w:rPr>
      </w:pPr>
      <w:r>
        <w:t xml:space="preserve">Основная направленность  памятки – </w:t>
      </w:r>
      <w:proofErr w:type="gramStart"/>
      <w:r>
        <w:rPr>
          <w:b/>
          <w:bCs/>
          <w:i/>
          <w:iCs/>
        </w:rPr>
        <w:t>п</w:t>
      </w:r>
      <w:proofErr w:type="gramEnd"/>
      <w:r>
        <w:rPr>
          <w:b/>
          <w:bCs/>
          <w:i/>
          <w:iCs/>
        </w:rPr>
        <w:t xml:space="preserve"> р о ф и л а к т и ч е с к а я.</w:t>
      </w:r>
    </w:p>
    <w:p w:rsidR="007D02F5" w:rsidRDefault="007D02F5" w:rsidP="007D02F5">
      <w:pPr>
        <w:pStyle w:val="a3"/>
        <w:rPr>
          <w:b/>
          <w:bCs/>
          <w:i/>
          <w:iCs/>
        </w:rPr>
      </w:pPr>
    </w:p>
    <w:p w:rsidR="007D02F5" w:rsidRDefault="007D02F5" w:rsidP="007D02F5">
      <w:pPr>
        <w:pStyle w:val="a3"/>
        <w:spacing w:line="276" w:lineRule="auto"/>
      </w:pPr>
      <w:r>
        <w:rPr>
          <w:b/>
          <w:bCs/>
        </w:rPr>
        <w:tab/>
      </w:r>
      <w:r>
        <w:rPr>
          <w:b/>
          <w:bCs/>
          <w:u w:val="single"/>
        </w:rPr>
        <w:t xml:space="preserve">Тематика </w:t>
      </w:r>
      <w:r>
        <w:t>памятки определяется с учетом основных целевых групп, эпидемической ситуации,  сезонности  и  т. д.</w:t>
      </w:r>
    </w:p>
    <w:p w:rsidR="007D02F5" w:rsidRDefault="007D02F5" w:rsidP="007D02F5">
      <w:pPr>
        <w:pStyle w:val="a3"/>
        <w:spacing w:line="276" w:lineRule="auto"/>
      </w:pPr>
      <w:r>
        <w:tab/>
      </w:r>
      <w:r>
        <w:rPr>
          <w:b/>
          <w:bCs/>
          <w:u w:val="single"/>
        </w:rPr>
        <w:t xml:space="preserve">Целевые группы, </w:t>
      </w:r>
      <w:r>
        <w:t>которым предназначается информация, определяются с учетом  следующих  особенностей:</w:t>
      </w:r>
    </w:p>
    <w:p w:rsidR="007D02F5" w:rsidRDefault="007D02F5" w:rsidP="007D02F5">
      <w:pPr>
        <w:pStyle w:val="a3"/>
        <w:numPr>
          <w:ilvl w:val="0"/>
          <w:numId w:val="46"/>
        </w:numPr>
        <w:spacing w:line="276" w:lineRule="auto"/>
      </w:pPr>
      <w:r>
        <w:t>возраст,  пол,  социальный  статус;</w:t>
      </w:r>
    </w:p>
    <w:p w:rsidR="007D02F5" w:rsidRDefault="007D02F5" w:rsidP="007D02F5">
      <w:pPr>
        <w:pStyle w:val="a3"/>
        <w:numPr>
          <w:ilvl w:val="0"/>
          <w:numId w:val="46"/>
        </w:numPr>
        <w:spacing w:line="276" w:lineRule="auto"/>
      </w:pPr>
      <w:r>
        <w:t>состояние  здоровья;</w:t>
      </w:r>
    </w:p>
    <w:p w:rsidR="007D02F5" w:rsidRDefault="007D02F5" w:rsidP="007D02F5">
      <w:pPr>
        <w:pStyle w:val="a3"/>
        <w:numPr>
          <w:ilvl w:val="0"/>
          <w:numId w:val="46"/>
        </w:numPr>
        <w:spacing w:line="276" w:lineRule="auto"/>
      </w:pPr>
      <w:r>
        <w:t>профессиональные  особенности.</w:t>
      </w:r>
    </w:p>
    <w:p w:rsidR="007D02F5" w:rsidRDefault="007D02F5" w:rsidP="007D02F5">
      <w:pPr>
        <w:pStyle w:val="a3"/>
        <w:spacing w:line="276" w:lineRule="auto"/>
        <w:ind w:left="708"/>
      </w:pPr>
      <w:r>
        <w:rPr>
          <w:b/>
          <w:bCs/>
          <w:u w:val="single"/>
        </w:rPr>
        <w:t xml:space="preserve">Название  памятки </w:t>
      </w:r>
      <w:r>
        <w:t xml:space="preserve"> должно быть простым, привлекать внимание, отражать содержание.</w:t>
      </w:r>
    </w:p>
    <w:p w:rsidR="007D02F5" w:rsidRDefault="007D02F5" w:rsidP="007D02F5">
      <w:pPr>
        <w:pStyle w:val="a3"/>
        <w:spacing w:line="276" w:lineRule="auto"/>
      </w:pPr>
      <w:r>
        <w:tab/>
      </w:r>
      <w:r>
        <w:rPr>
          <w:b/>
          <w:bCs/>
          <w:u w:val="single"/>
        </w:rPr>
        <w:t xml:space="preserve">Текст </w:t>
      </w:r>
      <w:r>
        <w:t xml:space="preserve"> должен быть ясным по смыслу, составлен простым и понятным языком. Специальные медицинские термины и понятия употреблять не желательно.  Если  они  необходимы,  то  должны  быть  расшифрованы.</w:t>
      </w:r>
    </w:p>
    <w:p w:rsidR="007D02F5" w:rsidRDefault="007D02F5" w:rsidP="007D02F5">
      <w:pPr>
        <w:pStyle w:val="a3"/>
        <w:spacing w:line="276" w:lineRule="auto"/>
        <w:rPr>
          <w:b/>
          <w:bCs/>
          <w:u w:val="single"/>
        </w:rPr>
      </w:pPr>
      <w:r>
        <w:tab/>
      </w:r>
      <w:r>
        <w:rPr>
          <w:b/>
          <w:bCs/>
          <w:u w:val="single"/>
        </w:rPr>
        <w:t>В  памятке  можно  отразить:</w:t>
      </w:r>
    </w:p>
    <w:p w:rsidR="007D02F5" w:rsidRDefault="007D02F5" w:rsidP="007D02F5">
      <w:pPr>
        <w:pStyle w:val="a3"/>
        <w:numPr>
          <w:ilvl w:val="0"/>
          <w:numId w:val="46"/>
        </w:numPr>
        <w:spacing w:line="276" w:lineRule="auto"/>
      </w:pPr>
      <w:r>
        <w:t>причины  заболеваний,  факторы  риска;</w:t>
      </w:r>
    </w:p>
    <w:p w:rsidR="007D02F5" w:rsidRDefault="007D02F5" w:rsidP="007D02F5">
      <w:pPr>
        <w:pStyle w:val="a3"/>
        <w:numPr>
          <w:ilvl w:val="0"/>
          <w:numId w:val="46"/>
        </w:numPr>
        <w:spacing w:line="276" w:lineRule="auto"/>
      </w:pPr>
      <w:r>
        <w:t>основные  симптомы;</w:t>
      </w:r>
    </w:p>
    <w:p w:rsidR="007D02F5" w:rsidRDefault="007D02F5" w:rsidP="007D02F5">
      <w:pPr>
        <w:pStyle w:val="a3"/>
        <w:numPr>
          <w:ilvl w:val="0"/>
          <w:numId w:val="46"/>
        </w:numPr>
        <w:spacing w:line="276" w:lineRule="auto"/>
      </w:pPr>
      <w:r>
        <w:t>последствия  заболевания  и  возможные  осложнения;</w:t>
      </w:r>
    </w:p>
    <w:p w:rsidR="007D02F5" w:rsidRDefault="007D02F5" w:rsidP="007D02F5">
      <w:pPr>
        <w:pStyle w:val="a3"/>
        <w:numPr>
          <w:ilvl w:val="0"/>
          <w:numId w:val="46"/>
        </w:numPr>
        <w:spacing w:line="276" w:lineRule="auto"/>
      </w:pPr>
      <w:r>
        <w:t>профилактика  (конкретные  советы) – советы  должны  быть  расположены  по  мере  значимости.</w:t>
      </w:r>
    </w:p>
    <w:p w:rsidR="007D02F5" w:rsidRDefault="007D02F5" w:rsidP="007D02F5">
      <w:pPr>
        <w:pStyle w:val="a3"/>
        <w:spacing w:line="276" w:lineRule="auto"/>
        <w:ind w:left="708"/>
        <w:rPr>
          <w:b/>
          <w:bCs/>
          <w:i/>
          <w:iCs/>
        </w:rPr>
      </w:pPr>
      <w:r>
        <w:rPr>
          <w:b/>
          <w:bCs/>
          <w:i/>
          <w:iCs/>
        </w:rPr>
        <w:t xml:space="preserve">С о в е т ы     </w:t>
      </w:r>
      <w:proofErr w:type="gramStart"/>
      <w:r>
        <w:rPr>
          <w:b/>
          <w:bCs/>
          <w:i/>
          <w:iCs/>
        </w:rPr>
        <w:t>п</w:t>
      </w:r>
      <w:proofErr w:type="gramEnd"/>
      <w:r>
        <w:rPr>
          <w:b/>
          <w:bCs/>
          <w:i/>
          <w:iCs/>
        </w:rPr>
        <w:t xml:space="preserve"> о    л е ч е н и ю     </w:t>
      </w:r>
      <w:r>
        <w:rPr>
          <w:b/>
          <w:bCs/>
          <w:i/>
          <w:iCs/>
          <w:u w:val="single"/>
        </w:rPr>
        <w:t xml:space="preserve">н е д о п у с т и м ы ! </w:t>
      </w:r>
      <w:r>
        <w:rPr>
          <w:b/>
          <w:bCs/>
          <w:i/>
          <w:iCs/>
        </w:rPr>
        <w:t xml:space="preserve"> </w:t>
      </w:r>
    </w:p>
    <w:p w:rsidR="007D02F5" w:rsidRDefault="007D02F5" w:rsidP="007D02F5">
      <w:pPr>
        <w:pStyle w:val="a3"/>
        <w:spacing w:line="276" w:lineRule="auto"/>
        <w:ind w:left="708"/>
      </w:pPr>
    </w:p>
    <w:p w:rsidR="007D02F5" w:rsidRDefault="007D02F5" w:rsidP="007D02F5">
      <w:pPr>
        <w:pStyle w:val="a3"/>
        <w:spacing w:line="276" w:lineRule="auto"/>
        <w:ind w:firstLine="708"/>
      </w:pPr>
      <w:r>
        <w:t>В  конце  памятки  желательно  указать  адрес,  телефон  ЛПУ,  где  можно получить  медицинскую  помощь  или  консультацию.</w:t>
      </w:r>
    </w:p>
    <w:p w:rsidR="00487E16" w:rsidRPr="007D02F5" w:rsidRDefault="007D02F5" w:rsidP="007D02F5">
      <w:pPr>
        <w:ind w:firstLine="708"/>
        <w:rPr>
          <w:sz w:val="28"/>
          <w:szCs w:val="28"/>
        </w:rPr>
      </w:pPr>
      <w:r w:rsidRPr="007D02F5">
        <w:rPr>
          <w:sz w:val="28"/>
          <w:szCs w:val="28"/>
        </w:rPr>
        <w:t>Текст  памятки  должен  быть  рецензирован  преподавателем</w:t>
      </w:r>
    </w:p>
    <w:p w:rsidR="007D02F5" w:rsidRDefault="007D02F5" w:rsidP="007D02F5"/>
    <w:p w:rsidR="007D02F5" w:rsidRDefault="007D02F5" w:rsidP="007D02F5"/>
    <w:p w:rsidR="007D02F5" w:rsidRDefault="007D02F5" w:rsidP="007D02F5">
      <w:pPr>
        <w:rPr>
          <w:b/>
          <w:sz w:val="16"/>
          <w:szCs w:val="16"/>
        </w:rPr>
      </w:pPr>
    </w:p>
    <w:p w:rsidR="00487E16" w:rsidRDefault="00D456F8" w:rsidP="00487E16">
      <w:pPr>
        <w:jc w:val="right"/>
        <w:rPr>
          <w:i/>
        </w:rPr>
      </w:pPr>
      <w:r>
        <w:rPr>
          <w:i/>
        </w:rPr>
        <w:lastRenderedPageBreak/>
        <w:t>Приложение 4</w:t>
      </w:r>
    </w:p>
    <w:p w:rsidR="00D456F8" w:rsidRPr="00D456F8" w:rsidRDefault="00D456F8" w:rsidP="00D456F8">
      <w:pPr>
        <w:jc w:val="center"/>
        <w:rPr>
          <w:b/>
          <w:i/>
          <w:sz w:val="28"/>
          <w:szCs w:val="28"/>
        </w:rPr>
      </w:pPr>
      <w:r w:rsidRPr="00D456F8">
        <w:rPr>
          <w:b/>
          <w:i/>
          <w:sz w:val="28"/>
          <w:szCs w:val="28"/>
        </w:rPr>
        <w:t>Образец написания и оформ</w:t>
      </w:r>
      <w:r w:rsidR="00230C3D">
        <w:rPr>
          <w:b/>
          <w:i/>
          <w:sz w:val="28"/>
          <w:szCs w:val="28"/>
        </w:rPr>
        <w:t>ления информационного сообщения</w:t>
      </w:r>
      <w:bookmarkStart w:id="0" w:name="_GoBack"/>
      <w:bookmarkEnd w:id="0"/>
    </w:p>
    <w:p w:rsidR="00D456F8" w:rsidRDefault="00D456F8" w:rsidP="00487E16">
      <w:pPr>
        <w:jc w:val="right"/>
        <w:rPr>
          <w:i/>
        </w:rPr>
      </w:pPr>
    </w:p>
    <w:p w:rsidR="00D456F8" w:rsidRDefault="00D456F8" w:rsidP="00487E16">
      <w:pPr>
        <w:jc w:val="right"/>
        <w:rPr>
          <w:i/>
        </w:rPr>
      </w:pPr>
    </w:p>
    <w:p w:rsidR="00487E16" w:rsidRDefault="00E47DF5" w:rsidP="00487E16">
      <w:pPr>
        <w:jc w:val="center"/>
        <w:rPr>
          <w:b/>
          <w:i/>
          <w:sz w:val="28"/>
          <w:szCs w:val="28"/>
        </w:rPr>
      </w:pPr>
      <w:r w:rsidRPr="00635F44">
        <w:rPr>
          <w:noProof/>
        </w:rPr>
        <w:drawing>
          <wp:anchor distT="0" distB="0" distL="114300" distR="114300" simplePos="0" relativeHeight="251659264" behindDoc="0" locked="0" layoutInCell="1" allowOverlap="1" wp14:anchorId="47B12A17" wp14:editId="72A87DB5">
            <wp:simplePos x="0" y="0"/>
            <wp:positionH relativeFrom="margin">
              <wp:posOffset>88900</wp:posOffset>
            </wp:positionH>
            <wp:positionV relativeFrom="margin">
              <wp:posOffset>789305</wp:posOffset>
            </wp:positionV>
            <wp:extent cx="1233170" cy="1525270"/>
            <wp:effectExtent l="0" t="0" r="0" b="0"/>
            <wp:wrapSquare wrapText="bothSides"/>
            <wp:docPr id="17" name="Рисунок 17" descr="G:\День науки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науки\эмбле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87E16">
        <w:rPr>
          <w:b/>
          <w:sz w:val="28"/>
          <w:szCs w:val="28"/>
        </w:rPr>
        <w:t>Новости студенческой Ш</w:t>
      </w:r>
      <w:r w:rsidR="00487E16" w:rsidRPr="006762DA">
        <w:rPr>
          <w:b/>
          <w:sz w:val="28"/>
          <w:szCs w:val="28"/>
        </w:rPr>
        <w:t>колы здоровья «ЛЕКАРЬ».</w:t>
      </w:r>
      <w:r w:rsidR="00487E16" w:rsidRPr="006762DA">
        <w:rPr>
          <w:b/>
          <w:sz w:val="28"/>
          <w:szCs w:val="28"/>
        </w:rPr>
        <w:br/>
      </w:r>
      <w:r w:rsidR="00487E16" w:rsidRPr="006762DA">
        <w:rPr>
          <w:b/>
          <w:i/>
          <w:sz w:val="28"/>
          <w:szCs w:val="28"/>
        </w:rPr>
        <w:t xml:space="preserve"> «НАШЕ ЗДОРОВЬЕ – ЗДОРОВЬЕ БУДУЩЕГО»</w:t>
      </w:r>
    </w:p>
    <w:p w:rsidR="00487E16" w:rsidRDefault="00487E16" w:rsidP="00487E16">
      <w:r>
        <w:t>14</w:t>
      </w:r>
      <w:r w:rsidRPr="006762DA">
        <w:t xml:space="preserve"> ма</w:t>
      </w:r>
      <w:r>
        <w:t>яучастники студенческой школы здоровья «Лекарь» провели занятие для пациентов поликлиники № 2 МУЗ Шуйской ЦРБ по теме: «Код (телефон) здоровья</w:t>
      </w:r>
      <w:r w:rsidRPr="006762DA">
        <w:t xml:space="preserve">». </w:t>
      </w:r>
    </w:p>
    <w:p w:rsidR="00487E16" w:rsidRDefault="00487E16" w:rsidP="00487E16">
      <w:pPr>
        <w:jc w:val="both"/>
      </w:pPr>
      <w:r>
        <w:t xml:space="preserve">Ведущие школы студенты 24 группы Баринова Е., </w:t>
      </w:r>
      <w:proofErr w:type="spellStart"/>
      <w:r>
        <w:t>Радчина</w:t>
      </w:r>
      <w:proofErr w:type="spellEnd"/>
      <w:r>
        <w:t xml:space="preserve"> Н. продемонстрировали фильм «Ваше здоровье» и убедили слушателей в необходимости  беречь его. А далее кружковцы  познакомили слушателей с важными параметрами здоровья и значимыми составляющими образа жизни. </w:t>
      </w:r>
    </w:p>
    <w:p w:rsidR="00487E16" w:rsidRDefault="00E47DF5" w:rsidP="00487E16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7FD9043" wp14:editId="15942D83">
            <wp:simplePos x="0" y="0"/>
            <wp:positionH relativeFrom="margin">
              <wp:posOffset>-38100</wp:posOffset>
            </wp:positionH>
            <wp:positionV relativeFrom="margin">
              <wp:posOffset>5981065</wp:posOffset>
            </wp:positionV>
            <wp:extent cx="2345690" cy="2628900"/>
            <wp:effectExtent l="0" t="0" r="0" b="0"/>
            <wp:wrapSquare wrapText="bothSides"/>
            <wp:docPr id="19" name="Рисунок 19" descr="C:\Users\Sony\Desktop\инфрм шз15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инфрм шз15\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B3A5646" wp14:editId="180CA408">
            <wp:simplePos x="0" y="0"/>
            <wp:positionH relativeFrom="margin">
              <wp:posOffset>3684905</wp:posOffset>
            </wp:positionH>
            <wp:positionV relativeFrom="margin">
              <wp:posOffset>2564130</wp:posOffset>
            </wp:positionV>
            <wp:extent cx="2284730" cy="2030730"/>
            <wp:effectExtent l="0" t="0" r="0" b="0"/>
            <wp:wrapSquare wrapText="bothSides"/>
            <wp:docPr id="18" name="Рисунок 18" descr="C:\Users\Sony\Desktop\инфрм шз15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инфрм шз15\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E16">
        <w:t xml:space="preserve">Студентка 3 курса </w:t>
      </w:r>
      <w:proofErr w:type="spellStart"/>
      <w:r w:rsidR="00487E16">
        <w:t>Умарова</w:t>
      </w:r>
      <w:proofErr w:type="spellEnd"/>
      <w:r w:rsidR="00487E16">
        <w:t xml:space="preserve"> К.  обстоятельно рассказала о необходимости отказа от курения, помогла молодому пациенту определить степень мотивации бросить вредную привычку, дала совет в преодолении этой зависимости. О роли ежедневных физических нагрузок, таких как </w:t>
      </w:r>
      <w:proofErr w:type="gramStart"/>
      <w:r w:rsidR="00487E16">
        <w:t>ходьба</w:t>
      </w:r>
      <w:proofErr w:type="gramEnd"/>
      <w:r w:rsidR="00487E16">
        <w:t xml:space="preserve"> по 3 км в день, пациентам поликлиники рассказали </w:t>
      </w:r>
      <w:proofErr w:type="spellStart"/>
      <w:r w:rsidR="00487E16">
        <w:t>Баданина</w:t>
      </w:r>
      <w:proofErr w:type="spellEnd"/>
      <w:r w:rsidR="00487E16">
        <w:t xml:space="preserve"> Е. и Панфилова Е. Будущие медики обучали слушателей контролю физической тренированности, давали рекомендации по режиму оздоровительных нагрузок. О необходимости съедать три овоща и два фрукта ежедневно и о </w:t>
      </w:r>
      <w:proofErr w:type="gramStart"/>
      <w:r w:rsidR="00487E16">
        <w:t>том</w:t>
      </w:r>
      <w:proofErr w:type="gramEnd"/>
      <w:r w:rsidR="00487E16">
        <w:t xml:space="preserve"> как правильно эти продукты готовить сообщили Соловьева Е. и Бабанова Д. Об артериальном давлении как о факторе риска сердечно-сосудистых осложнений, технике его измерения, достоинствах разных приборов для измерения АД пациенты узнали от </w:t>
      </w:r>
      <w:proofErr w:type="spellStart"/>
      <w:r w:rsidR="00487E16">
        <w:t>Мокиной</w:t>
      </w:r>
      <w:proofErr w:type="spellEnd"/>
      <w:r w:rsidR="00487E16">
        <w:t xml:space="preserve"> Я. Студентка Алексеева Ю. не только рассказала пациентам поликлиники о необходимости контроля общего и «плохого» холестерина, но и дала рекомендации по питанию, уверенно ответила на вопросы слушателей школы. </w:t>
      </w:r>
      <w:proofErr w:type="spellStart"/>
      <w:r w:rsidR="00487E16">
        <w:t>Свитенко</w:t>
      </w:r>
      <w:proofErr w:type="spellEnd"/>
      <w:r w:rsidR="00487E16">
        <w:t xml:space="preserve"> Н. обучала пациентов измерять индекс массы тела, окружность талии и оценивать эти параметры. Слушатели с интересом определяли не только </w:t>
      </w:r>
      <w:proofErr w:type="gramStart"/>
      <w:r w:rsidR="00487E16">
        <w:t>свой</w:t>
      </w:r>
      <w:proofErr w:type="gramEnd"/>
      <w:r w:rsidR="00487E16">
        <w:t xml:space="preserve"> ИМТ, но и родственников, задавали студентам вопросы.</w:t>
      </w:r>
    </w:p>
    <w:p w:rsidR="00487E16" w:rsidRDefault="00487E16" w:rsidP="00487E16">
      <w:pPr>
        <w:jc w:val="both"/>
      </w:pPr>
      <w:r>
        <w:t xml:space="preserve">В завершении занятия пациенты повторили код (телефон) здоровья совместно с видеороликом, подготовленным студентами. </w:t>
      </w:r>
    </w:p>
    <w:p w:rsidR="00487E16" w:rsidRDefault="00487E16" w:rsidP="00487E16">
      <w:pPr>
        <w:jc w:val="both"/>
      </w:pPr>
      <w:r>
        <w:t xml:space="preserve">Слушатели школы здоровья активно участвовали в диалогах, отвечали на вопросы викторин, задавали ведущим свои вопросы.  Занятие было полезным и студентам. Многие признались, что впервые выступали перед взрослой аудиторией в роли медицинского  работника и поэтому испытывали волнение. </w:t>
      </w:r>
    </w:p>
    <w:p w:rsidR="00E47DF5" w:rsidRDefault="00487E16" w:rsidP="00487E16">
      <w:pPr>
        <w:jc w:val="both"/>
      </w:pPr>
      <w:r>
        <w:t>Надеемся, что занятия  студенческой школы здоровья «Лекарь» будут полезны практической медицине и наше сотрудничество продолжится.</w:t>
      </w:r>
    </w:p>
    <w:p w:rsidR="00E47DF5" w:rsidRDefault="00E47DF5" w:rsidP="00487E16">
      <w:pPr>
        <w:jc w:val="both"/>
      </w:pPr>
    </w:p>
    <w:p w:rsidR="00487E16" w:rsidRDefault="00487E16" w:rsidP="00487E16">
      <w:pPr>
        <w:jc w:val="both"/>
      </w:pPr>
      <w:r>
        <w:t xml:space="preserve">  </w:t>
      </w:r>
    </w:p>
    <w:p w:rsidR="00487E16" w:rsidRDefault="00E47DF5" w:rsidP="00E47DF5">
      <w:pPr>
        <w:jc w:val="center"/>
      </w:pPr>
      <w:r>
        <w:t xml:space="preserve">                                                                                                   Староста СШЗ: </w:t>
      </w:r>
      <w:proofErr w:type="spellStart"/>
      <w:r w:rsidR="00487E16">
        <w:t>Шушняева</w:t>
      </w:r>
      <w:proofErr w:type="spellEnd"/>
      <w:r w:rsidR="00487E16">
        <w:t xml:space="preserve"> А.</w:t>
      </w:r>
    </w:p>
    <w:p w:rsidR="00487E16" w:rsidRPr="00487E16" w:rsidRDefault="00487E16" w:rsidP="00487E16">
      <w:pPr>
        <w:jc w:val="right"/>
        <w:rPr>
          <w:i/>
        </w:rPr>
      </w:pPr>
      <w:r>
        <w:t>Руководитель: Гагарина Н.А</w:t>
      </w:r>
    </w:p>
    <w:sectPr w:rsidR="00487E16" w:rsidRPr="00487E16" w:rsidSect="00736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1C04D63"/>
    <w:multiLevelType w:val="hybridMultilevel"/>
    <w:tmpl w:val="19F09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733095"/>
    <w:multiLevelType w:val="hybridMultilevel"/>
    <w:tmpl w:val="F4307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C7618A"/>
    <w:multiLevelType w:val="hybridMultilevel"/>
    <w:tmpl w:val="5A86373A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>
    <w:nsid w:val="0ADE2887"/>
    <w:multiLevelType w:val="hybridMultilevel"/>
    <w:tmpl w:val="F08826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058304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14EA107F"/>
    <w:multiLevelType w:val="hybridMultilevel"/>
    <w:tmpl w:val="FA5C3A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653B5A"/>
    <w:multiLevelType w:val="hybridMultilevel"/>
    <w:tmpl w:val="3140D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CA1881"/>
    <w:multiLevelType w:val="hybridMultilevel"/>
    <w:tmpl w:val="C91E3388"/>
    <w:lvl w:ilvl="0" w:tplc="6F14E9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D00369A"/>
    <w:multiLevelType w:val="hybridMultilevel"/>
    <w:tmpl w:val="B414E4FE"/>
    <w:lvl w:ilvl="0" w:tplc="FCD89048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>
    <w:nsid w:val="1FDC684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10E48D6"/>
    <w:multiLevelType w:val="hybridMultilevel"/>
    <w:tmpl w:val="DE784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6B1A7C"/>
    <w:multiLevelType w:val="hybridMultilevel"/>
    <w:tmpl w:val="584A66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5778CF"/>
    <w:multiLevelType w:val="hybridMultilevel"/>
    <w:tmpl w:val="031ED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4772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2C5860C0"/>
    <w:multiLevelType w:val="hybridMultilevel"/>
    <w:tmpl w:val="3962F3A8"/>
    <w:lvl w:ilvl="0" w:tplc="392256F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>
    <w:nsid w:val="2CC542EE"/>
    <w:multiLevelType w:val="hybridMultilevel"/>
    <w:tmpl w:val="E7065A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D304F4A"/>
    <w:multiLevelType w:val="hybridMultilevel"/>
    <w:tmpl w:val="32A2C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1217E6"/>
    <w:multiLevelType w:val="hybridMultilevel"/>
    <w:tmpl w:val="8D08F4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FE5199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25B0CF8"/>
    <w:multiLevelType w:val="hybridMultilevel"/>
    <w:tmpl w:val="EC74DE02"/>
    <w:lvl w:ilvl="0" w:tplc="7EF870E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4BA0F7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3ACD03B1"/>
    <w:multiLevelType w:val="hybridMultilevel"/>
    <w:tmpl w:val="7D80177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3F375388"/>
    <w:multiLevelType w:val="hybridMultilevel"/>
    <w:tmpl w:val="D3C818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9E4521"/>
    <w:multiLevelType w:val="multilevel"/>
    <w:tmpl w:val="DB109A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600" w:hanging="360"/>
      </w:pPr>
    </w:lvl>
    <w:lvl w:ilvl="2" w:tentative="1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 w:tentative="1">
      <w:start w:val="1"/>
      <w:numFmt w:val="lowerLetter"/>
      <w:lvlText w:val="%5."/>
      <w:lvlJc w:val="left"/>
      <w:pPr>
        <w:ind w:left="5760" w:hanging="360"/>
      </w:pPr>
    </w:lvl>
    <w:lvl w:ilvl="5" w:tentative="1">
      <w:start w:val="1"/>
      <w:numFmt w:val="lowerRoman"/>
      <w:lvlText w:val="%6."/>
      <w:lvlJc w:val="right"/>
      <w:pPr>
        <w:ind w:left="6480" w:hanging="180"/>
      </w:pPr>
    </w:lvl>
    <w:lvl w:ilvl="6" w:tentative="1">
      <w:start w:val="1"/>
      <w:numFmt w:val="decimal"/>
      <w:lvlText w:val="%7."/>
      <w:lvlJc w:val="left"/>
      <w:pPr>
        <w:ind w:left="7200" w:hanging="360"/>
      </w:pPr>
    </w:lvl>
    <w:lvl w:ilvl="7" w:tentative="1">
      <w:start w:val="1"/>
      <w:numFmt w:val="lowerLetter"/>
      <w:lvlText w:val="%8."/>
      <w:lvlJc w:val="left"/>
      <w:pPr>
        <w:ind w:left="7920" w:hanging="360"/>
      </w:pPr>
    </w:lvl>
    <w:lvl w:ilvl="8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9">
    <w:nsid w:val="452136B8"/>
    <w:multiLevelType w:val="hybridMultilevel"/>
    <w:tmpl w:val="05364050"/>
    <w:lvl w:ilvl="0" w:tplc="04190001">
      <w:start w:val="1"/>
      <w:numFmt w:val="bullet"/>
      <w:lvlText w:val=""/>
      <w:lvlJc w:val="left"/>
      <w:pPr>
        <w:ind w:left="9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1" w:hanging="360"/>
      </w:pPr>
      <w:rPr>
        <w:rFonts w:ascii="Wingdings" w:hAnsi="Wingdings" w:hint="default"/>
      </w:rPr>
    </w:lvl>
  </w:abstractNum>
  <w:abstractNum w:abstractNumId="30">
    <w:nsid w:val="46EF7E1E"/>
    <w:multiLevelType w:val="hybridMultilevel"/>
    <w:tmpl w:val="FA9A9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D2729A"/>
    <w:multiLevelType w:val="hybridMultilevel"/>
    <w:tmpl w:val="35543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0F1C3B"/>
    <w:multiLevelType w:val="hybridMultilevel"/>
    <w:tmpl w:val="789A4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58338C"/>
    <w:multiLevelType w:val="hybridMultilevel"/>
    <w:tmpl w:val="0704A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16E42A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544651BC"/>
    <w:multiLevelType w:val="hybridMultilevel"/>
    <w:tmpl w:val="BD2CD4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49D55C4"/>
    <w:multiLevelType w:val="hybridMultilevel"/>
    <w:tmpl w:val="F6BE79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D1E09D2"/>
    <w:multiLevelType w:val="hybridMultilevel"/>
    <w:tmpl w:val="FBE4F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350EBF"/>
    <w:multiLevelType w:val="hybridMultilevel"/>
    <w:tmpl w:val="D4BA8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281FB0"/>
    <w:multiLevelType w:val="hybridMultilevel"/>
    <w:tmpl w:val="CF4899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A12A48"/>
    <w:multiLevelType w:val="hybridMultilevel"/>
    <w:tmpl w:val="8090B604"/>
    <w:lvl w:ilvl="0" w:tplc="0419000B">
      <w:start w:val="1"/>
      <w:numFmt w:val="bullet"/>
      <w:lvlText w:val=""/>
      <w:lvlJc w:val="left"/>
      <w:pPr>
        <w:ind w:left="9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1" w:hanging="360"/>
      </w:pPr>
      <w:rPr>
        <w:rFonts w:ascii="Wingdings" w:hAnsi="Wingdings" w:hint="default"/>
      </w:rPr>
    </w:lvl>
  </w:abstractNum>
  <w:abstractNum w:abstractNumId="41">
    <w:nsid w:val="6B9449F7"/>
    <w:multiLevelType w:val="hybridMultilevel"/>
    <w:tmpl w:val="B26A18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2A2894"/>
    <w:multiLevelType w:val="hybridMultilevel"/>
    <w:tmpl w:val="BA7A4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134A8E"/>
    <w:multiLevelType w:val="hybridMultilevel"/>
    <w:tmpl w:val="C1567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8B08A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5">
    <w:nsid w:val="7B2A4319"/>
    <w:multiLevelType w:val="hybridMultilevel"/>
    <w:tmpl w:val="A96ACC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4"/>
  </w:num>
  <w:num w:numId="3">
    <w:abstractNumId w:val="28"/>
  </w:num>
  <w:num w:numId="4">
    <w:abstractNumId w:val="25"/>
  </w:num>
  <w:num w:numId="5">
    <w:abstractNumId w:val="23"/>
  </w:num>
  <w:num w:numId="6">
    <w:abstractNumId w:val="9"/>
  </w:num>
  <w:num w:numId="7">
    <w:abstractNumId w:val="18"/>
  </w:num>
  <w:num w:numId="8">
    <w:abstractNumId w:val="44"/>
    <w:lvlOverride w:ilvl="0">
      <w:startOverride w:val="1"/>
    </w:lvlOverride>
  </w:num>
  <w:num w:numId="9">
    <w:abstractNumId w:val="2"/>
  </w:num>
  <w:num w:numId="10">
    <w:abstractNumId w:val="3"/>
  </w:num>
  <w:num w:numId="11">
    <w:abstractNumId w:val="43"/>
  </w:num>
  <w:num w:numId="12">
    <w:abstractNumId w:val="15"/>
  </w:num>
  <w:num w:numId="13">
    <w:abstractNumId w:val="0"/>
  </w:num>
  <w:num w:numId="14">
    <w:abstractNumId w:val="1"/>
  </w:num>
  <w:num w:numId="15">
    <w:abstractNumId w:val="4"/>
  </w:num>
  <w:num w:numId="16">
    <w:abstractNumId w:val="38"/>
  </w:num>
  <w:num w:numId="17">
    <w:abstractNumId w:val="21"/>
  </w:num>
  <w:num w:numId="18">
    <w:abstractNumId w:val="6"/>
  </w:num>
  <w:num w:numId="19">
    <w:abstractNumId w:val="10"/>
  </w:num>
  <w:num w:numId="20">
    <w:abstractNumId w:val="19"/>
  </w:num>
  <w:num w:numId="21">
    <w:abstractNumId w:val="2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45"/>
  </w:num>
  <w:num w:numId="23">
    <w:abstractNumId w:val="26"/>
  </w:num>
  <w:num w:numId="2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</w:num>
  <w:num w:numId="28">
    <w:abstractNumId w:val="27"/>
  </w:num>
  <w:num w:numId="29">
    <w:abstractNumId w:val="40"/>
  </w:num>
  <w:num w:numId="30">
    <w:abstractNumId w:val="36"/>
  </w:num>
  <w:num w:numId="31">
    <w:abstractNumId w:val="39"/>
  </w:num>
  <w:num w:numId="32">
    <w:abstractNumId w:val="41"/>
  </w:num>
  <w:num w:numId="33">
    <w:abstractNumId w:val="11"/>
  </w:num>
  <w:num w:numId="34">
    <w:abstractNumId w:val="17"/>
  </w:num>
  <w:num w:numId="35">
    <w:abstractNumId w:val="29"/>
  </w:num>
  <w:num w:numId="36">
    <w:abstractNumId w:val="31"/>
  </w:num>
  <w:num w:numId="37">
    <w:abstractNumId w:val="7"/>
  </w:num>
  <w:num w:numId="38">
    <w:abstractNumId w:val="30"/>
  </w:num>
  <w:num w:numId="39">
    <w:abstractNumId w:val="42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3"/>
  </w:num>
  <w:num w:numId="42">
    <w:abstractNumId w:val="20"/>
  </w:num>
  <w:num w:numId="43">
    <w:abstractNumId w:val="5"/>
  </w:num>
  <w:num w:numId="44">
    <w:abstractNumId w:val="32"/>
  </w:num>
  <w:num w:numId="45">
    <w:abstractNumId w:val="37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6763"/>
    <w:rsid w:val="000A12FC"/>
    <w:rsid w:val="000D2622"/>
    <w:rsid w:val="001407F7"/>
    <w:rsid w:val="00171E4D"/>
    <w:rsid w:val="0018672C"/>
    <w:rsid w:val="001C0D51"/>
    <w:rsid w:val="00217188"/>
    <w:rsid w:val="00230C3D"/>
    <w:rsid w:val="00230F7F"/>
    <w:rsid w:val="0024372F"/>
    <w:rsid w:val="00263EC3"/>
    <w:rsid w:val="00286763"/>
    <w:rsid w:val="00292EC7"/>
    <w:rsid w:val="002C72AE"/>
    <w:rsid w:val="00303F49"/>
    <w:rsid w:val="003261E9"/>
    <w:rsid w:val="003A56DB"/>
    <w:rsid w:val="004531E0"/>
    <w:rsid w:val="00460B08"/>
    <w:rsid w:val="00487E16"/>
    <w:rsid w:val="004C2089"/>
    <w:rsid w:val="004C7E5E"/>
    <w:rsid w:val="00510942"/>
    <w:rsid w:val="005133B6"/>
    <w:rsid w:val="00530AFD"/>
    <w:rsid w:val="00534231"/>
    <w:rsid w:val="00544066"/>
    <w:rsid w:val="0055739E"/>
    <w:rsid w:val="005D5D1D"/>
    <w:rsid w:val="005D5D84"/>
    <w:rsid w:val="005E534E"/>
    <w:rsid w:val="005E6285"/>
    <w:rsid w:val="006067F3"/>
    <w:rsid w:val="00636D74"/>
    <w:rsid w:val="006B467C"/>
    <w:rsid w:val="00736780"/>
    <w:rsid w:val="00780F05"/>
    <w:rsid w:val="007C0A82"/>
    <w:rsid w:val="007D02F5"/>
    <w:rsid w:val="007D234B"/>
    <w:rsid w:val="007F55CE"/>
    <w:rsid w:val="00804FEF"/>
    <w:rsid w:val="00816CE8"/>
    <w:rsid w:val="00836C7F"/>
    <w:rsid w:val="008A050C"/>
    <w:rsid w:val="008B236E"/>
    <w:rsid w:val="008C5ED4"/>
    <w:rsid w:val="00911EFF"/>
    <w:rsid w:val="00963C42"/>
    <w:rsid w:val="00974EBE"/>
    <w:rsid w:val="009A20BB"/>
    <w:rsid w:val="009B6E8E"/>
    <w:rsid w:val="00A85E4B"/>
    <w:rsid w:val="00AE7354"/>
    <w:rsid w:val="00B52C36"/>
    <w:rsid w:val="00B716D3"/>
    <w:rsid w:val="00B959F4"/>
    <w:rsid w:val="00BC121E"/>
    <w:rsid w:val="00C144A4"/>
    <w:rsid w:val="00C1677F"/>
    <w:rsid w:val="00C22588"/>
    <w:rsid w:val="00C60847"/>
    <w:rsid w:val="00C60C65"/>
    <w:rsid w:val="00CE2E72"/>
    <w:rsid w:val="00CF102A"/>
    <w:rsid w:val="00D05FAC"/>
    <w:rsid w:val="00D456F8"/>
    <w:rsid w:val="00D56D38"/>
    <w:rsid w:val="00D84288"/>
    <w:rsid w:val="00DB0185"/>
    <w:rsid w:val="00E21A97"/>
    <w:rsid w:val="00E47DF5"/>
    <w:rsid w:val="00E65A4A"/>
    <w:rsid w:val="00E97A4A"/>
    <w:rsid w:val="00F16440"/>
    <w:rsid w:val="00F41F7C"/>
    <w:rsid w:val="00F45D0D"/>
    <w:rsid w:val="00F6440B"/>
    <w:rsid w:val="00F8298A"/>
    <w:rsid w:val="00FF2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7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A12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763"/>
    <w:pPr>
      <w:jc w:val="both"/>
    </w:pPr>
    <w:rPr>
      <w:sz w:val="32"/>
      <w:szCs w:val="20"/>
    </w:rPr>
  </w:style>
  <w:style w:type="character" w:customStyle="1" w:styleId="a4">
    <w:name w:val="Основной текст Знак"/>
    <w:basedOn w:val="a0"/>
    <w:link w:val="a3"/>
    <w:rsid w:val="0028676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286763"/>
    <w:pPr>
      <w:spacing w:before="100" w:beforeAutospacing="1" w:after="100" w:afterAutospacing="1"/>
    </w:pPr>
  </w:style>
  <w:style w:type="paragraph" w:styleId="3">
    <w:name w:val="Body Text 3"/>
    <w:basedOn w:val="a"/>
    <w:link w:val="30"/>
    <w:uiPriority w:val="99"/>
    <w:semiHidden/>
    <w:unhideWhenUsed/>
    <w:rsid w:val="000A12F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A12F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0A12FC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0A12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A12F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Body Text 2"/>
    <w:basedOn w:val="a"/>
    <w:link w:val="20"/>
    <w:rsid w:val="000A12FC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0A12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0A12FC"/>
    <w:pPr>
      <w:suppressAutoHyphens/>
      <w:spacing w:line="100" w:lineRule="atLeast"/>
      <w:ind w:left="720"/>
    </w:pPr>
    <w:rPr>
      <w:b/>
      <w:kern w:val="1"/>
      <w:sz w:val="16"/>
      <w:szCs w:val="16"/>
      <w:lang w:eastAsia="hi-IN" w:bidi="hi-IN"/>
    </w:rPr>
  </w:style>
  <w:style w:type="paragraph" w:styleId="a8">
    <w:name w:val="List"/>
    <w:basedOn w:val="a"/>
    <w:uiPriority w:val="99"/>
    <w:unhideWhenUsed/>
    <w:rsid w:val="000A12FC"/>
    <w:pPr>
      <w:ind w:left="283" w:hanging="283"/>
      <w:contextualSpacing/>
    </w:pPr>
    <w:rPr>
      <w:rFonts w:eastAsia="Calibri"/>
    </w:rPr>
  </w:style>
  <w:style w:type="paragraph" w:styleId="a9">
    <w:name w:val="List Paragraph"/>
    <w:basedOn w:val="a"/>
    <w:uiPriority w:val="34"/>
    <w:qFormat/>
    <w:rsid w:val="00F41F7C"/>
    <w:pPr>
      <w:ind w:left="720"/>
      <w:contextualSpacing/>
    </w:pPr>
  </w:style>
  <w:style w:type="paragraph" w:customStyle="1" w:styleId="c4">
    <w:name w:val="c4"/>
    <w:basedOn w:val="a"/>
    <w:rsid w:val="00BC121E"/>
    <w:pPr>
      <w:spacing w:before="90" w:after="90"/>
    </w:pPr>
  </w:style>
  <w:style w:type="character" w:customStyle="1" w:styleId="c8">
    <w:name w:val="c8"/>
    <w:basedOn w:val="a0"/>
    <w:rsid w:val="00BC121E"/>
  </w:style>
  <w:style w:type="paragraph" w:customStyle="1" w:styleId="Standard">
    <w:name w:val="Standard"/>
    <w:rsid w:val="006B467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 w:bidi="hi-IN"/>
    </w:rPr>
  </w:style>
  <w:style w:type="character" w:styleId="aa">
    <w:name w:val="Hyperlink"/>
    <w:basedOn w:val="a0"/>
    <w:rsid w:val="006B467C"/>
    <w:rPr>
      <w:rFonts w:cs="Verdana"/>
      <w:strike w:val="0"/>
      <w:dstrike w:val="0"/>
      <w:color w:val="0046B9"/>
      <w:sz w:val="24"/>
      <w:u w:val="none"/>
      <w:effect w:val="none"/>
      <w:lang w:val="en-US" w:eastAsia="en-US" w:bidi="ar-SA"/>
    </w:rPr>
  </w:style>
  <w:style w:type="character" w:customStyle="1" w:styleId="ab">
    <w:name w:val="Гипертекстовая ссылка"/>
    <w:rsid w:val="006B467C"/>
    <w:rPr>
      <w:b w:val="0"/>
      <w:bCs w:val="0"/>
      <w:color w:val="106BBE"/>
      <w:sz w:val="26"/>
      <w:szCs w:val="26"/>
    </w:rPr>
  </w:style>
  <w:style w:type="table" w:styleId="ac">
    <w:name w:val="Table Grid"/>
    <w:basedOn w:val="a1"/>
    <w:rsid w:val="00D05F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7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A12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6763"/>
    <w:pPr>
      <w:jc w:val="both"/>
    </w:pPr>
    <w:rPr>
      <w:sz w:val="32"/>
      <w:szCs w:val="20"/>
    </w:rPr>
  </w:style>
  <w:style w:type="character" w:customStyle="1" w:styleId="a4">
    <w:name w:val="Основной текст Знак"/>
    <w:basedOn w:val="a0"/>
    <w:link w:val="a3"/>
    <w:rsid w:val="0028676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286763"/>
    <w:pPr>
      <w:spacing w:before="100" w:beforeAutospacing="1" w:after="100" w:afterAutospacing="1"/>
    </w:pPr>
  </w:style>
  <w:style w:type="paragraph" w:styleId="3">
    <w:name w:val="Body Text 3"/>
    <w:basedOn w:val="a"/>
    <w:link w:val="30"/>
    <w:uiPriority w:val="99"/>
    <w:semiHidden/>
    <w:unhideWhenUsed/>
    <w:rsid w:val="000A12F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A12F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0A12FC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0A12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A12F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Body Text 2"/>
    <w:basedOn w:val="a"/>
    <w:link w:val="20"/>
    <w:rsid w:val="000A12FC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0A12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0A12FC"/>
    <w:pPr>
      <w:suppressAutoHyphens/>
      <w:spacing w:line="100" w:lineRule="atLeast"/>
      <w:ind w:left="720"/>
    </w:pPr>
    <w:rPr>
      <w:b/>
      <w:kern w:val="1"/>
      <w:sz w:val="16"/>
      <w:szCs w:val="16"/>
      <w:lang w:eastAsia="hi-IN" w:bidi="hi-IN"/>
    </w:rPr>
  </w:style>
  <w:style w:type="paragraph" w:styleId="a8">
    <w:name w:val="List"/>
    <w:basedOn w:val="a"/>
    <w:uiPriority w:val="99"/>
    <w:unhideWhenUsed/>
    <w:rsid w:val="000A12FC"/>
    <w:pPr>
      <w:ind w:left="283" w:hanging="283"/>
      <w:contextualSpacing/>
    </w:pPr>
    <w:rPr>
      <w:rFonts w:eastAsia="Calibri"/>
    </w:rPr>
  </w:style>
  <w:style w:type="paragraph" w:styleId="a9">
    <w:name w:val="List Paragraph"/>
    <w:basedOn w:val="a"/>
    <w:uiPriority w:val="34"/>
    <w:qFormat/>
    <w:rsid w:val="00F41F7C"/>
    <w:pPr>
      <w:ind w:left="720"/>
      <w:contextualSpacing/>
    </w:pPr>
  </w:style>
  <w:style w:type="paragraph" w:customStyle="1" w:styleId="c4">
    <w:name w:val="c4"/>
    <w:basedOn w:val="a"/>
    <w:rsid w:val="00BC121E"/>
    <w:pPr>
      <w:spacing w:before="90" w:after="90"/>
    </w:pPr>
  </w:style>
  <w:style w:type="character" w:customStyle="1" w:styleId="c8">
    <w:name w:val="c8"/>
    <w:basedOn w:val="a0"/>
    <w:rsid w:val="00BC121E"/>
  </w:style>
  <w:style w:type="paragraph" w:customStyle="1" w:styleId="Standard">
    <w:name w:val="Standard"/>
    <w:rsid w:val="006B467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 w:bidi="hi-IN"/>
    </w:rPr>
  </w:style>
  <w:style w:type="character" w:styleId="aa">
    <w:name w:val="Hyperlink"/>
    <w:basedOn w:val="a0"/>
    <w:rsid w:val="006B467C"/>
    <w:rPr>
      <w:rFonts w:cs="Verdana"/>
      <w:strike w:val="0"/>
      <w:dstrike w:val="0"/>
      <w:color w:val="0046B9"/>
      <w:sz w:val="24"/>
      <w:u w:val="none"/>
      <w:effect w:val="none"/>
      <w:lang w:val="en-US" w:eastAsia="en-US" w:bidi="ar-SA"/>
    </w:rPr>
  </w:style>
  <w:style w:type="character" w:customStyle="1" w:styleId="ab">
    <w:name w:val="Гипертекстовая ссылка"/>
    <w:rsid w:val="006B467C"/>
    <w:rPr>
      <w:b w:val="0"/>
      <w:bCs w:val="0"/>
      <w:color w:val="106BBE"/>
      <w:sz w:val="26"/>
      <w:szCs w:val="26"/>
    </w:rPr>
  </w:style>
  <w:style w:type="table" w:styleId="ac">
    <w:name w:val="Table Grid"/>
    <w:basedOn w:val="a1"/>
    <w:rsid w:val="00D05F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2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k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garantF1://70229844.0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o-glavnom.t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1tv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4473</Words>
  <Characters>25497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Nina</dc:creator>
  <cp:lastModifiedBy>1</cp:lastModifiedBy>
  <cp:revision>5</cp:revision>
  <dcterms:created xsi:type="dcterms:W3CDTF">2015-10-29T06:10:00Z</dcterms:created>
  <dcterms:modified xsi:type="dcterms:W3CDTF">2015-10-29T07:48:00Z</dcterms:modified>
</cp:coreProperties>
</file>